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5F6FB" w14:textId="2B50E542" w:rsidR="004B5935" w:rsidRDefault="004B5935" w:rsidP="004B5935">
      <w:pPr>
        <w:pStyle w:val="aff6"/>
      </w:pPr>
      <w:r w:rsidRPr="004B5935">
        <w:rPr>
          <w:noProof/>
        </w:rPr>
        <w:drawing>
          <wp:inline distT="0" distB="0" distL="0" distR="0" wp14:anchorId="0F34D505" wp14:editId="31D4DAFE">
            <wp:extent cx="6665595" cy="9159481"/>
            <wp:effectExtent l="0" t="0" r="1905" b="3810"/>
            <wp:docPr id="2" name="Рисунок 2" descr="C:\Users\79178\OneDrive\Рабочий стол\2025-02-25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78\OneDrive\Рабочий стол\2025-02-25_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5595" cy="9159481"/>
                    </a:xfrm>
                    <a:prstGeom prst="rect">
                      <a:avLst/>
                    </a:prstGeom>
                    <a:noFill/>
                    <a:ln>
                      <a:noFill/>
                    </a:ln>
                  </pic:spPr>
                </pic:pic>
              </a:graphicData>
            </a:graphic>
          </wp:inline>
        </w:drawing>
      </w:r>
    </w:p>
    <w:p w14:paraId="16363A56" w14:textId="77777777" w:rsidR="004B5935" w:rsidRDefault="004B5935" w:rsidP="00A23C22">
      <w:pPr>
        <w:spacing w:line="276" w:lineRule="auto"/>
        <w:jc w:val="center"/>
        <w:rPr>
          <w:rFonts w:eastAsia="Calibri"/>
          <w:b/>
          <w:sz w:val="28"/>
          <w:szCs w:val="28"/>
        </w:rPr>
      </w:pPr>
    </w:p>
    <w:p w14:paraId="3795F012" w14:textId="77777777" w:rsidR="00556C34" w:rsidRDefault="00556C34" w:rsidP="00152CB8">
      <w:pPr>
        <w:jc w:val="center"/>
      </w:pPr>
    </w:p>
    <w:p w14:paraId="7D2662C8" w14:textId="601242B4" w:rsidR="004A349C" w:rsidRDefault="004A349C" w:rsidP="00152CB8">
      <w:pPr>
        <w:jc w:val="center"/>
      </w:pPr>
      <w:r>
        <w:t>ОГЛАВЛЕНИЕ</w:t>
      </w:r>
    </w:p>
    <w:p w14:paraId="19F7834C" w14:textId="7F65F7F7" w:rsidR="004718AF" w:rsidRDefault="004718AF" w:rsidP="00152CB8">
      <w:pPr>
        <w:jc w:val="center"/>
      </w:pPr>
    </w:p>
    <w:p w14:paraId="05E6BDD0" w14:textId="77777777" w:rsidR="004718AF" w:rsidRDefault="004718AF" w:rsidP="004718AF">
      <w:pPr>
        <w:spacing w:line="360" w:lineRule="auto"/>
        <w:jc w:val="center"/>
      </w:pPr>
    </w:p>
    <w:p w14:paraId="44A88DB0" w14:textId="7B524055" w:rsidR="004A349C" w:rsidRPr="00BD23BB" w:rsidRDefault="00C44914" w:rsidP="004718AF">
      <w:pPr>
        <w:spacing w:line="360" w:lineRule="auto"/>
        <w:contextualSpacing/>
      </w:pPr>
      <w:r w:rsidRPr="00BD23BB">
        <w:t>1. </w:t>
      </w:r>
      <w:r w:rsidR="004A349C" w:rsidRPr="00BD23BB">
        <w:t>ОБЩИЕ ПОЛОЖЕНИЯ</w:t>
      </w:r>
      <w:r w:rsidR="004718AF" w:rsidRPr="00BD23BB">
        <w:t>……………………………………………………………........</w:t>
      </w:r>
      <w:r w:rsidR="004A349C" w:rsidRPr="00BD23BB">
        <w:t xml:space="preserve"> </w:t>
      </w:r>
      <w:r w:rsidR="00BD23BB" w:rsidRPr="00BD23BB">
        <w:t>3</w:t>
      </w:r>
      <w:r w:rsidR="004A349C" w:rsidRPr="00BD23BB">
        <w:t xml:space="preserve">                                              </w:t>
      </w:r>
      <w:r w:rsidR="005211A5" w:rsidRPr="00BD23BB">
        <w:t xml:space="preserve">                                        </w:t>
      </w:r>
      <w:r w:rsidR="004A349C" w:rsidRPr="00BD23BB">
        <w:t xml:space="preserve">                </w:t>
      </w:r>
      <w:r w:rsidR="005211A5" w:rsidRPr="00BD23BB">
        <w:t xml:space="preserve"> </w:t>
      </w:r>
      <w:r w:rsidR="004A349C" w:rsidRPr="00BD23BB">
        <w:t xml:space="preserve">   </w:t>
      </w:r>
    </w:p>
    <w:p w14:paraId="0E1CBAAE" w14:textId="77777777" w:rsidR="004546D0" w:rsidRDefault="00C44914" w:rsidP="004718AF">
      <w:pPr>
        <w:spacing w:line="360" w:lineRule="auto"/>
        <w:contextualSpacing/>
      </w:pPr>
      <w:r w:rsidRPr="00BD23BB">
        <w:t>2</w:t>
      </w:r>
      <w:r w:rsidR="003F79AF" w:rsidRPr="00BD23BB">
        <w:t>. </w:t>
      </w:r>
      <w:r w:rsidR="0009703D" w:rsidRPr="00BD23BB">
        <w:t xml:space="preserve">ТРУДОВОЙ ДОГОВОР. </w:t>
      </w:r>
      <w:r w:rsidR="00096EF3" w:rsidRPr="00BD23BB">
        <w:t>ГАРАНТИИ ПРИ ЗАКЛЮЧЕНИИ, ИЗМЕНЕНИИ</w:t>
      </w:r>
      <w:r w:rsidR="000A2E42" w:rsidRPr="00BD23BB">
        <w:t xml:space="preserve"> </w:t>
      </w:r>
      <w:r w:rsidR="00096EF3" w:rsidRPr="00BD23BB">
        <w:t xml:space="preserve">И </w:t>
      </w:r>
    </w:p>
    <w:p w14:paraId="57CB7CE5" w14:textId="4850AF3B" w:rsidR="004A349C" w:rsidRPr="00BD23BB" w:rsidRDefault="00096EF3" w:rsidP="004718AF">
      <w:pPr>
        <w:spacing w:line="360" w:lineRule="auto"/>
        <w:contextualSpacing/>
      </w:pPr>
      <w:r w:rsidRPr="00BD23BB">
        <w:t>РАСТОРЖЕНИИ ТРУДОВОГО ДОГОВОРА</w:t>
      </w:r>
      <w:r w:rsidR="004718AF" w:rsidRPr="00BD23BB">
        <w:t>……………………………………………</w:t>
      </w:r>
      <w:r w:rsidR="004546D0">
        <w:t xml:space="preserve"> 6</w:t>
      </w:r>
      <w:r w:rsidRPr="00BD23BB">
        <w:t xml:space="preserve">                                     </w:t>
      </w:r>
      <w:r w:rsidR="005211A5" w:rsidRPr="00BD23BB">
        <w:t xml:space="preserve">         </w:t>
      </w:r>
      <w:r w:rsidRPr="00BD23BB">
        <w:t xml:space="preserve">              </w:t>
      </w:r>
      <w:r w:rsidR="005211A5" w:rsidRPr="00BD23BB">
        <w:t xml:space="preserve"> </w:t>
      </w:r>
      <w:r w:rsidRPr="00BD23BB">
        <w:t xml:space="preserve">      </w:t>
      </w:r>
      <w:r w:rsidR="003F79AF" w:rsidRPr="00BD23BB">
        <w:t xml:space="preserve">   </w:t>
      </w:r>
    </w:p>
    <w:p w14:paraId="34832FB0" w14:textId="3FA5F567" w:rsidR="00096EF3" w:rsidRPr="00BD23BB" w:rsidRDefault="00C44914" w:rsidP="004718AF">
      <w:pPr>
        <w:pStyle w:val="3"/>
        <w:spacing w:line="360" w:lineRule="auto"/>
        <w:contextualSpacing/>
        <w:jc w:val="left"/>
        <w:outlineLvl w:val="0"/>
        <w:rPr>
          <w:bCs/>
          <w:caps/>
          <w:sz w:val="24"/>
          <w:szCs w:val="24"/>
        </w:rPr>
      </w:pPr>
      <w:r w:rsidRPr="00BD23BB">
        <w:rPr>
          <w:sz w:val="24"/>
          <w:szCs w:val="24"/>
        </w:rPr>
        <w:t>3</w:t>
      </w:r>
      <w:r w:rsidR="003F79AF" w:rsidRPr="00BD23BB">
        <w:rPr>
          <w:sz w:val="24"/>
          <w:szCs w:val="24"/>
        </w:rPr>
        <w:t>. </w:t>
      </w:r>
      <w:r w:rsidR="00096EF3" w:rsidRPr="00BD23BB">
        <w:rPr>
          <w:bCs/>
          <w:caps/>
          <w:sz w:val="24"/>
          <w:szCs w:val="24"/>
        </w:rPr>
        <w:t>рабочее время и время отдыха</w:t>
      </w:r>
      <w:r w:rsidR="005E625F">
        <w:rPr>
          <w:bCs/>
          <w:caps/>
          <w:sz w:val="24"/>
          <w:szCs w:val="24"/>
        </w:rPr>
        <w:t>……………………………………………...</w:t>
      </w:r>
      <w:r w:rsidR="004546D0">
        <w:rPr>
          <w:bCs/>
          <w:caps/>
          <w:sz w:val="24"/>
          <w:szCs w:val="24"/>
        </w:rPr>
        <w:t xml:space="preserve"> 11</w:t>
      </w:r>
      <w:r w:rsidR="003F79AF" w:rsidRPr="00BD23BB">
        <w:rPr>
          <w:bCs/>
          <w:caps/>
          <w:sz w:val="24"/>
          <w:szCs w:val="24"/>
        </w:rPr>
        <w:t xml:space="preserve">                                                                              </w:t>
      </w:r>
    </w:p>
    <w:p w14:paraId="27C94C41" w14:textId="5A32D550" w:rsidR="00FB240B" w:rsidRPr="00BD23BB" w:rsidRDefault="00C44914" w:rsidP="004718AF">
      <w:pPr>
        <w:pStyle w:val="3"/>
        <w:spacing w:line="360" w:lineRule="auto"/>
        <w:contextualSpacing/>
        <w:jc w:val="left"/>
        <w:outlineLvl w:val="0"/>
        <w:rPr>
          <w:bCs/>
          <w:caps/>
          <w:sz w:val="24"/>
          <w:szCs w:val="24"/>
        </w:rPr>
      </w:pPr>
      <w:r w:rsidRPr="00BD23BB">
        <w:rPr>
          <w:bCs/>
          <w:caps/>
          <w:sz w:val="24"/>
          <w:szCs w:val="24"/>
        </w:rPr>
        <w:t>4</w:t>
      </w:r>
      <w:r w:rsidR="003F79AF" w:rsidRPr="00BD23BB">
        <w:rPr>
          <w:sz w:val="24"/>
          <w:szCs w:val="24"/>
        </w:rPr>
        <w:t>. </w:t>
      </w:r>
      <w:r w:rsidR="00096EF3" w:rsidRPr="00BD23BB">
        <w:rPr>
          <w:bCs/>
          <w:caps/>
          <w:sz w:val="24"/>
          <w:szCs w:val="24"/>
        </w:rPr>
        <w:t>Оплата и нормирование труда</w:t>
      </w:r>
      <w:r w:rsidR="00DF30E2" w:rsidRPr="00BD23BB">
        <w:rPr>
          <w:bCs/>
          <w:caps/>
          <w:sz w:val="24"/>
          <w:szCs w:val="24"/>
        </w:rPr>
        <w:t>……………………………………………...</w:t>
      </w:r>
      <w:r w:rsidR="005211A5" w:rsidRPr="00BD23BB">
        <w:rPr>
          <w:bCs/>
          <w:caps/>
          <w:sz w:val="24"/>
          <w:szCs w:val="24"/>
        </w:rPr>
        <w:t xml:space="preserve"> </w:t>
      </w:r>
      <w:r w:rsidR="002629B3">
        <w:rPr>
          <w:bCs/>
          <w:caps/>
          <w:sz w:val="24"/>
          <w:szCs w:val="24"/>
        </w:rPr>
        <w:t>18</w:t>
      </w:r>
      <w:r w:rsidR="005211A5" w:rsidRPr="00BD23BB">
        <w:rPr>
          <w:bCs/>
          <w:caps/>
          <w:sz w:val="24"/>
          <w:szCs w:val="24"/>
        </w:rPr>
        <w:t xml:space="preserve">                                                                            </w:t>
      </w:r>
    </w:p>
    <w:p w14:paraId="707F20DE" w14:textId="6A828F58" w:rsidR="00096EF3" w:rsidRPr="00BD23BB" w:rsidRDefault="00096EF3" w:rsidP="004718AF">
      <w:pPr>
        <w:spacing w:line="360" w:lineRule="auto"/>
        <w:contextualSpacing/>
        <w:rPr>
          <w:bCs/>
          <w:caps/>
        </w:rPr>
      </w:pPr>
      <w:r w:rsidRPr="00BD23BB">
        <w:t>5</w:t>
      </w:r>
      <w:r w:rsidR="003F79AF" w:rsidRPr="00BD23BB">
        <w:t>. </w:t>
      </w:r>
      <w:r w:rsidRPr="00BD23BB">
        <w:rPr>
          <w:bCs/>
          <w:caps/>
        </w:rPr>
        <w:t>Социальные гарантии и меры социальной поддержки</w:t>
      </w:r>
      <w:r w:rsidR="00DF30E2" w:rsidRPr="00BD23BB">
        <w:rPr>
          <w:bCs/>
          <w:caps/>
        </w:rPr>
        <w:t>…………..</w:t>
      </w:r>
      <w:r w:rsidR="005211A5" w:rsidRPr="00BD23BB">
        <w:rPr>
          <w:bCs/>
          <w:caps/>
        </w:rPr>
        <w:t xml:space="preserve"> </w:t>
      </w:r>
      <w:r w:rsidR="0024652C">
        <w:rPr>
          <w:bCs/>
          <w:caps/>
        </w:rPr>
        <w:t>22</w:t>
      </w:r>
      <w:r w:rsidR="005211A5" w:rsidRPr="00BD23BB">
        <w:rPr>
          <w:bCs/>
          <w:caps/>
        </w:rPr>
        <w:t xml:space="preserve">                         </w:t>
      </w:r>
    </w:p>
    <w:p w14:paraId="581CDAE2" w14:textId="28513F70" w:rsidR="00096EF3" w:rsidRPr="00BD23BB" w:rsidRDefault="00C44914" w:rsidP="004718AF">
      <w:pPr>
        <w:pStyle w:val="3"/>
        <w:spacing w:line="360" w:lineRule="auto"/>
        <w:contextualSpacing/>
        <w:jc w:val="left"/>
        <w:outlineLvl w:val="0"/>
        <w:rPr>
          <w:bCs/>
          <w:caps/>
          <w:sz w:val="24"/>
          <w:szCs w:val="24"/>
        </w:rPr>
      </w:pPr>
      <w:r w:rsidRPr="00BD23BB">
        <w:rPr>
          <w:bCs/>
          <w:caps/>
          <w:sz w:val="24"/>
          <w:szCs w:val="24"/>
        </w:rPr>
        <w:t>6</w:t>
      </w:r>
      <w:r w:rsidR="003F79AF" w:rsidRPr="00BD23BB">
        <w:rPr>
          <w:bCs/>
          <w:caps/>
          <w:sz w:val="24"/>
          <w:szCs w:val="24"/>
        </w:rPr>
        <w:t>. </w:t>
      </w:r>
      <w:r w:rsidR="00126D97" w:rsidRPr="00BD23BB">
        <w:rPr>
          <w:bCs/>
          <w:caps/>
          <w:sz w:val="24"/>
          <w:szCs w:val="24"/>
        </w:rPr>
        <w:t>Условия и Охрана труда</w:t>
      </w:r>
      <w:r w:rsidR="00DF30E2" w:rsidRPr="00BD23BB">
        <w:rPr>
          <w:bCs/>
          <w:caps/>
          <w:sz w:val="24"/>
          <w:szCs w:val="24"/>
        </w:rPr>
        <w:t>……………………………………………………….</w:t>
      </w:r>
      <w:r w:rsidR="00126D97" w:rsidRPr="00BD23BB">
        <w:rPr>
          <w:bCs/>
          <w:caps/>
          <w:sz w:val="24"/>
          <w:szCs w:val="24"/>
        </w:rPr>
        <w:t xml:space="preserve"> </w:t>
      </w:r>
      <w:r w:rsidR="0024652C">
        <w:rPr>
          <w:bCs/>
          <w:caps/>
          <w:sz w:val="24"/>
          <w:szCs w:val="24"/>
        </w:rPr>
        <w:t>25</w:t>
      </w:r>
      <w:r w:rsidR="003F79AF" w:rsidRPr="00BD23BB">
        <w:rPr>
          <w:bCs/>
          <w:caps/>
          <w:sz w:val="24"/>
          <w:szCs w:val="24"/>
        </w:rPr>
        <w:t xml:space="preserve">                                                             </w:t>
      </w:r>
      <w:r w:rsidR="009C1B5F" w:rsidRPr="00BD23BB">
        <w:rPr>
          <w:bCs/>
          <w:caps/>
          <w:sz w:val="24"/>
          <w:szCs w:val="24"/>
        </w:rPr>
        <w:t xml:space="preserve">                              </w:t>
      </w:r>
    </w:p>
    <w:p w14:paraId="66060237" w14:textId="4544E43A" w:rsidR="00096EF3" w:rsidRPr="00BD23BB" w:rsidRDefault="00096EF3" w:rsidP="004718AF">
      <w:pPr>
        <w:spacing w:line="360" w:lineRule="auto"/>
        <w:contextualSpacing/>
        <w:rPr>
          <w:bCs/>
        </w:rPr>
      </w:pPr>
      <w:r w:rsidRPr="00BD23BB">
        <w:rPr>
          <w:bCs/>
          <w:caps/>
        </w:rPr>
        <w:t>7</w:t>
      </w:r>
      <w:r w:rsidR="003F79AF" w:rsidRPr="00BD23BB">
        <w:t>. </w:t>
      </w:r>
      <w:r w:rsidRPr="00BD23BB">
        <w:rPr>
          <w:bCs/>
        </w:rPr>
        <w:t>ПОДДЕРЖКА МОЛОДЫХ</w:t>
      </w:r>
      <w:r w:rsidR="005211A5" w:rsidRPr="00BD23BB">
        <w:rPr>
          <w:bCs/>
        </w:rPr>
        <w:t xml:space="preserve"> </w:t>
      </w:r>
      <w:r w:rsidR="007B70F2" w:rsidRPr="00BD23BB">
        <w:rPr>
          <w:bCs/>
        </w:rPr>
        <w:t>ПЕДАГОГОВ</w:t>
      </w:r>
      <w:r w:rsidR="00DF30E2" w:rsidRPr="00BD23BB">
        <w:rPr>
          <w:bCs/>
        </w:rPr>
        <w:t>……………………………………………</w:t>
      </w:r>
      <w:r w:rsidR="007B70F2" w:rsidRPr="00BD23BB">
        <w:rPr>
          <w:bCs/>
        </w:rPr>
        <w:t xml:space="preserve"> </w:t>
      </w:r>
      <w:r w:rsidR="0061490B">
        <w:rPr>
          <w:bCs/>
        </w:rPr>
        <w:t>29</w:t>
      </w:r>
      <w:r w:rsidR="007B70F2" w:rsidRPr="00BD23BB">
        <w:rPr>
          <w:bCs/>
        </w:rPr>
        <w:t xml:space="preserve">     </w:t>
      </w:r>
      <w:r w:rsidR="005211A5" w:rsidRPr="00BD23BB">
        <w:rPr>
          <w:bCs/>
        </w:rPr>
        <w:t xml:space="preserve">                                                                     </w:t>
      </w:r>
      <w:r w:rsidR="007B70F2" w:rsidRPr="00BD23BB">
        <w:rPr>
          <w:bCs/>
        </w:rPr>
        <w:t xml:space="preserve">  </w:t>
      </w:r>
    </w:p>
    <w:p w14:paraId="6B831642" w14:textId="7868A9AF" w:rsidR="005A6C59" w:rsidRPr="00BD23BB" w:rsidRDefault="00FB240B" w:rsidP="004718AF">
      <w:pPr>
        <w:spacing w:line="360" w:lineRule="auto"/>
        <w:contextualSpacing/>
        <w:rPr>
          <w:bCs/>
        </w:rPr>
      </w:pPr>
      <w:r w:rsidRPr="00BD23BB">
        <w:rPr>
          <w:bCs/>
        </w:rPr>
        <w:t>8</w:t>
      </w:r>
      <w:r w:rsidR="003F79AF" w:rsidRPr="00BD23BB">
        <w:t>. </w:t>
      </w:r>
      <w:r w:rsidR="003736ED" w:rsidRPr="00BD23BB">
        <w:rPr>
          <w:bCs/>
        </w:rPr>
        <w:t>ПРОФЕССИОНАЛЬНОЕ РАЗВИТИЕ</w:t>
      </w:r>
      <w:r w:rsidR="000A2E42" w:rsidRPr="00BD23BB">
        <w:rPr>
          <w:bCs/>
        </w:rPr>
        <w:t xml:space="preserve"> </w:t>
      </w:r>
      <w:r w:rsidRPr="00BD23BB">
        <w:rPr>
          <w:bCs/>
        </w:rPr>
        <w:t>РАБОТНИКОВ</w:t>
      </w:r>
      <w:r w:rsidR="00DF30E2" w:rsidRPr="00BD23BB">
        <w:rPr>
          <w:bCs/>
        </w:rPr>
        <w:t>……………………………....</w:t>
      </w:r>
      <w:r w:rsidR="005211A5" w:rsidRPr="00BD23BB">
        <w:rPr>
          <w:bCs/>
        </w:rPr>
        <w:t xml:space="preserve"> </w:t>
      </w:r>
      <w:r w:rsidR="0061490B">
        <w:rPr>
          <w:bCs/>
        </w:rPr>
        <w:t>30</w:t>
      </w:r>
      <w:r w:rsidR="005211A5" w:rsidRPr="00BD23BB">
        <w:rPr>
          <w:bCs/>
        </w:rPr>
        <w:t xml:space="preserve">   </w:t>
      </w:r>
    </w:p>
    <w:p w14:paraId="1F1D2CAC" w14:textId="71C123C8" w:rsidR="00FB240B" w:rsidRPr="00BD23BB" w:rsidRDefault="005A6C59" w:rsidP="004718AF">
      <w:pPr>
        <w:spacing w:line="360" w:lineRule="auto"/>
        <w:contextualSpacing/>
        <w:rPr>
          <w:bCs/>
        </w:rPr>
      </w:pPr>
      <w:r w:rsidRPr="00BD23BB">
        <w:rPr>
          <w:bCs/>
        </w:rPr>
        <w:t>9. ПЕНСИОННОГО ОБЕСПЕЧЕНИЕ</w:t>
      </w:r>
      <w:r w:rsidR="00DF30E2" w:rsidRPr="00BD23BB">
        <w:rPr>
          <w:bCs/>
        </w:rPr>
        <w:t>……………………………………………………</w:t>
      </w:r>
      <w:r w:rsidR="007E6784">
        <w:rPr>
          <w:bCs/>
        </w:rPr>
        <w:t xml:space="preserve"> 32</w:t>
      </w:r>
      <w:r w:rsidR="005211A5" w:rsidRPr="00BD23BB">
        <w:rPr>
          <w:bCs/>
        </w:rPr>
        <w:t xml:space="preserve">                                                                                                                       </w:t>
      </w:r>
    </w:p>
    <w:p w14:paraId="3D479701" w14:textId="01467B00" w:rsidR="00A74C92" w:rsidRPr="00BD23BB" w:rsidRDefault="005A6C59" w:rsidP="004718AF">
      <w:pPr>
        <w:pStyle w:val="Pa15"/>
        <w:spacing w:line="360" w:lineRule="auto"/>
        <w:contextualSpacing/>
        <w:rPr>
          <w:rStyle w:val="A10"/>
          <w:b w:val="0"/>
          <w:color w:val="auto"/>
          <w:sz w:val="24"/>
          <w:szCs w:val="24"/>
        </w:rPr>
      </w:pPr>
      <w:r w:rsidRPr="00BD23BB">
        <w:rPr>
          <w:bCs/>
        </w:rPr>
        <w:t>10</w:t>
      </w:r>
      <w:r w:rsidR="003F79AF" w:rsidRPr="00BD23BB">
        <w:t>. </w:t>
      </w:r>
      <w:r w:rsidR="00A74C92" w:rsidRPr="00BD23BB">
        <w:rPr>
          <w:rStyle w:val="A10"/>
          <w:b w:val="0"/>
          <w:color w:val="auto"/>
          <w:sz w:val="24"/>
          <w:szCs w:val="24"/>
        </w:rPr>
        <w:t>СОЦИАЛЬНОЕ ПАРТН</w:t>
      </w:r>
      <w:r w:rsidR="00A15B3F" w:rsidRPr="00BD23BB">
        <w:rPr>
          <w:rStyle w:val="A10"/>
          <w:b w:val="0"/>
          <w:color w:val="auto"/>
          <w:sz w:val="24"/>
          <w:szCs w:val="24"/>
        </w:rPr>
        <w:t>Ё</w:t>
      </w:r>
      <w:r w:rsidR="00A74C92" w:rsidRPr="00BD23BB">
        <w:rPr>
          <w:rStyle w:val="A10"/>
          <w:b w:val="0"/>
          <w:color w:val="auto"/>
          <w:sz w:val="24"/>
          <w:szCs w:val="24"/>
        </w:rPr>
        <w:t>РСТВО</w:t>
      </w:r>
      <w:r w:rsidR="00FB0D9E" w:rsidRPr="00BD23BB">
        <w:rPr>
          <w:rStyle w:val="A10"/>
          <w:b w:val="0"/>
          <w:color w:val="auto"/>
          <w:sz w:val="24"/>
          <w:szCs w:val="24"/>
        </w:rPr>
        <w:t>…………………………………………………….</w:t>
      </w:r>
      <w:r w:rsidR="00A74C92" w:rsidRPr="00BD23BB">
        <w:rPr>
          <w:rStyle w:val="A10"/>
          <w:b w:val="0"/>
          <w:color w:val="auto"/>
          <w:sz w:val="24"/>
          <w:szCs w:val="24"/>
        </w:rPr>
        <w:t xml:space="preserve"> </w:t>
      </w:r>
      <w:r w:rsidR="0061490B">
        <w:rPr>
          <w:rStyle w:val="A10"/>
          <w:b w:val="0"/>
          <w:color w:val="auto"/>
          <w:sz w:val="24"/>
          <w:szCs w:val="24"/>
        </w:rPr>
        <w:t>32</w:t>
      </w:r>
      <w:r w:rsidR="00A74C92" w:rsidRPr="00BD23BB">
        <w:rPr>
          <w:rStyle w:val="A10"/>
          <w:b w:val="0"/>
          <w:color w:val="auto"/>
          <w:sz w:val="24"/>
          <w:szCs w:val="24"/>
        </w:rPr>
        <w:t xml:space="preserve">                                </w:t>
      </w:r>
      <w:r w:rsidR="005211A5" w:rsidRPr="00BD23BB">
        <w:rPr>
          <w:rStyle w:val="A10"/>
          <w:b w:val="0"/>
          <w:color w:val="auto"/>
          <w:sz w:val="24"/>
          <w:szCs w:val="24"/>
        </w:rPr>
        <w:t xml:space="preserve">                                                         </w:t>
      </w:r>
      <w:r w:rsidR="00A74C92" w:rsidRPr="00BD23BB">
        <w:rPr>
          <w:rStyle w:val="A10"/>
          <w:b w:val="0"/>
          <w:color w:val="auto"/>
          <w:sz w:val="24"/>
          <w:szCs w:val="24"/>
        </w:rPr>
        <w:t xml:space="preserve"> </w:t>
      </w:r>
    </w:p>
    <w:p w14:paraId="5D42C1F3" w14:textId="350E1957" w:rsidR="00987972" w:rsidRPr="00BD23BB" w:rsidRDefault="007D331F" w:rsidP="004718AF">
      <w:pPr>
        <w:pStyle w:val="Default"/>
        <w:spacing w:line="360" w:lineRule="auto"/>
        <w:contextualSpacing/>
        <w:rPr>
          <w:bCs/>
        </w:rPr>
      </w:pPr>
      <w:r w:rsidRPr="00BD23BB">
        <w:t>1</w:t>
      </w:r>
      <w:r w:rsidR="005A6C59" w:rsidRPr="00BD23BB">
        <w:t>1</w:t>
      </w:r>
      <w:r w:rsidR="003F79AF" w:rsidRPr="00BD23BB">
        <w:t>. </w:t>
      </w:r>
      <w:r w:rsidR="00A74C92" w:rsidRPr="00BD23BB">
        <w:rPr>
          <w:bCs/>
        </w:rPr>
        <w:t>ГАРАНТИИ ПРОФСОЮЗНОЙ ДЕЯТЕЛЬНОСТИ</w:t>
      </w:r>
      <w:r w:rsidR="00FB0D9E" w:rsidRPr="00BD23BB">
        <w:rPr>
          <w:bCs/>
        </w:rPr>
        <w:t>…………………………………</w:t>
      </w:r>
      <w:r w:rsidR="005211A5" w:rsidRPr="00BD23BB">
        <w:rPr>
          <w:bCs/>
        </w:rPr>
        <w:t xml:space="preserve"> </w:t>
      </w:r>
      <w:r w:rsidR="00616D2E">
        <w:rPr>
          <w:bCs/>
        </w:rPr>
        <w:t>3</w:t>
      </w:r>
      <w:r w:rsidR="0061490B">
        <w:rPr>
          <w:bCs/>
        </w:rPr>
        <w:t>7</w:t>
      </w:r>
      <w:r w:rsidR="005211A5" w:rsidRPr="00BD23BB">
        <w:rPr>
          <w:bCs/>
        </w:rPr>
        <w:t xml:space="preserve"> </w:t>
      </w:r>
    </w:p>
    <w:p w14:paraId="7E78D701" w14:textId="4ADF2ED2" w:rsidR="00A74C92" w:rsidRPr="00BD23BB" w:rsidRDefault="00987972" w:rsidP="004718AF">
      <w:pPr>
        <w:pStyle w:val="3"/>
        <w:spacing w:line="360" w:lineRule="auto"/>
        <w:contextualSpacing/>
        <w:jc w:val="left"/>
        <w:outlineLvl w:val="0"/>
        <w:rPr>
          <w:bCs/>
          <w:caps/>
          <w:sz w:val="24"/>
          <w:szCs w:val="24"/>
        </w:rPr>
      </w:pPr>
      <w:r w:rsidRPr="00BD23BB">
        <w:rPr>
          <w:bCs/>
          <w:caps/>
          <w:sz w:val="24"/>
          <w:szCs w:val="24"/>
        </w:rPr>
        <w:t>12. Спорт и здоровье</w:t>
      </w:r>
      <w:r w:rsidR="00FB0D9E" w:rsidRPr="00BD23BB">
        <w:rPr>
          <w:bCs/>
          <w:caps/>
          <w:sz w:val="24"/>
          <w:szCs w:val="24"/>
        </w:rPr>
        <w:t>…………………………………………………………………</w:t>
      </w:r>
      <w:r w:rsidR="0061490B">
        <w:rPr>
          <w:bCs/>
          <w:caps/>
          <w:sz w:val="24"/>
          <w:szCs w:val="24"/>
        </w:rPr>
        <w:t xml:space="preserve"> 39</w:t>
      </w:r>
    </w:p>
    <w:p w14:paraId="39811CFE" w14:textId="77777777" w:rsidR="004546D0" w:rsidRDefault="00C44914" w:rsidP="004718AF">
      <w:pPr>
        <w:pStyle w:val="Pa6"/>
        <w:spacing w:line="360" w:lineRule="auto"/>
        <w:contextualSpacing/>
        <w:rPr>
          <w:rFonts w:eastAsia="Times New Roman"/>
          <w:color w:val="000000"/>
        </w:rPr>
      </w:pPr>
      <w:r w:rsidRPr="00BD23BB">
        <w:rPr>
          <w:bCs/>
        </w:rPr>
        <w:t>1</w:t>
      </w:r>
      <w:r w:rsidR="00987972" w:rsidRPr="00BD23BB">
        <w:rPr>
          <w:bCs/>
        </w:rPr>
        <w:t>3</w:t>
      </w:r>
      <w:r w:rsidR="003F79AF" w:rsidRPr="00BD23BB">
        <w:t>. </w:t>
      </w:r>
      <w:r w:rsidR="008167E6" w:rsidRPr="00BD23BB">
        <w:rPr>
          <w:rFonts w:eastAsia="Times New Roman"/>
          <w:color w:val="000000"/>
        </w:rPr>
        <w:t>КОНТРОЛЬ ЗА ВЫПОЛНЕНИЕМ КОЛЛЕКТИВНОГО ДОГОВОРА.</w:t>
      </w:r>
    </w:p>
    <w:p w14:paraId="4CF2E2F9" w14:textId="510D8475" w:rsidR="008167E6" w:rsidRPr="00BD23BB" w:rsidRDefault="008167E6" w:rsidP="004718AF">
      <w:pPr>
        <w:pStyle w:val="Pa6"/>
        <w:spacing w:line="360" w:lineRule="auto"/>
        <w:contextualSpacing/>
      </w:pPr>
      <w:r w:rsidRPr="00BD23BB">
        <w:t>ОТВЕТСТВЕННОСТЬ СТОРОН КОЛЛЕКТИВНОГО ДОГОВОРА</w:t>
      </w:r>
      <w:r w:rsidR="00FB0D9E" w:rsidRPr="00BD23BB">
        <w:t>…………………..</w:t>
      </w:r>
      <w:r w:rsidR="005211A5" w:rsidRPr="00BD23BB">
        <w:t xml:space="preserve"> </w:t>
      </w:r>
      <w:r w:rsidR="0061490B">
        <w:t>40</w:t>
      </w:r>
      <w:r w:rsidR="005211A5" w:rsidRPr="00BD23BB">
        <w:t xml:space="preserve">                                      </w:t>
      </w:r>
    </w:p>
    <w:p w14:paraId="52176FBB" w14:textId="46D72E7F" w:rsidR="00600CFF" w:rsidRPr="00987972" w:rsidRDefault="00C44914" w:rsidP="004718AF">
      <w:pPr>
        <w:pStyle w:val="Default"/>
        <w:spacing w:line="360" w:lineRule="auto"/>
        <w:contextualSpacing/>
        <w:rPr>
          <w:bCs/>
        </w:rPr>
      </w:pPr>
      <w:r w:rsidRPr="00BD23BB">
        <w:t>1</w:t>
      </w:r>
      <w:r w:rsidR="00987972" w:rsidRPr="00BD23BB">
        <w:t>4</w:t>
      </w:r>
      <w:r w:rsidR="003F79AF" w:rsidRPr="00BD23BB">
        <w:t>. </w:t>
      </w:r>
      <w:r w:rsidR="008167E6" w:rsidRPr="00BD23BB">
        <w:rPr>
          <w:bCs/>
        </w:rPr>
        <w:t>ЗАКЛЮЧИТЕЛЬНЫЕ ПОЛОЖЕНИЯ</w:t>
      </w:r>
      <w:r w:rsidR="00FB0D9E" w:rsidRPr="00BD23BB">
        <w:rPr>
          <w:bCs/>
        </w:rPr>
        <w:t>……………………………………………….</w:t>
      </w:r>
      <w:r w:rsidR="00FE4AC3" w:rsidRPr="00987972">
        <w:rPr>
          <w:bCs/>
        </w:rPr>
        <w:t xml:space="preserve"> </w:t>
      </w:r>
      <w:r w:rsidR="00CB1B8C">
        <w:rPr>
          <w:bCs/>
        </w:rPr>
        <w:t>41</w:t>
      </w:r>
      <w:r w:rsidR="00FE4AC3" w:rsidRPr="00987972">
        <w:rPr>
          <w:bCs/>
        </w:rPr>
        <w:t xml:space="preserve">   </w:t>
      </w:r>
    </w:p>
    <w:p w14:paraId="4B11C724" w14:textId="77777777" w:rsidR="007D331F" w:rsidRPr="00987972" w:rsidRDefault="007D331F" w:rsidP="004718AF">
      <w:pPr>
        <w:pStyle w:val="Default"/>
        <w:spacing w:line="360" w:lineRule="auto"/>
        <w:jc w:val="center"/>
        <w:rPr>
          <w:bCs/>
        </w:rPr>
      </w:pPr>
    </w:p>
    <w:p w14:paraId="04117BAF" w14:textId="77777777" w:rsidR="00A74C92" w:rsidRPr="00987972" w:rsidRDefault="00A74C92" w:rsidP="004718AF">
      <w:pPr>
        <w:pStyle w:val="Default"/>
        <w:spacing w:line="360" w:lineRule="auto"/>
        <w:jc w:val="center"/>
        <w:rPr>
          <w:bCs/>
        </w:rPr>
      </w:pPr>
    </w:p>
    <w:p w14:paraId="2DC2A69E" w14:textId="77777777" w:rsidR="00A74C92" w:rsidRPr="00A74C92" w:rsidRDefault="00A74C92" w:rsidP="004718AF">
      <w:pPr>
        <w:pStyle w:val="Default"/>
        <w:spacing w:line="360" w:lineRule="auto"/>
        <w:jc w:val="center"/>
      </w:pPr>
    </w:p>
    <w:p w14:paraId="1F7EBE29" w14:textId="77777777" w:rsidR="00A74C92" w:rsidRPr="00A74C92" w:rsidRDefault="00A74C92" w:rsidP="004718AF">
      <w:pPr>
        <w:spacing w:line="360" w:lineRule="auto"/>
        <w:jc w:val="center"/>
      </w:pPr>
    </w:p>
    <w:p w14:paraId="5C51FEAA" w14:textId="77777777" w:rsidR="004A349C" w:rsidRDefault="004A349C" w:rsidP="004718AF">
      <w:pPr>
        <w:spacing w:line="360" w:lineRule="auto"/>
        <w:jc w:val="center"/>
      </w:pPr>
    </w:p>
    <w:p w14:paraId="50A39C72" w14:textId="77777777" w:rsidR="004A349C" w:rsidRDefault="004A349C" w:rsidP="004718AF">
      <w:pPr>
        <w:spacing w:line="360" w:lineRule="auto"/>
        <w:jc w:val="center"/>
      </w:pPr>
    </w:p>
    <w:p w14:paraId="2FB58F57" w14:textId="77777777" w:rsidR="004A349C" w:rsidRDefault="004A349C" w:rsidP="004718AF">
      <w:pPr>
        <w:spacing w:line="360" w:lineRule="auto"/>
        <w:jc w:val="center"/>
      </w:pPr>
    </w:p>
    <w:p w14:paraId="6348D2D9" w14:textId="77777777" w:rsidR="004A349C" w:rsidRDefault="004A349C" w:rsidP="004718AF">
      <w:pPr>
        <w:spacing w:line="360" w:lineRule="auto"/>
        <w:jc w:val="center"/>
      </w:pPr>
    </w:p>
    <w:p w14:paraId="4FD504F1" w14:textId="131AD877" w:rsidR="00096EF3" w:rsidRDefault="00096EF3" w:rsidP="00FB0D9E">
      <w:pPr>
        <w:tabs>
          <w:tab w:val="left" w:pos="5670"/>
        </w:tabs>
      </w:pPr>
    </w:p>
    <w:p w14:paraId="3A2B6219" w14:textId="3962A4E8" w:rsidR="00A562B5" w:rsidRDefault="00A562B5" w:rsidP="002C740E">
      <w:pPr>
        <w:jc w:val="center"/>
      </w:pPr>
    </w:p>
    <w:p w14:paraId="185D3964" w14:textId="43306896" w:rsidR="004546D0" w:rsidRDefault="004546D0" w:rsidP="002C740E">
      <w:pPr>
        <w:jc w:val="center"/>
      </w:pPr>
    </w:p>
    <w:p w14:paraId="33292014" w14:textId="77777777" w:rsidR="004546D0" w:rsidRDefault="004546D0" w:rsidP="002C740E">
      <w:pPr>
        <w:jc w:val="center"/>
      </w:pPr>
    </w:p>
    <w:p w14:paraId="2D5F3D0A" w14:textId="1416BC03" w:rsidR="00A562B5" w:rsidRDefault="00A562B5" w:rsidP="002C740E">
      <w:pPr>
        <w:jc w:val="center"/>
      </w:pPr>
    </w:p>
    <w:p w14:paraId="47377B7B" w14:textId="3C15CDCA" w:rsidR="00E43A98" w:rsidRDefault="00E43A98" w:rsidP="002C740E">
      <w:pPr>
        <w:jc w:val="center"/>
      </w:pPr>
    </w:p>
    <w:p w14:paraId="2B849813" w14:textId="77777777" w:rsidR="00E43A98" w:rsidRDefault="00E43A98" w:rsidP="002C740E">
      <w:pPr>
        <w:jc w:val="center"/>
      </w:pPr>
    </w:p>
    <w:p w14:paraId="39B567F3" w14:textId="77777777" w:rsidR="00096EF3" w:rsidRDefault="00096EF3" w:rsidP="002C740E">
      <w:pPr>
        <w:jc w:val="center"/>
      </w:pPr>
    </w:p>
    <w:p w14:paraId="7F619B68" w14:textId="4255F494" w:rsidR="00096EF3" w:rsidRDefault="00096EF3" w:rsidP="002C740E">
      <w:pPr>
        <w:jc w:val="center"/>
      </w:pPr>
    </w:p>
    <w:p w14:paraId="76949CD7" w14:textId="011034AC" w:rsidR="005E625F" w:rsidRDefault="005E625F" w:rsidP="002C740E">
      <w:pPr>
        <w:jc w:val="center"/>
      </w:pPr>
    </w:p>
    <w:p w14:paraId="65C1569D" w14:textId="77777777" w:rsidR="00177FBC" w:rsidRDefault="00177FBC" w:rsidP="002C740E">
      <w:pPr>
        <w:jc w:val="center"/>
      </w:pPr>
    </w:p>
    <w:p w14:paraId="3A1357B0" w14:textId="77777777" w:rsidR="005E625F" w:rsidRDefault="005E625F" w:rsidP="002C740E">
      <w:pPr>
        <w:jc w:val="center"/>
      </w:pPr>
    </w:p>
    <w:p w14:paraId="11F4F8AB" w14:textId="62CCE2C5" w:rsidR="00E1046E" w:rsidRPr="0061490B" w:rsidRDefault="00E1046E" w:rsidP="002200F5">
      <w:pPr>
        <w:ind w:hanging="142"/>
        <w:jc w:val="center"/>
        <w:rPr>
          <w:b/>
          <w:sz w:val="28"/>
          <w:szCs w:val="28"/>
        </w:rPr>
      </w:pPr>
      <w:r w:rsidRPr="0061490B">
        <w:rPr>
          <w:b/>
          <w:sz w:val="28"/>
          <w:szCs w:val="28"/>
        </w:rPr>
        <w:lastRenderedPageBreak/>
        <w:t>I. ОБЩИЕ ПОЛОЖЕНИЯ</w:t>
      </w:r>
    </w:p>
    <w:p w14:paraId="692489F6" w14:textId="77777777" w:rsidR="002629B3" w:rsidRPr="002629B3" w:rsidRDefault="002629B3" w:rsidP="002200F5">
      <w:pPr>
        <w:ind w:hanging="142"/>
        <w:jc w:val="center"/>
        <w:rPr>
          <w:b/>
        </w:rPr>
      </w:pPr>
    </w:p>
    <w:p w14:paraId="529BA567" w14:textId="671FBBCE" w:rsidR="004514FA" w:rsidRPr="00FB0D9E" w:rsidRDefault="004546D0" w:rsidP="002E7281">
      <w:pPr>
        <w:jc w:val="both"/>
        <w:rPr>
          <w:bCs/>
          <w:sz w:val="28"/>
          <w:szCs w:val="28"/>
        </w:rPr>
      </w:pPr>
      <w:r>
        <w:rPr>
          <w:sz w:val="28"/>
          <w:szCs w:val="28"/>
        </w:rPr>
        <w:t xml:space="preserve">        </w:t>
      </w:r>
      <w:r w:rsidR="00DD0F12" w:rsidRPr="00FB0D9E">
        <w:rPr>
          <w:sz w:val="28"/>
          <w:szCs w:val="28"/>
        </w:rPr>
        <w:t>1.1.</w:t>
      </w:r>
      <w:r w:rsidR="00895182" w:rsidRPr="00FB0D9E">
        <w:rPr>
          <w:rFonts w:eastAsia="Arial Unicode MS"/>
          <w:color w:val="000000"/>
          <w:kern w:val="1"/>
          <w:sz w:val="28"/>
          <w:szCs w:val="28"/>
        </w:rPr>
        <w:t> </w:t>
      </w:r>
      <w:r w:rsidR="00DD0F12" w:rsidRPr="00FB0D9E">
        <w:rPr>
          <w:sz w:val="28"/>
          <w:szCs w:val="28"/>
        </w:rPr>
        <w:t>Настоящий коллективный договор заключ</w:t>
      </w:r>
      <w:r w:rsidR="00A15B3F" w:rsidRPr="00FB0D9E">
        <w:rPr>
          <w:sz w:val="28"/>
          <w:szCs w:val="28"/>
        </w:rPr>
        <w:t>ё</w:t>
      </w:r>
      <w:r w:rsidR="00DD0F12" w:rsidRPr="00FB0D9E">
        <w:rPr>
          <w:sz w:val="28"/>
          <w:szCs w:val="28"/>
        </w:rPr>
        <w:t>н между работодателем и работниками в лице их представителей и является правовым актом, регулирующим</w:t>
      </w:r>
      <w:r>
        <w:rPr>
          <w:sz w:val="28"/>
          <w:szCs w:val="28"/>
        </w:rPr>
        <w:t xml:space="preserve"> социально-трудовые отношения в </w:t>
      </w:r>
      <w:r w:rsidR="004514FA" w:rsidRPr="00FB0D9E">
        <w:rPr>
          <w:bCs/>
          <w:sz w:val="28"/>
          <w:szCs w:val="28"/>
        </w:rPr>
        <w:t>Муниципальном бюджетном общеобразовательном учреждении «Гимназия №174» Советского района г. Казани.</w:t>
      </w:r>
    </w:p>
    <w:p w14:paraId="139173D2" w14:textId="77777777" w:rsidR="00DD0F12" w:rsidRPr="00FB0D9E" w:rsidRDefault="00DD0F12" w:rsidP="008658C1">
      <w:pPr>
        <w:pStyle w:val="3"/>
        <w:ind w:firstLine="709"/>
        <w:contextualSpacing/>
      </w:pPr>
      <w:r w:rsidRPr="00FB0D9E">
        <w:t>1.2.</w:t>
      </w:r>
      <w:r w:rsidR="00895182" w:rsidRPr="00FB0D9E">
        <w:rPr>
          <w:rFonts w:eastAsia="Arial Unicode MS"/>
          <w:color w:val="000000"/>
          <w:kern w:val="1"/>
        </w:rPr>
        <w:t> </w:t>
      </w:r>
      <w:r w:rsidRPr="00FB0D9E">
        <w:t>Основой для заключения коллективного договора являются:</w:t>
      </w:r>
    </w:p>
    <w:p w14:paraId="4E150C8A" w14:textId="77777777" w:rsidR="007174EC" w:rsidRPr="00FB0D9E" w:rsidRDefault="007174EC" w:rsidP="008658C1">
      <w:pPr>
        <w:pStyle w:val="3"/>
        <w:ind w:firstLine="709"/>
        <w:contextualSpacing/>
      </w:pPr>
      <w:r w:rsidRPr="00FB0D9E">
        <w:t>Конституция Российской Федерации;</w:t>
      </w:r>
    </w:p>
    <w:p w14:paraId="188EEE64" w14:textId="153032B0" w:rsidR="00501F36" w:rsidRPr="00FB0D9E" w:rsidRDefault="00263658" w:rsidP="008658C1">
      <w:pPr>
        <w:pStyle w:val="3"/>
        <w:ind w:firstLine="709"/>
        <w:contextualSpacing/>
      </w:pPr>
      <w:r w:rsidRPr="00FB0D9E">
        <w:t>н</w:t>
      </w:r>
      <w:r w:rsidR="00501F36" w:rsidRPr="00FB0D9E">
        <w:t>ормы международного права и международные договоры Российской Федерации</w:t>
      </w:r>
      <w:r w:rsidR="00E16D68" w:rsidRPr="00FB0D9E">
        <w:t xml:space="preserve"> </w:t>
      </w:r>
      <w:r w:rsidR="003777D2" w:rsidRPr="00FB0D9E">
        <w:t>(если они не противоречат Конституции Российской Федерации</w:t>
      </w:r>
      <w:r w:rsidR="008D16CE" w:rsidRPr="00FB0D9E">
        <w:t>)</w:t>
      </w:r>
      <w:r w:rsidR="00501F36" w:rsidRPr="00FB0D9E">
        <w:t>;</w:t>
      </w:r>
    </w:p>
    <w:p w14:paraId="3E5C2727" w14:textId="77777777" w:rsidR="00DD0F12" w:rsidRPr="00FB0D9E" w:rsidRDefault="00DD0F12" w:rsidP="008658C1">
      <w:pPr>
        <w:pStyle w:val="3"/>
        <w:ind w:firstLine="709"/>
        <w:contextualSpacing/>
      </w:pPr>
      <w:r w:rsidRPr="00FB0D9E">
        <w:t>Трудовой кодекс Р</w:t>
      </w:r>
      <w:r w:rsidR="00370DE3" w:rsidRPr="00FB0D9E">
        <w:t>оссийской Федерации (далее – ТК </w:t>
      </w:r>
      <w:r w:rsidRPr="00FB0D9E">
        <w:t>РФ);</w:t>
      </w:r>
    </w:p>
    <w:p w14:paraId="7056DF2D" w14:textId="1717E265" w:rsidR="00DD0F12" w:rsidRPr="00FB0D9E" w:rsidRDefault="00DD0F12" w:rsidP="008658C1">
      <w:pPr>
        <w:pStyle w:val="3"/>
        <w:ind w:firstLine="709"/>
        <w:contextualSpacing/>
      </w:pPr>
      <w:r w:rsidRPr="00FB0D9E">
        <w:t>Федеральн</w:t>
      </w:r>
      <w:r w:rsidR="00615110">
        <w:t>ый закон от 12 января 1996 г. №</w:t>
      </w:r>
      <w:r w:rsidRPr="00FB0D9E">
        <w:t>10-ФЗ «О профессиональных союзах, их правах и гарантиях деятельности»;</w:t>
      </w:r>
    </w:p>
    <w:p w14:paraId="4FBCC3A6" w14:textId="5BDD76B0" w:rsidR="00310681" w:rsidRPr="00FB0D9E" w:rsidRDefault="00DD0F12" w:rsidP="008658C1">
      <w:pPr>
        <w:pStyle w:val="3"/>
        <w:ind w:firstLine="709"/>
        <w:contextualSpacing/>
      </w:pPr>
      <w:r w:rsidRPr="00FB0D9E">
        <w:t xml:space="preserve">Федеральный закон от 29 декабря 2012 г. </w:t>
      </w:r>
      <w:r w:rsidR="00615110">
        <w:t>№</w:t>
      </w:r>
      <w:r w:rsidRPr="00FB0D9E">
        <w:t>273-ФЗ «Об образовании в Российской Федерации»</w:t>
      </w:r>
      <w:r w:rsidR="00615110">
        <w:t xml:space="preserve"> (далее – Федеральный закон №</w:t>
      </w:r>
      <w:r w:rsidR="00EA14E0" w:rsidRPr="00FB0D9E">
        <w:t>273-ФЗ)</w:t>
      </w:r>
      <w:r w:rsidR="00310681" w:rsidRPr="00FB0D9E">
        <w:t>;</w:t>
      </w:r>
    </w:p>
    <w:p w14:paraId="3E67BDA6" w14:textId="324EF362" w:rsidR="00126D97" w:rsidRPr="00FB0D9E" w:rsidRDefault="00316B48" w:rsidP="008658C1">
      <w:pPr>
        <w:pStyle w:val="3"/>
        <w:ind w:firstLine="709"/>
        <w:contextualSpacing/>
        <w:rPr>
          <w:color w:val="404040" w:themeColor="text1" w:themeTint="BF"/>
        </w:rPr>
      </w:pPr>
      <w:r w:rsidRPr="00FB0D9E">
        <w:rPr>
          <w:color w:val="404040" w:themeColor="text1" w:themeTint="BF"/>
        </w:rPr>
        <w:t>Закон РТ от 22 июля 2013 года № 68-ЗРТ «Об образовании»;</w:t>
      </w:r>
    </w:p>
    <w:p w14:paraId="7B00ADEB" w14:textId="528D56A8" w:rsidR="00E16D68" w:rsidRPr="00FB0D9E" w:rsidRDefault="008B4A86" w:rsidP="00E16D68">
      <w:pPr>
        <w:ind w:firstLine="567"/>
        <w:jc w:val="both"/>
        <w:rPr>
          <w:sz w:val="28"/>
          <w:szCs w:val="28"/>
        </w:rPr>
      </w:pPr>
      <w:r w:rsidRPr="00FB0D9E">
        <w:rPr>
          <w:color w:val="22272F"/>
          <w:sz w:val="28"/>
          <w:szCs w:val="28"/>
          <w:shd w:val="clear" w:color="auto" w:fill="FFFFFF"/>
        </w:rPr>
        <w:t xml:space="preserve">  </w:t>
      </w:r>
      <w:r w:rsidR="00E16D68" w:rsidRPr="00FB0D9E">
        <w:rPr>
          <w:color w:val="22272F"/>
          <w:sz w:val="28"/>
          <w:szCs w:val="28"/>
          <w:shd w:val="clear" w:color="auto" w:fill="FFFFFF"/>
        </w:rPr>
        <w:t>Закон Республики Татарстан от 18 января 1995 г. № 2303-XII «О профессиональных союзах»;</w:t>
      </w:r>
    </w:p>
    <w:p w14:paraId="641D0FD2" w14:textId="61E47050" w:rsidR="00E16D68" w:rsidRPr="00FB0D9E" w:rsidRDefault="00E16D68" w:rsidP="00E16D68">
      <w:pPr>
        <w:ind w:firstLine="567"/>
        <w:jc w:val="both"/>
        <w:rPr>
          <w:sz w:val="28"/>
          <w:szCs w:val="28"/>
          <w:lang w:val="x-none" w:eastAsia="x-none"/>
        </w:rPr>
      </w:pPr>
      <w:r w:rsidRPr="00FB0D9E">
        <w:rPr>
          <w:sz w:val="28"/>
          <w:szCs w:val="28"/>
          <w:lang w:val="x-none" w:eastAsia="x-none"/>
        </w:rPr>
        <w:t>Указ Президента Республики Тат</w:t>
      </w:r>
      <w:r w:rsidR="00615110">
        <w:rPr>
          <w:sz w:val="28"/>
          <w:szCs w:val="28"/>
          <w:lang w:val="x-none" w:eastAsia="x-none"/>
        </w:rPr>
        <w:t>арстан от 17 ноября 2015 года №</w:t>
      </w:r>
      <w:r w:rsidRPr="00FB0D9E">
        <w:rPr>
          <w:sz w:val="28"/>
          <w:szCs w:val="28"/>
          <w:lang w:val="x-none" w:eastAsia="x-none"/>
        </w:rPr>
        <w:t>УП-1105 «О развитии социального партнерства в сфере труда в Республике Татарстан»;</w:t>
      </w:r>
    </w:p>
    <w:p w14:paraId="34480B8A" w14:textId="4CB8405A" w:rsidR="00E16D68" w:rsidRPr="00FB0D9E" w:rsidRDefault="00E16D68" w:rsidP="00E16D68">
      <w:pPr>
        <w:ind w:firstLine="567"/>
        <w:jc w:val="both"/>
        <w:rPr>
          <w:color w:val="262626" w:themeColor="text1" w:themeTint="D9"/>
          <w:sz w:val="28"/>
          <w:szCs w:val="28"/>
          <w:lang w:val="x-none" w:eastAsia="x-none"/>
        </w:rPr>
      </w:pPr>
      <w:r w:rsidRPr="00FB0D9E">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FB0D9E">
        <w:rPr>
          <w:sz w:val="28"/>
          <w:szCs w:val="28"/>
          <w:lang w:val="x-none" w:eastAsia="x-none"/>
        </w:rPr>
        <w:t>тарстан о проведении социально</w:t>
      </w:r>
      <w:r w:rsidR="005102CF" w:rsidRPr="00FB0D9E">
        <w:rPr>
          <w:sz w:val="28"/>
          <w:szCs w:val="28"/>
          <w:lang w:eastAsia="x-none"/>
        </w:rPr>
        <w:t xml:space="preserve"> </w:t>
      </w:r>
      <w:r w:rsidR="005102CF" w:rsidRPr="00FB0D9E">
        <w:rPr>
          <w:color w:val="00B050"/>
          <w:sz w:val="28"/>
          <w:szCs w:val="28"/>
          <w:lang w:eastAsia="x-none"/>
        </w:rPr>
        <w:t xml:space="preserve">– </w:t>
      </w:r>
      <w:r w:rsidR="005102CF" w:rsidRPr="00FB0D9E">
        <w:rPr>
          <w:color w:val="262626" w:themeColor="text1" w:themeTint="D9"/>
          <w:sz w:val="28"/>
          <w:szCs w:val="28"/>
          <w:lang w:eastAsia="x-none"/>
        </w:rPr>
        <w:t xml:space="preserve">экономической </w:t>
      </w:r>
      <w:r w:rsidR="005102CF" w:rsidRPr="00FB0D9E">
        <w:rPr>
          <w:color w:val="262626" w:themeColor="text1" w:themeTint="D9"/>
          <w:sz w:val="28"/>
          <w:szCs w:val="28"/>
          <w:lang w:val="x-none" w:eastAsia="x-none"/>
        </w:rPr>
        <w:t>политики и развити</w:t>
      </w:r>
      <w:r w:rsidR="005102CF" w:rsidRPr="00FB0D9E">
        <w:rPr>
          <w:color w:val="262626" w:themeColor="text1" w:themeTint="D9"/>
          <w:sz w:val="28"/>
          <w:szCs w:val="28"/>
          <w:lang w:eastAsia="x-none"/>
        </w:rPr>
        <w:t>и</w:t>
      </w:r>
      <w:r w:rsidRPr="00FB0D9E">
        <w:rPr>
          <w:color w:val="262626" w:themeColor="text1" w:themeTint="D9"/>
          <w:sz w:val="28"/>
          <w:szCs w:val="28"/>
          <w:lang w:val="x-none" w:eastAsia="x-none"/>
        </w:rPr>
        <w:t xml:space="preserve"> социального партнерства на 20</w:t>
      </w:r>
      <w:r w:rsidR="005102CF" w:rsidRPr="00FB0D9E">
        <w:rPr>
          <w:color w:val="262626" w:themeColor="text1" w:themeTint="D9"/>
          <w:sz w:val="28"/>
          <w:szCs w:val="28"/>
          <w:lang w:eastAsia="x-none"/>
        </w:rPr>
        <w:t>23</w:t>
      </w:r>
      <w:r w:rsidRPr="00FB0D9E">
        <w:rPr>
          <w:color w:val="262626" w:themeColor="text1" w:themeTint="D9"/>
          <w:sz w:val="28"/>
          <w:szCs w:val="28"/>
          <w:lang w:val="x-none" w:eastAsia="x-none"/>
        </w:rPr>
        <w:t>-20</w:t>
      </w:r>
      <w:r w:rsidR="005102CF" w:rsidRPr="00FB0D9E">
        <w:rPr>
          <w:color w:val="262626" w:themeColor="text1" w:themeTint="D9"/>
          <w:sz w:val="28"/>
          <w:szCs w:val="28"/>
          <w:lang w:eastAsia="x-none"/>
        </w:rPr>
        <w:t>24</w:t>
      </w:r>
      <w:r w:rsidRPr="00FB0D9E">
        <w:rPr>
          <w:color w:val="262626" w:themeColor="text1" w:themeTint="D9"/>
          <w:sz w:val="28"/>
          <w:szCs w:val="28"/>
          <w:lang w:val="x-none" w:eastAsia="x-none"/>
        </w:rPr>
        <w:t xml:space="preserve"> годы;</w:t>
      </w:r>
    </w:p>
    <w:p w14:paraId="345490B4" w14:textId="6A1FE120" w:rsidR="00E16D68" w:rsidRPr="00FB0D9E" w:rsidRDefault="006E3407" w:rsidP="008658C1">
      <w:pPr>
        <w:pStyle w:val="3"/>
        <w:ind w:firstLine="709"/>
        <w:contextualSpacing/>
        <w:rPr>
          <w:color w:val="000000" w:themeColor="text1"/>
        </w:rPr>
      </w:pPr>
      <w:r w:rsidRPr="00FB0D9E">
        <w:t>О</w:t>
      </w:r>
      <w:r w:rsidR="00971862" w:rsidRPr="00FB0D9E">
        <w:t xml:space="preserve">траслевое </w:t>
      </w:r>
      <w:r w:rsidR="00E16D68" w:rsidRPr="00FB0D9E">
        <w:t xml:space="preserve">соглашение между Министерством образования и науки Республики Татарстан и </w:t>
      </w:r>
      <w:r w:rsidR="00E16D68" w:rsidRPr="00FB0D9E">
        <w:rPr>
          <w:color w:val="000000" w:themeColor="text1"/>
        </w:rPr>
        <w:t>Татарс</w:t>
      </w:r>
      <w:r w:rsidR="00D823DE" w:rsidRPr="00FB0D9E">
        <w:rPr>
          <w:color w:val="000000" w:themeColor="text1"/>
        </w:rPr>
        <w:t>танской республиканской организацией</w:t>
      </w:r>
      <w:r w:rsidR="00E16D68" w:rsidRPr="00FB0D9E">
        <w:rPr>
          <w:color w:val="000000" w:themeColor="text1"/>
        </w:rPr>
        <w:t xml:space="preserve"> </w:t>
      </w:r>
      <w:r w:rsidR="00D823DE" w:rsidRPr="00FB0D9E">
        <w:rPr>
          <w:color w:val="000000" w:themeColor="text1"/>
        </w:rPr>
        <w:t>Общероссийского П</w:t>
      </w:r>
      <w:r w:rsidR="00E73B6A" w:rsidRPr="00FB0D9E">
        <w:rPr>
          <w:color w:val="000000" w:themeColor="text1"/>
        </w:rPr>
        <w:t>рофсоюза образования на 2024-2026</w:t>
      </w:r>
      <w:r w:rsidR="00E16D68" w:rsidRPr="00FB0D9E">
        <w:rPr>
          <w:color w:val="000000" w:themeColor="text1"/>
        </w:rPr>
        <w:t>гг.</w:t>
      </w:r>
    </w:p>
    <w:p w14:paraId="152CAFD2" w14:textId="781A6BAC" w:rsidR="00A3213A" w:rsidRPr="00FB0D9E" w:rsidRDefault="00BD23BB" w:rsidP="00A3213A">
      <w:pPr>
        <w:shd w:val="clear" w:color="auto" w:fill="FFFFFF"/>
        <w:tabs>
          <w:tab w:val="left" w:pos="1022"/>
        </w:tabs>
        <w:jc w:val="both"/>
        <w:rPr>
          <w:color w:val="000000"/>
          <w:sz w:val="28"/>
          <w:szCs w:val="28"/>
        </w:rPr>
      </w:pPr>
      <w:r>
        <w:rPr>
          <w:color w:val="000000"/>
          <w:sz w:val="28"/>
          <w:szCs w:val="28"/>
        </w:rPr>
        <w:t xml:space="preserve">          </w:t>
      </w:r>
      <w:r w:rsidR="00A3213A" w:rsidRPr="00FB0D9E">
        <w:rPr>
          <w:color w:val="000000"/>
          <w:sz w:val="28"/>
          <w:szCs w:val="28"/>
        </w:rPr>
        <w:t xml:space="preserve"> Соглашение между Управлением образования Исполнительного комитет</w:t>
      </w:r>
      <w:r>
        <w:rPr>
          <w:color w:val="000000"/>
          <w:sz w:val="28"/>
          <w:szCs w:val="28"/>
        </w:rPr>
        <w:t>а муниципального образования г.</w:t>
      </w:r>
      <w:r w:rsidR="00A3213A" w:rsidRPr="00FB0D9E">
        <w:rPr>
          <w:color w:val="000000"/>
          <w:sz w:val="28"/>
          <w:szCs w:val="28"/>
        </w:rPr>
        <w:t>Казани и Татарстанской республиканской организацией Общероссийского</w:t>
      </w:r>
      <w:r>
        <w:rPr>
          <w:color w:val="000000"/>
          <w:sz w:val="28"/>
          <w:szCs w:val="28"/>
        </w:rPr>
        <w:t xml:space="preserve"> Профсоюза образования на 2024-2</w:t>
      </w:r>
      <w:r w:rsidR="00A3213A" w:rsidRPr="00FB0D9E">
        <w:rPr>
          <w:color w:val="000000"/>
          <w:sz w:val="28"/>
          <w:szCs w:val="28"/>
        </w:rPr>
        <w:t>0226 годы</w:t>
      </w:r>
    </w:p>
    <w:p w14:paraId="19E4D94B" w14:textId="6E61BE8A" w:rsidR="00A80BFB" w:rsidRPr="00FB0D9E" w:rsidRDefault="00B20F8A" w:rsidP="00A3213A">
      <w:pPr>
        <w:shd w:val="clear" w:color="auto" w:fill="FFFFFF"/>
        <w:tabs>
          <w:tab w:val="left" w:pos="1022"/>
        </w:tabs>
        <w:jc w:val="both"/>
        <w:rPr>
          <w:sz w:val="28"/>
          <w:szCs w:val="28"/>
        </w:rPr>
      </w:pPr>
      <w:r w:rsidRPr="00FB0D9E">
        <w:rPr>
          <w:sz w:val="28"/>
          <w:szCs w:val="28"/>
        </w:rPr>
        <w:t>1.3.</w:t>
      </w:r>
      <w:r w:rsidR="00895182" w:rsidRPr="00FB0D9E">
        <w:rPr>
          <w:rFonts w:eastAsia="Arial Unicode MS"/>
          <w:color w:val="000000"/>
          <w:kern w:val="1"/>
          <w:sz w:val="28"/>
          <w:szCs w:val="28"/>
        </w:rPr>
        <w:t> </w:t>
      </w:r>
      <w:r w:rsidR="00A80BFB" w:rsidRPr="00FB0D9E">
        <w:rPr>
          <w:sz w:val="28"/>
          <w:szCs w:val="28"/>
        </w:rPr>
        <w:t xml:space="preserve">Сторонами коллективного договора являются: </w:t>
      </w:r>
    </w:p>
    <w:p w14:paraId="30723AFA" w14:textId="1764E1B6" w:rsidR="00A80BFB" w:rsidRPr="00FB0D9E" w:rsidRDefault="00A80BFB" w:rsidP="005102CF">
      <w:pPr>
        <w:pStyle w:val="3"/>
        <w:ind w:firstLine="709"/>
        <w:contextualSpacing/>
        <w:rPr>
          <w:bCs/>
          <w:i/>
        </w:rPr>
      </w:pPr>
      <w:r w:rsidRPr="00FB0D9E">
        <w:t xml:space="preserve">работодатель в лице его представителя – </w:t>
      </w:r>
      <w:r w:rsidR="004514FA" w:rsidRPr="00FB0D9E">
        <w:t xml:space="preserve">директора </w:t>
      </w:r>
      <w:r w:rsidR="008B4A86" w:rsidRPr="00FB0D9E">
        <w:t>Муниципального бюджетного общеобразовательного учреждения «</w:t>
      </w:r>
      <w:r w:rsidR="008E10B4" w:rsidRPr="00FB0D9E">
        <w:t xml:space="preserve">Гимназия №174» Советского района г.Казани </w:t>
      </w:r>
      <w:r w:rsidR="002E7281" w:rsidRPr="00FB0D9E">
        <w:t>Халиковой Аиды Айратовны</w:t>
      </w:r>
      <w:r w:rsidR="008E10B4" w:rsidRPr="00FB0D9E">
        <w:t>.</w:t>
      </w:r>
      <w:r w:rsidR="004514FA" w:rsidRPr="00FB0D9E">
        <w:t xml:space="preserve"> </w:t>
      </w:r>
    </w:p>
    <w:p w14:paraId="294D4570" w14:textId="4FCCEE5F" w:rsidR="00A80BFB" w:rsidRPr="00FB0D9E" w:rsidRDefault="00A80BFB" w:rsidP="008658C1">
      <w:pPr>
        <w:pStyle w:val="3"/>
        <w:ind w:firstLine="709"/>
        <w:contextualSpacing/>
      </w:pPr>
      <w:r w:rsidRPr="00FB0D9E">
        <w:t xml:space="preserve">работники образовательной организации в лице их представителя – </w:t>
      </w:r>
      <w:r w:rsidR="00A37025" w:rsidRPr="00FB0D9E">
        <w:t xml:space="preserve">председателя </w:t>
      </w:r>
      <w:r w:rsidRPr="00FB0D9E">
        <w:t xml:space="preserve">первичной профсоюзной организации </w:t>
      </w:r>
      <w:r w:rsidR="008E10B4" w:rsidRPr="00FB0D9E">
        <w:t xml:space="preserve">Муниципального бюджетного общеобразовательного учреждения «Гимназия №174» Советского района г.Казани </w:t>
      </w:r>
      <w:r w:rsidR="002E7281" w:rsidRPr="00FB0D9E">
        <w:t>Нуряхметовой Рузалии Хузяхметовны</w:t>
      </w:r>
      <w:r w:rsidR="004514FA" w:rsidRPr="00FB0D9E">
        <w:t>.</w:t>
      </w:r>
    </w:p>
    <w:p w14:paraId="146DB182" w14:textId="3769CF7E" w:rsidR="00DD0F12" w:rsidRPr="00FB0D9E" w:rsidRDefault="001D0F9B" w:rsidP="008658C1">
      <w:pPr>
        <w:ind w:firstLine="709"/>
        <w:contextualSpacing/>
        <w:jc w:val="both"/>
        <w:rPr>
          <w:sz w:val="28"/>
          <w:szCs w:val="28"/>
        </w:rPr>
      </w:pPr>
      <w:r w:rsidRPr="00FB0D9E">
        <w:rPr>
          <w:sz w:val="28"/>
          <w:szCs w:val="28"/>
        </w:rPr>
        <w:t>Для регулирования социально-трудовых отношений, ведения коллективных п</w:t>
      </w:r>
      <w:r w:rsidR="00446EAD" w:rsidRPr="00FB0D9E">
        <w:rPr>
          <w:sz w:val="28"/>
          <w:szCs w:val="28"/>
        </w:rPr>
        <w:t xml:space="preserve">ереговоров, подготовки и заключения </w:t>
      </w:r>
      <w:r w:rsidR="00350091" w:rsidRPr="00FB0D9E">
        <w:rPr>
          <w:sz w:val="28"/>
          <w:szCs w:val="28"/>
        </w:rPr>
        <w:t xml:space="preserve">изменений к данному </w:t>
      </w:r>
      <w:r w:rsidR="00446EAD" w:rsidRPr="00FB0D9E">
        <w:rPr>
          <w:sz w:val="28"/>
          <w:szCs w:val="28"/>
        </w:rPr>
        <w:t>коллективн</w:t>
      </w:r>
      <w:r w:rsidR="00350091" w:rsidRPr="00FB0D9E">
        <w:rPr>
          <w:sz w:val="28"/>
          <w:szCs w:val="28"/>
        </w:rPr>
        <w:t>ому</w:t>
      </w:r>
      <w:r w:rsidR="00446EAD" w:rsidRPr="00FB0D9E">
        <w:rPr>
          <w:sz w:val="28"/>
          <w:szCs w:val="28"/>
        </w:rPr>
        <w:t xml:space="preserve"> договор</w:t>
      </w:r>
      <w:r w:rsidR="00350091" w:rsidRPr="00FB0D9E">
        <w:rPr>
          <w:sz w:val="28"/>
          <w:szCs w:val="28"/>
        </w:rPr>
        <w:t>у</w:t>
      </w:r>
      <w:r w:rsidRPr="00FB0D9E">
        <w:rPr>
          <w:sz w:val="28"/>
          <w:szCs w:val="28"/>
        </w:rPr>
        <w:t xml:space="preserve">, </w:t>
      </w:r>
      <w:r w:rsidR="00446EAD" w:rsidRPr="00FB0D9E">
        <w:rPr>
          <w:sz w:val="28"/>
          <w:szCs w:val="28"/>
        </w:rPr>
        <w:t>контроля за его</w:t>
      </w:r>
      <w:r w:rsidRPr="00FB0D9E">
        <w:rPr>
          <w:sz w:val="28"/>
          <w:szCs w:val="28"/>
        </w:rPr>
        <w:t xml:space="preserve"> </w:t>
      </w:r>
      <w:r w:rsidR="00222B7D" w:rsidRPr="00FB0D9E">
        <w:rPr>
          <w:sz w:val="28"/>
          <w:szCs w:val="28"/>
        </w:rPr>
        <w:t>выполнением на равноправной основе по решению сторон образуется комиссия.</w:t>
      </w:r>
      <w:r w:rsidR="00B20F8A" w:rsidRPr="00FB0D9E">
        <w:rPr>
          <w:sz w:val="28"/>
          <w:szCs w:val="28"/>
        </w:rPr>
        <w:t xml:space="preserve"> </w:t>
      </w:r>
    </w:p>
    <w:p w14:paraId="241DF14A" w14:textId="63562377" w:rsidR="00B360C7" w:rsidRPr="00FB0D9E" w:rsidRDefault="00B360C7" w:rsidP="00B360C7">
      <w:pPr>
        <w:autoSpaceDE w:val="0"/>
        <w:autoSpaceDN w:val="0"/>
        <w:adjustRightInd w:val="0"/>
        <w:ind w:firstLine="709"/>
        <w:contextualSpacing/>
        <w:jc w:val="both"/>
        <w:rPr>
          <w:sz w:val="28"/>
          <w:szCs w:val="28"/>
        </w:rPr>
      </w:pPr>
      <w:r w:rsidRPr="00FB0D9E">
        <w:rPr>
          <w:sz w:val="28"/>
          <w:szCs w:val="28"/>
        </w:rPr>
        <w:t>Работодатель признаёт первичную профсоюзную организацию</w:t>
      </w:r>
      <w:r w:rsidR="008E10B4" w:rsidRPr="00FB0D9E">
        <w:rPr>
          <w:sz w:val="28"/>
          <w:szCs w:val="28"/>
        </w:rPr>
        <w:t xml:space="preserve"> Муниципального бюджетного общеобразовательного учреждения «Гимназия №174» Советского района г.Казани </w:t>
      </w:r>
      <w:r w:rsidRPr="00FB0D9E">
        <w:rPr>
          <w:sz w:val="28"/>
          <w:szCs w:val="28"/>
        </w:rPr>
        <w:t>единственным полномочным представителем работников образовательной организации</w:t>
      </w:r>
      <w:r w:rsidR="00BE36B5" w:rsidRPr="00FB0D9E">
        <w:rPr>
          <w:sz w:val="28"/>
          <w:szCs w:val="28"/>
        </w:rPr>
        <w:t>.</w:t>
      </w:r>
    </w:p>
    <w:p w14:paraId="4F3F7735" w14:textId="6E76AB3B" w:rsidR="00DD0F12" w:rsidRPr="00FB0D9E" w:rsidRDefault="00B20F8A" w:rsidP="008658C1">
      <w:pPr>
        <w:pStyle w:val="3"/>
        <w:ind w:firstLine="709"/>
        <w:contextualSpacing/>
      </w:pPr>
      <w:r w:rsidRPr="00FB0D9E">
        <w:lastRenderedPageBreak/>
        <w:t>1.4</w:t>
      </w:r>
      <w:r w:rsidR="00DD0F12" w:rsidRPr="00FB0D9E">
        <w:t>.</w:t>
      </w:r>
      <w:r w:rsidR="00895182" w:rsidRPr="00FB0D9E">
        <w:rPr>
          <w:rFonts w:eastAsia="Arial Unicode MS"/>
          <w:color w:val="000000"/>
          <w:kern w:val="1"/>
        </w:rPr>
        <w:t> </w:t>
      </w:r>
      <w:r w:rsidR="00DD0F12" w:rsidRPr="00FB0D9E">
        <w:t>Коллективный договор</w:t>
      </w:r>
      <w:r w:rsidR="00C957B4" w:rsidRPr="00FB0D9E">
        <w:t xml:space="preserve"> </w:t>
      </w:r>
      <w:r w:rsidR="00C42C68" w:rsidRPr="00FB0D9E">
        <w:t xml:space="preserve">- правовой акт, </w:t>
      </w:r>
      <w:r w:rsidR="00DD0F12" w:rsidRPr="00FB0D9E">
        <w:t>заключ</w:t>
      </w:r>
      <w:r w:rsidR="00A15B3F" w:rsidRPr="00FB0D9E">
        <w:t>ё</w:t>
      </w:r>
      <w:r w:rsidR="00DD0F12" w:rsidRPr="00FB0D9E">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FB0D9E" w:rsidRDefault="00B20F8A" w:rsidP="008658C1">
      <w:pPr>
        <w:pStyle w:val="3"/>
        <w:ind w:firstLine="709"/>
        <w:contextualSpacing/>
      </w:pPr>
      <w:r w:rsidRPr="00FB0D9E">
        <w:t>1.5</w:t>
      </w:r>
      <w:r w:rsidR="00DD0F12" w:rsidRPr="00FB0D9E">
        <w:t>.</w:t>
      </w:r>
      <w:r w:rsidR="00895182" w:rsidRPr="00FB0D9E">
        <w:rPr>
          <w:rFonts w:eastAsia="Arial Unicode MS"/>
          <w:color w:val="000000"/>
          <w:kern w:val="1"/>
        </w:rPr>
        <w:t> </w:t>
      </w:r>
      <w:r w:rsidR="00DD0F12" w:rsidRPr="00FB0D9E">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FB0D9E" w:rsidRDefault="00E16D68" w:rsidP="00E16D68">
      <w:pPr>
        <w:ind w:firstLine="708"/>
        <w:jc w:val="both"/>
        <w:rPr>
          <w:color w:val="000000" w:themeColor="text1"/>
          <w:sz w:val="28"/>
          <w:szCs w:val="28"/>
          <w:lang w:val="x-none" w:eastAsia="x-none"/>
        </w:rPr>
      </w:pPr>
      <w:r w:rsidRPr="00FB0D9E">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FB0D9E">
        <w:rPr>
          <w:sz w:val="28"/>
          <w:szCs w:val="28"/>
          <w:lang w:eastAsia="x-none"/>
        </w:rPr>
        <w:t xml:space="preserve"> Общероссийского Профсоюза образования</w:t>
      </w:r>
      <w:r w:rsidRPr="00FB0D9E">
        <w:rPr>
          <w:color w:val="00B050"/>
          <w:sz w:val="28"/>
          <w:szCs w:val="28"/>
          <w:lang w:val="x-none" w:eastAsia="x-none"/>
        </w:rPr>
        <w:t>.</w:t>
      </w:r>
    </w:p>
    <w:p w14:paraId="63CBBFC3" w14:textId="77777777" w:rsidR="00DD0F12" w:rsidRPr="00675E61" w:rsidRDefault="00A75B01" w:rsidP="008658C1">
      <w:pPr>
        <w:ind w:firstLine="709"/>
        <w:contextualSpacing/>
        <w:jc w:val="both"/>
        <w:rPr>
          <w:strike/>
          <w:sz w:val="28"/>
          <w:szCs w:val="28"/>
        </w:rPr>
      </w:pPr>
      <w:r w:rsidRPr="00FB0D9E">
        <w:rPr>
          <w:sz w:val="28"/>
          <w:szCs w:val="28"/>
        </w:rPr>
        <w:t>1.</w:t>
      </w:r>
      <w:r w:rsidR="00B20F8A" w:rsidRPr="00FB0D9E">
        <w:rPr>
          <w:sz w:val="28"/>
          <w:szCs w:val="28"/>
        </w:rPr>
        <w:t>6</w:t>
      </w:r>
      <w:r w:rsidR="00DD0F12" w:rsidRPr="00FB0D9E">
        <w:rPr>
          <w:sz w:val="28"/>
          <w:szCs w:val="28"/>
        </w:rPr>
        <w:t>.</w:t>
      </w:r>
      <w:r w:rsidR="00895182" w:rsidRPr="00FB0D9E">
        <w:rPr>
          <w:rFonts w:eastAsia="Arial Unicode MS"/>
          <w:color w:val="000000"/>
          <w:kern w:val="1"/>
          <w:sz w:val="28"/>
          <w:szCs w:val="28"/>
        </w:rPr>
        <w:t> </w:t>
      </w:r>
      <w:r w:rsidR="008D16CE" w:rsidRPr="00FB0D9E">
        <w:rPr>
          <w:sz w:val="28"/>
          <w:szCs w:val="28"/>
        </w:rPr>
        <w:t>Стороны договорились</w:t>
      </w:r>
      <w:r w:rsidR="00A15B3F" w:rsidRPr="00FB0D9E">
        <w:rPr>
          <w:sz w:val="28"/>
          <w:szCs w:val="28"/>
        </w:rPr>
        <w:t xml:space="preserve"> о том, </w:t>
      </w:r>
      <w:r w:rsidR="008D16CE" w:rsidRPr="00FB0D9E">
        <w:rPr>
          <w:sz w:val="28"/>
          <w:szCs w:val="28"/>
        </w:rPr>
        <w:t xml:space="preserve">что изменения и дополнения в коллективный договор в течение срока его действия могут вноситься по </w:t>
      </w:r>
      <w:r w:rsidR="0027110E" w:rsidRPr="00FB0D9E">
        <w:rPr>
          <w:sz w:val="28"/>
          <w:szCs w:val="28"/>
        </w:rPr>
        <w:t xml:space="preserve">совместному решению представителями сторон в </w:t>
      </w:r>
      <w:r w:rsidR="008D16CE" w:rsidRPr="00FB0D9E">
        <w:rPr>
          <w:sz w:val="28"/>
          <w:szCs w:val="28"/>
        </w:rPr>
        <w:t>порядке, установленном при его заключении (стать</w:t>
      </w:r>
      <w:r w:rsidR="00B5457B" w:rsidRPr="00FB0D9E">
        <w:rPr>
          <w:sz w:val="28"/>
          <w:szCs w:val="28"/>
        </w:rPr>
        <w:t>я</w:t>
      </w:r>
      <w:r w:rsidR="008D16CE" w:rsidRPr="00FB0D9E">
        <w:rPr>
          <w:sz w:val="28"/>
          <w:szCs w:val="28"/>
        </w:rPr>
        <w:t xml:space="preserve"> 44</w:t>
      </w:r>
      <w:r w:rsidR="00895182" w:rsidRPr="00FB0D9E">
        <w:rPr>
          <w:rFonts w:eastAsia="Arial Unicode MS"/>
          <w:color w:val="000000"/>
          <w:kern w:val="1"/>
          <w:sz w:val="28"/>
          <w:szCs w:val="28"/>
        </w:rPr>
        <w:t> </w:t>
      </w:r>
      <w:r w:rsidR="00EA14E0" w:rsidRPr="00FB0D9E">
        <w:rPr>
          <w:sz w:val="28"/>
          <w:szCs w:val="28"/>
        </w:rPr>
        <w:t>ТК </w:t>
      </w:r>
      <w:r w:rsidR="008D16CE" w:rsidRPr="00FB0D9E">
        <w:rPr>
          <w:sz w:val="28"/>
          <w:szCs w:val="28"/>
        </w:rPr>
        <w:t>РФ)</w:t>
      </w:r>
      <w:r w:rsidR="00DD0F12" w:rsidRPr="00FB0D9E">
        <w:rPr>
          <w:sz w:val="28"/>
          <w:szCs w:val="28"/>
        </w:rPr>
        <w:t xml:space="preserve">. Вносимые изменения и дополнения в текст коллективного договора не могут ухудшать положение работников по сравнению с законодательством Российской </w:t>
      </w:r>
      <w:r w:rsidR="00DD0F12" w:rsidRPr="00675E61">
        <w:rPr>
          <w:sz w:val="28"/>
          <w:szCs w:val="28"/>
        </w:rPr>
        <w:t>Федерации</w:t>
      </w:r>
      <w:r w:rsidR="004B6D54" w:rsidRPr="00675E61">
        <w:rPr>
          <w:sz w:val="28"/>
          <w:szCs w:val="28"/>
        </w:rPr>
        <w:t>.</w:t>
      </w:r>
    </w:p>
    <w:p w14:paraId="1A8879F4" w14:textId="1CA6FB84" w:rsidR="00DD0F12" w:rsidRPr="00675E61" w:rsidRDefault="00DD0F12" w:rsidP="008658C1">
      <w:pPr>
        <w:ind w:firstLine="709"/>
        <w:contextualSpacing/>
        <w:jc w:val="both"/>
        <w:rPr>
          <w:sz w:val="28"/>
          <w:szCs w:val="28"/>
        </w:rPr>
      </w:pPr>
      <w:r w:rsidRPr="00675E61">
        <w:rPr>
          <w:sz w:val="28"/>
          <w:szCs w:val="28"/>
        </w:rPr>
        <w:t>В случае изменения законодательства Российской Федерации</w:t>
      </w:r>
      <w:r w:rsidR="00894509" w:rsidRPr="00675E61">
        <w:rPr>
          <w:sz w:val="28"/>
          <w:szCs w:val="28"/>
        </w:rPr>
        <w:t>, Республики Татарстан</w:t>
      </w:r>
      <w:r w:rsidRPr="00675E61">
        <w:rPr>
          <w:sz w:val="28"/>
          <w:szCs w:val="28"/>
        </w:rPr>
        <w:t xml:space="preserve"> в части, улучшающей положение работников </w:t>
      </w:r>
      <w:r w:rsidR="00E7703C" w:rsidRPr="00675E61">
        <w:rPr>
          <w:sz w:val="28"/>
          <w:szCs w:val="28"/>
        </w:rPr>
        <w:t>образовательной организации</w:t>
      </w:r>
      <w:r w:rsidRPr="00675E61">
        <w:rPr>
          <w:sz w:val="28"/>
          <w:szCs w:val="28"/>
        </w:rPr>
        <w:t xml:space="preserve"> по сравнению с условиями коллективного договора,</w:t>
      </w:r>
      <w:r w:rsidR="003A719D" w:rsidRPr="00675E61">
        <w:rPr>
          <w:sz w:val="28"/>
          <w:szCs w:val="28"/>
        </w:rPr>
        <w:t xml:space="preserve"> со дня его изменения применяются </w:t>
      </w:r>
      <w:r w:rsidRPr="00675E61">
        <w:rPr>
          <w:sz w:val="28"/>
          <w:szCs w:val="28"/>
        </w:rPr>
        <w:t>нормы законодательства Российской Федерации</w:t>
      </w:r>
      <w:r w:rsidR="00F4209E" w:rsidRPr="00675E61">
        <w:rPr>
          <w:sz w:val="28"/>
          <w:szCs w:val="28"/>
        </w:rPr>
        <w:t>, Республики Татарстан</w:t>
      </w:r>
      <w:r w:rsidRPr="00675E61">
        <w:rPr>
          <w:sz w:val="28"/>
          <w:szCs w:val="28"/>
        </w:rPr>
        <w:t>.</w:t>
      </w:r>
    </w:p>
    <w:p w14:paraId="00BB3E84" w14:textId="77777777" w:rsidR="00DD0F12" w:rsidRPr="00FB0D9E" w:rsidRDefault="00A75B01" w:rsidP="008658C1">
      <w:pPr>
        <w:ind w:firstLine="709"/>
        <w:contextualSpacing/>
        <w:jc w:val="both"/>
        <w:rPr>
          <w:sz w:val="28"/>
          <w:szCs w:val="28"/>
        </w:rPr>
      </w:pPr>
      <w:r w:rsidRPr="00FB0D9E">
        <w:rPr>
          <w:sz w:val="28"/>
          <w:szCs w:val="28"/>
        </w:rPr>
        <w:t>1.</w:t>
      </w:r>
      <w:r w:rsidR="00B20F8A" w:rsidRPr="00FB0D9E">
        <w:rPr>
          <w:sz w:val="28"/>
          <w:szCs w:val="28"/>
        </w:rPr>
        <w:t>7</w:t>
      </w:r>
      <w:r w:rsidR="00DD0F12" w:rsidRPr="00FB0D9E">
        <w:rPr>
          <w:sz w:val="28"/>
          <w:szCs w:val="28"/>
        </w:rPr>
        <w:t>.</w:t>
      </w:r>
      <w:r w:rsidR="00895182" w:rsidRPr="00FB0D9E">
        <w:rPr>
          <w:rFonts w:eastAsia="Arial Unicode MS"/>
          <w:color w:val="000000"/>
          <w:kern w:val="1"/>
          <w:sz w:val="28"/>
          <w:szCs w:val="28"/>
        </w:rPr>
        <w:t> </w:t>
      </w:r>
      <w:r w:rsidR="00DD0F12" w:rsidRPr="00FB0D9E">
        <w:rPr>
          <w:sz w:val="28"/>
          <w:szCs w:val="28"/>
        </w:rPr>
        <w:t>Для достижения поставленных целей:</w:t>
      </w:r>
    </w:p>
    <w:p w14:paraId="2A59FC43" w14:textId="456B9941" w:rsidR="00DD0F12" w:rsidRPr="00FB0D9E" w:rsidRDefault="00A15B3F" w:rsidP="008658C1">
      <w:pPr>
        <w:ind w:firstLine="709"/>
        <w:contextualSpacing/>
        <w:jc w:val="both"/>
        <w:rPr>
          <w:color w:val="000000"/>
          <w:sz w:val="28"/>
          <w:szCs w:val="28"/>
        </w:rPr>
      </w:pPr>
      <w:r w:rsidRPr="00FB0D9E">
        <w:rPr>
          <w:sz w:val="28"/>
          <w:szCs w:val="28"/>
        </w:rPr>
        <w:t>р</w:t>
      </w:r>
      <w:r w:rsidR="00DD0F12" w:rsidRPr="00FB0D9E">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FB0D9E">
        <w:rPr>
          <w:sz w:val="28"/>
          <w:szCs w:val="28"/>
        </w:rPr>
        <w:t>образовательной организации</w:t>
      </w:r>
      <w:r w:rsidR="00DD0F12" w:rsidRPr="00FB0D9E">
        <w:rPr>
          <w:sz w:val="28"/>
          <w:szCs w:val="28"/>
        </w:rPr>
        <w:t xml:space="preserve">, и не позднее чем в </w:t>
      </w:r>
      <w:r w:rsidR="004514FA" w:rsidRPr="00FB0D9E">
        <w:rPr>
          <w:sz w:val="28"/>
          <w:szCs w:val="28"/>
        </w:rPr>
        <w:t xml:space="preserve">3-х дней </w:t>
      </w:r>
      <w:r w:rsidR="00DD0F12" w:rsidRPr="00FB0D9E">
        <w:rPr>
          <w:sz w:val="28"/>
          <w:szCs w:val="28"/>
        </w:rPr>
        <w:t>сообщать выборному органу первичной профсоюзной организации свой мотивированный ответ по каждому вопросу</w:t>
      </w:r>
      <w:r w:rsidRPr="00FB0D9E">
        <w:rPr>
          <w:sz w:val="28"/>
          <w:szCs w:val="28"/>
        </w:rPr>
        <w:t>;</w:t>
      </w:r>
    </w:p>
    <w:p w14:paraId="592F538E" w14:textId="57FF7E09" w:rsidR="009D61A6" w:rsidRPr="00FB0D9E" w:rsidRDefault="00A15B3F" w:rsidP="008658C1">
      <w:pPr>
        <w:pStyle w:val="aff6"/>
        <w:spacing w:before="0" w:beforeAutospacing="0" w:after="0" w:afterAutospacing="0"/>
        <w:ind w:firstLine="709"/>
        <w:contextualSpacing/>
        <w:jc w:val="both"/>
        <w:rPr>
          <w:sz w:val="28"/>
          <w:szCs w:val="28"/>
        </w:rPr>
      </w:pPr>
      <w:r w:rsidRPr="00FB0D9E">
        <w:rPr>
          <w:sz w:val="28"/>
          <w:szCs w:val="28"/>
        </w:rPr>
        <w:t>р</w:t>
      </w:r>
      <w:r w:rsidR="00DD0F12" w:rsidRPr="00FB0D9E">
        <w:rPr>
          <w:sz w:val="28"/>
          <w:szCs w:val="28"/>
        </w:rPr>
        <w:t>аботодатель принимает на себя обязательство информировать</w:t>
      </w:r>
      <w:r w:rsidR="008D733A" w:rsidRPr="00FB0D9E">
        <w:rPr>
          <w:sz w:val="28"/>
          <w:szCs w:val="28"/>
        </w:rPr>
        <w:t xml:space="preserve"> </w:t>
      </w:r>
      <w:r w:rsidR="00DD0F12" w:rsidRPr="00FB0D9E">
        <w:rPr>
          <w:sz w:val="28"/>
          <w:szCs w:val="28"/>
        </w:rPr>
        <w:t>выборный орган первичной профсоюзной организации о решениях органов государственного контроля (надзора),</w:t>
      </w:r>
      <w:r w:rsidR="005211A5" w:rsidRPr="00FB0D9E">
        <w:rPr>
          <w:sz w:val="28"/>
          <w:szCs w:val="28"/>
        </w:rPr>
        <w:t xml:space="preserve"> </w:t>
      </w:r>
      <w:r w:rsidR="00DD0F12" w:rsidRPr="00FB0D9E">
        <w:rPr>
          <w:sz w:val="28"/>
          <w:szCs w:val="28"/>
        </w:rPr>
        <w:t>принятых по вопросам в сфере трудовых, социальных и иных</w:t>
      </w:r>
      <w:r w:rsidR="008D733A" w:rsidRPr="00FB0D9E">
        <w:rPr>
          <w:sz w:val="28"/>
          <w:szCs w:val="28"/>
        </w:rPr>
        <w:t xml:space="preserve"> </w:t>
      </w:r>
      <w:r w:rsidR="00DD0F12" w:rsidRPr="00FB0D9E">
        <w:rPr>
          <w:sz w:val="28"/>
          <w:szCs w:val="28"/>
        </w:rPr>
        <w:t xml:space="preserve">непосредственно связанных с ними отношений в </w:t>
      </w:r>
      <w:r w:rsidRPr="00FB0D9E">
        <w:rPr>
          <w:color w:val="000000"/>
          <w:sz w:val="28"/>
          <w:szCs w:val="28"/>
        </w:rPr>
        <w:t>образовательной организации</w:t>
      </w:r>
      <w:r w:rsidRPr="00FB0D9E">
        <w:rPr>
          <w:sz w:val="28"/>
          <w:szCs w:val="28"/>
        </w:rPr>
        <w:t>, путём</w:t>
      </w:r>
      <w:r w:rsidR="008D733A" w:rsidRPr="00FB0D9E">
        <w:rPr>
          <w:sz w:val="28"/>
          <w:szCs w:val="28"/>
        </w:rPr>
        <w:t xml:space="preserve"> </w:t>
      </w:r>
      <w:r w:rsidRPr="00FB0D9E">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DC12FE" w:rsidRPr="00FB0D9E">
        <w:rPr>
          <w:sz w:val="28"/>
          <w:szCs w:val="28"/>
        </w:rPr>
        <w:t xml:space="preserve">3-х </w:t>
      </w:r>
      <w:r w:rsidRPr="00FB0D9E">
        <w:rPr>
          <w:sz w:val="28"/>
          <w:szCs w:val="28"/>
        </w:rPr>
        <w:t>дней</w:t>
      </w:r>
      <w:r w:rsidR="008D733A" w:rsidRPr="00FB0D9E">
        <w:rPr>
          <w:sz w:val="28"/>
          <w:szCs w:val="28"/>
        </w:rPr>
        <w:t xml:space="preserve"> </w:t>
      </w:r>
      <w:r w:rsidRPr="00FB0D9E">
        <w:rPr>
          <w:sz w:val="28"/>
          <w:szCs w:val="28"/>
        </w:rPr>
        <w:t>со дня получения работодателем решения от</w:t>
      </w:r>
      <w:r w:rsidR="008D733A" w:rsidRPr="00FB0D9E">
        <w:rPr>
          <w:sz w:val="28"/>
          <w:szCs w:val="28"/>
        </w:rPr>
        <w:t xml:space="preserve"> </w:t>
      </w:r>
      <w:r w:rsidRPr="00FB0D9E">
        <w:rPr>
          <w:sz w:val="28"/>
          <w:szCs w:val="28"/>
        </w:rPr>
        <w:t>соответствующего государственного органа;</w:t>
      </w:r>
    </w:p>
    <w:p w14:paraId="07A5634A" w14:textId="77777777" w:rsidR="009D61A6" w:rsidRPr="00FB0D9E" w:rsidRDefault="00A15B3F" w:rsidP="008658C1">
      <w:pPr>
        <w:pStyle w:val="aff6"/>
        <w:spacing w:before="0" w:beforeAutospacing="0" w:after="0" w:afterAutospacing="0"/>
        <w:ind w:firstLine="709"/>
        <w:contextualSpacing/>
        <w:jc w:val="both"/>
        <w:rPr>
          <w:sz w:val="28"/>
          <w:szCs w:val="28"/>
        </w:rPr>
      </w:pPr>
      <w:r w:rsidRPr="00FB0D9E">
        <w:rPr>
          <w:sz w:val="28"/>
          <w:szCs w:val="28"/>
        </w:rPr>
        <w:t>р</w:t>
      </w:r>
      <w:r w:rsidR="00580038" w:rsidRPr="00FB0D9E">
        <w:rPr>
          <w:sz w:val="28"/>
          <w:szCs w:val="28"/>
        </w:rPr>
        <w:t xml:space="preserve">аботодатель </w:t>
      </w:r>
      <w:r w:rsidR="00DD0F12" w:rsidRPr="00FB0D9E">
        <w:rPr>
          <w:sz w:val="28"/>
          <w:szCs w:val="28"/>
        </w:rPr>
        <w:t>обеспечивает</w:t>
      </w:r>
      <w:r w:rsidR="008D733A" w:rsidRPr="00FB0D9E">
        <w:rPr>
          <w:sz w:val="28"/>
          <w:szCs w:val="28"/>
        </w:rPr>
        <w:t xml:space="preserve"> </w:t>
      </w:r>
      <w:r w:rsidR="00DD0F12" w:rsidRPr="00FB0D9E">
        <w:rPr>
          <w:sz w:val="28"/>
          <w:szCs w:val="28"/>
        </w:rPr>
        <w:t>соблюдение законодательст</w:t>
      </w:r>
      <w:r w:rsidR="009D61A6" w:rsidRPr="00FB0D9E">
        <w:rPr>
          <w:sz w:val="28"/>
          <w:szCs w:val="28"/>
        </w:rPr>
        <w:t xml:space="preserve">ва о защите персональных данных, </w:t>
      </w:r>
      <w:r w:rsidR="008D16CE" w:rsidRPr="00FB0D9E">
        <w:rPr>
          <w:sz w:val="28"/>
          <w:szCs w:val="28"/>
        </w:rPr>
        <w:t>о</w:t>
      </w:r>
      <w:r w:rsidR="009D61A6" w:rsidRPr="00FB0D9E">
        <w:rPr>
          <w:sz w:val="28"/>
          <w:szCs w:val="28"/>
        </w:rPr>
        <w:t>знаком</w:t>
      </w:r>
      <w:r w:rsidR="008D16CE" w:rsidRPr="00FB0D9E">
        <w:rPr>
          <w:sz w:val="28"/>
          <w:szCs w:val="28"/>
        </w:rPr>
        <w:t>ление</w:t>
      </w:r>
      <w:r w:rsidR="008D733A" w:rsidRPr="00FB0D9E">
        <w:rPr>
          <w:sz w:val="28"/>
          <w:szCs w:val="28"/>
        </w:rPr>
        <w:t xml:space="preserve"> </w:t>
      </w:r>
      <w:r w:rsidR="009D61A6" w:rsidRPr="00FB0D9E">
        <w:rPr>
          <w:sz w:val="28"/>
          <w:szCs w:val="28"/>
        </w:rPr>
        <w:t>работников и их представителей</w:t>
      </w:r>
      <w:r w:rsidR="00E52899" w:rsidRPr="00FB0D9E">
        <w:rPr>
          <w:sz w:val="28"/>
          <w:szCs w:val="28"/>
        </w:rPr>
        <w:t xml:space="preserve"> под рос</w:t>
      </w:r>
      <w:r w:rsidR="009D61A6" w:rsidRPr="00FB0D9E">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B0D9E">
        <w:rPr>
          <w:sz w:val="28"/>
          <w:szCs w:val="28"/>
        </w:rPr>
        <w:t>;</w:t>
      </w:r>
    </w:p>
    <w:p w14:paraId="713353D5" w14:textId="53B056C1" w:rsidR="008552C0" w:rsidRPr="00FB0D9E" w:rsidRDefault="008552C0" w:rsidP="008552C0">
      <w:pPr>
        <w:ind w:firstLine="709"/>
        <w:jc w:val="both"/>
        <w:rPr>
          <w:bCs/>
          <w:sz w:val="28"/>
          <w:szCs w:val="28"/>
        </w:rPr>
      </w:pPr>
      <w:r w:rsidRPr="00FB0D9E">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B0D9E">
        <w:rPr>
          <w:bCs/>
          <w:sz w:val="28"/>
          <w:szCs w:val="28"/>
        </w:rPr>
        <w:t>номических интересов работников;</w:t>
      </w:r>
    </w:p>
    <w:p w14:paraId="6EDED0DE" w14:textId="10FE4E4E" w:rsidR="00330BA6" w:rsidRPr="00FB0D9E" w:rsidRDefault="00A15B3F" w:rsidP="008658C1">
      <w:pPr>
        <w:pStyle w:val="aff6"/>
        <w:spacing w:before="0" w:beforeAutospacing="0" w:after="0" w:afterAutospacing="0"/>
        <w:ind w:firstLine="709"/>
        <w:contextualSpacing/>
        <w:jc w:val="both"/>
        <w:rPr>
          <w:color w:val="000000"/>
          <w:sz w:val="28"/>
          <w:szCs w:val="28"/>
        </w:rPr>
      </w:pPr>
      <w:r w:rsidRPr="00FB0D9E">
        <w:rPr>
          <w:sz w:val="28"/>
          <w:szCs w:val="28"/>
        </w:rPr>
        <w:lastRenderedPageBreak/>
        <w:t>в</w:t>
      </w:r>
      <w:r w:rsidR="00DD0F12" w:rsidRPr="00FB0D9E">
        <w:rPr>
          <w:sz w:val="28"/>
          <w:szCs w:val="28"/>
        </w:rPr>
        <w:t>ыборный орган первичной профсоюзной организации представляет и защищает права и интересы</w:t>
      </w:r>
      <w:r w:rsidR="008D733A" w:rsidRPr="00FB0D9E">
        <w:rPr>
          <w:sz w:val="28"/>
          <w:szCs w:val="28"/>
        </w:rPr>
        <w:t xml:space="preserve"> </w:t>
      </w:r>
      <w:r w:rsidR="00DD0F12" w:rsidRPr="00FB0D9E">
        <w:rPr>
          <w:sz w:val="28"/>
          <w:szCs w:val="28"/>
        </w:rPr>
        <w:t xml:space="preserve">членов Профсоюза по вопросам индивидуальных трудовых и иных непосредственно связанных с ними отношений, </w:t>
      </w:r>
      <w:r w:rsidRPr="00FB0D9E">
        <w:rPr>
          <w:sz w:val="28"/>
          <w:szCs w:val="28"/>
        </w:rPr>
        <w:t>интересы</w:t>
      </w:r>
      <w:r w:rsidR="00580038" w:rsidRPr="00FB0D9E">
        <w:rPr>
          <w:sz w:val="28"/>
          <w:szCs w:val="28"/>
        </w:rPr>
        <w:t xml:space="preserve"> работников, не являющихся членами </w:t>
      </w:r>
      <w:r w:rsidRPr="00FB0D9E">
        <w:rPr>
          <w:sz w:val="28"/>
          <w:szCs w:val="28"/>
        </w:rPr>
        <w:t>П</w:t>
      </w:r>
      <w:r w:rsidR="00580038" w:rsidRPr="00FB0D9E">
        <w:rPr>
          <w:sz w:val="28"/>
          <w:szCs w:val="28"/>
        </w:rPr>
        <w:t>рофсоюза, но уполномочивших</w:t>
      </w:r>
      <w:r w:rsidR="008D733A" w:rsidRPr="00FB0D9E">
        <w:rPr>
          <w:sz w:val="28"/>
          <w:szCs w:val="28"/>
        </w:rPr>
        <w:t xml:space="preserve"> </w:t>
      </w:r>
      <w:r w:rsidR="00DD0F12" w:rsidRPr="00FB0D9E">
        <w:rPr>
          <w:sz w:val="28"/>
          <w:szCs w:val="28"/>
        </w:rPr>
        <w:t xml:space="preserve">выборный орган первичной профсоюзной организации представлять их </w:t>
      </w:r>
      <w:r w:rsidR="002920CA" w:rsidRPr="00FB0D9E">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FB0D9E">
        <w:rPr>
          <w:sz w:val="28"/>
          <w:szCs w:val="28"/>
        </w:rPr>
        <w:t xml:space="preserve">рении и разрешении </w:t>
      </w:r>
      <w:r w:rsidR="00FB461D" w:rsidRPr="00FB0D9E">
        <w:rPr>
          <w:sz w:val="28"/>
          <w:szCs w:val="28"/>
        </w:rPr>
        <w:t xml:space="preserve">коллективных </w:t>
      </w:r>
      <w:r w:rsidR="002920CA" w:rsidRPr="00FB0D9E">
        <w:rPr>
          <w:sz w:val="28"/>
          <w:szCs w:val="28"/>
        </w:rPr>
        <w:t xml:space="preserve">трудовых споров работников с работодателем </w:t>
      </w:r>
      <w:r w:rsidR="00DD0F12" w:rsidRPr="00FB0D9E">
        <w:rPr>
          <w:sz w:val="28"/>
          <w:szCs w:val="28"/>
        </w:rPr>
        <w:t xml:space="preserve">на условиях, установленных </w:t>
      </w:r>
      <w:r w:rsidR="009A1FF3" w:rsidRPr="00FB0D9E">
        <w:rPr>
          <w:sz w:val="28"/>
          <w:szCs w:val="28"/>
        </w:rPr>
        <w:t>выборным органом</w:t>
      </w:r>
      <w:r w:rsidR="00DD0F12" w:rsidRPr="00FB0D9E">
        <w:rPr>
          <w:sz w:val="28"/>
          <w:szCs w:val="28"/>
        </w:rPr>
        <w:t xml:space="preserve"> первичной профсоюзной организации (статья 3</w:t>
      </w:r>
      <w:r w:rsidR="00EA14E0" w:rsidRPr="00FB0D9E">
        <w:rPr>
          <w:sz w:val="28"/>
          <w:szCs w:val="28"/>
        </w:rPr>
        <w:t>0</w:t>
      </w:r>
      <w:r w:rsidR="00895182" w:rsidRPr="00FB0D9E">
        <w:rPr>
          <w:rFonts w:eastAsia="Arial Unicode MS"/>
          <w:color w:val="000000"/>
          <w:kern w:val="1"/>
          <w:sz w:val="28"/>
          <w:szCs w:val="28"/>
        </w:rPr>
        <w:t> </w:t>
      </w:r>
      <w:r w:rsidR="00EA14E0" w:rsidRPr="00FB0D9E">
        <w:rPr>
          <w:sz w:val="28"/>
          <w:szCs w:val="28"/>
        </w:rPr>
        <w:t>ТК </w:t>
      </w:r>
      <w:r w:rsidR="00DD0F12" w:rsidRPr="00FB0D9E">
        <w:rPr>
          <w:sz w:val="28"/>
          <w:szCs w:val="28"/>
        </w:rPr>
        <w:t>РФ).</w:t>
      </w:r>
    </w:p>
    <w:p w14:paraId="74FFBD52" w14:textId="0E25C3DB" w:rsidR="00DD0F12" w:rsidRPr="00FB0D9E" w:rsidRDefault="00B20F8A" w:rsidP="008658C1">
      <w:pPr>
        <w:overflowPunct w:val="0"/>
        <w:autoSpaceDE w:val="0"/>
        <w:autoSpaceDN w:val="0"/>
        <w:adjustRightInd w:val="0"/>
        <w:ind w:firstLine="709"/>
        <w:contextualSpacing/>
        <w:jc w:val="both"/>
        <w:textAlignment w:val="baseline"/>
        <w:rPr>
          <w:sz w:val="28"/>
          <w:szCs w:val="28"/>
        </w:rPr>
      </w:pPr>
      <w:r w:rsidRPr="00FB0D9E">
        <w:rPr>
          <w:sz w:val="28"/>
          <w:szCs w:val="28"/>
        </w:rPr>
        <w:t>1.8</w:t>
      </w:r>
      <w:r w:rsidR="00DD0F12" w:rsidRPr="00FB0D9E">
        <w:rPr>
          <w:sz w:val="28"/>
          <w:szCs w:val="28"/>
        </w:rPr>
        <w:t>.</w:t>
      </w:r>
      <w:r w:rsidR="00895182" w:rsidRPr="00FB0D9E">
        <w:rPr>
          <w:rFonts w:eastAsia="Arial Unicode MS"/>
          <w:color w:val="000000"/>
          <w:kern w:val="1"/>
          <w:sz w:val="28"/>
          <w:szCs w:val="28"/>
        </w:rPr>
        <w:t> </w:t>
      </w:r>
      <w:r w:rsidR="00FB461D" w:rsidRPr="00FB0D9E">
        <w:rPr>
          <w:color w:val="262626" w:themeColor="text1" w:themeTint="D9"/>
          <w:sz w:val="28"/>
          <w:szCs w:val="28"/>
        </w:rPr>
        <w:t xml:space="preserve">Контроль за выполнением </w:t>
      </w:r>
      <w:r w:rsidR="00DD0F12" w:rsidRPr="00FB0D9E">
        <w:rPr>
          <w:color w:val="262626" w:themeColor="text1" w:themeTint="D9"/>
          <w:sz w:val="28"/>
          <w:szCs w:val="28"/>
        </w:rPr>
        <w:t xml:space="preserve">коллективного </w:t>
      </w:r>
      <w:r w:rsidR="00DD0F12" w:rsidRPr="00FB0D9E">
        <w:rPr>
          <w:sz w:val="28"/>
          <w:szCs w:val="28"/>
        </w:rPr>
        <w:t xml:space="preserve">договора осуществляется сторонами коллективного договора в лице их представителей, </w:t>
      </w:r>
      <w:r w:rsidR="00330BA6" w:rsidRPr="00FB0D9E">
        <w:rPr>
          <w:sz w:val="28"/>
          <w:szCs w:val="28"/>
        </w:rPr>
        <w:t xml:space="preserve">а также </w:t>
      </w:r>
      <w:r w:rsidR="00DD0F12" w:rsidRPr="00FB0D9E">
        <w:rPr>
          <w:sz w:val="28"/>
          <w:szCs w:val="28"/>
        </w:rPr>
        <w:t>соответствующими органами по труду</w:t>
      </w:r>
      <w:r w:rsidR="00E85B2A" w:rsidRPr="00FB0D9E">
        <w:rPr>
          <w:sz w:val="28"/>
          <w:szCs w:val="28"/>
        </w:rPr>
        <w:t xml:space="preserve"> (уполномоченным органом)</w:t>
      </w:r>
      <w:r w:rsidR="00DD0F12" w:rsidRPr="00FB0D9E">
        <w:rPr>
          <w:sz w:val="28"/>
          <w:szCs w:val="28"/>
        </w:rPr>
        <w:t>.</w:t>
      </w:r>
    </w:p>
    <w:p w14:paraId="120EE98E" w14:textId="5DE091BA" w:rsidR="00DD0F12" w:rsidRPr="00FB0D9E" w:rsidRDefault="00DD0F12" w:rsidP="008658C1">
      <w:pPr>
        <w:autoSpaceDE w:val="0"/>
        <w:autoSpaceDN w:val="0"/>
        <w:adjustRightInd w:val="0"/>
        <w:ind w:firstLine="709"/>
        <w:contextualSpacing/>
        <w:jc w:val="both"/>
        <w:rPr>
          <w:sz w:val="28"/>
          <w:szCs w:val="28"/>
        </w:rPr>
      </w:pPr>
      <w:r w:rsidRPr="00FB0D9E">
        <w:rPr>
          <w:sz w:val="28"/>
          <w:szCs w:val="28"/>
        </w:rPr>
        <w:t>Все спорные вопросы по реализации положений коллективного договора решаются сторонами</w:t>
      </w:r>
      <w:r w:rsidR="002F520E" w:rsidRPr="00FB0D9E">
        <w:rPr>
          <w:sz w:val="28"/>
          <w:szCs w:val="28"/>
        </w:rPr>
        <w:t xml:space="preserve"> в форм</w:t>
      </w:r>
      <w:r w:rsidR="008D16CE" w:rsidRPr="00FB0D9E">
        <w:rPr>
          <w:sz w:val="28"/>
          <w:szCs w:val="28"/>
        </w:rPr>
        <w:t xml:space="preserve">е взаимных консультаций (переговоров) </w:t>
      </w:r>
      <w:r w:rsidR="001F3656" w:rsidRPr="00FB0D9E">
        <w:rPr>
          <w:sz w:val="28"/>
          <w:szCs w:val="28"/>
        </w:rPr>
        <w:t xml:space="preserve">и </w:t>
      </w:r>
      <w:r w:rsidR="00EB4643" w:rsidRPr="00FB0D9E">
        <w:rPr>
          <w:sz w:val="28"/>
          <w:szCs w:val="28"/>
        </w:rPr>
        <w:t xml:space="preserve">в соответствии с </w:t>
      </w:r>
      <w:r w:rsidR="001F3656" w:rsidRPr="00FB0D9E">
        <w:rPr>
          <w:sz w:val="28"/>
          <w:szCs w:val="28"/>
        </w:rPr>
        <w:t>нормам</w:t>
      </w:r>
      <w:r w:rsidR="00EA14E0" w:rsidRPr="00FB0D9E">
        <w:rPr>
          <w:sz w:val="28"/>
          <w:szCs w:val="28"/>
        </w:rPr>
        <w:t>и главы 61</w:t>
      </w:r>
      <w:r w:rsidR="0092447A" w:rsidRPr="00FB0D9E">
        <w:rPr>
          <w:rFonts w:eastAsia="Arial Unicode MS"/>
          <w:kern w:val="1"/>
          <w:sz w:val="28"/>
          <w:szCs w:val="28"/>
        </w:rPr>
        <w:t> </w:t>
      </w:r>
      <w:r w:rsidR="00EA14E0" w:rsidRPr="00FB0D9E">
        <w:rPr>
          <w:sz w:val="28"/>
          <w:szCs w:val="28"/>
        </w:rPr>
        <w:t>ТК </w:t>
      </w:r>
      <w:r w:rsidR="001F3656" w:rsidRPr="00FB0D9E">
        <w:rPr>
          <w:sz w:val="28"/>
          <w:szCs w:val="28"/>
        </w:rPr>
        <w:t xml:space="preserve">РФ, регулирующими </w:t>
      </w:r>
      <w:r w:rsidR="004E38C2" w:rsidRPr="00FB0D9E">
        <w:rPr>
          <w:sz w:val="28"/>
          <w:szCs w:val="28"/>
        </w:rPr>
        <w:t>вопросы рассмотрения</w:t>
      </w:r>
      <w:r w:rsidR="001F3656" w:rsidRPr="00FB0D9E">
        <w:rPr>
          <w:sz w:val="28"/>
          <w:szCs w:val="28"/>
        </w:rPr>
        <w:t xml:space="preserve"> и разрешен</w:t>
      </w:r>
      <w:r w:rsidR="004E38C2" w:rsidRPr="00FB0D9E">
        <w:rPr>
          <w:sz w:val="28"/>
          <w:szCs w:val="28"/>
        </w:rPr>
        <w:t>ия</w:t>
      </w:r>
      <w:r w:rsidR="001F3656" w:rsidRPr="00FB0D9E">
        <w:rPr>
          <w:sz w:val="28"/>
          <w:szCs w:val="28"/>
        </w:rPr>
        <w:t xml:space="preserve"> коллективных трудовых споров</w:t>
      </w:r>
      <w:r w:rsidRPr="00FB0D9E">
        <w:rPr>
          <w:sz w:val="28"/>
          <w:szCs w:val="28"/>
        </w:rPr>
        <w:t>.</w:t>
      </w:r>
    </w:p>
    <w:p w14:paraId="61229C50" w14:textId="162EAA09" w:rsidR="00DD0F12" w:rsidRPr="00FB0D9E" w:rsidRDefault="00B20F8A" w:rsidP="008658C1">
      <w:pPr>
        <w:autoSpaceDE w:val="0"/>
        <w:autoSpaceDN w:val="0"/>
        <w:adjustRightInd w:val="0"/>
        <w:ind w:firstLine="709"/>
        <w:contextualSpacing/>
        <w:jc w:val="both"/>
        <w:rPr>
          <w:sz w:val="28"/>
          <w:szCs w:val="28"/>
        </w:rPr>
      </w:pPr>
      <w:r w:rsidRPr="00FB0D9E">
        <w:rPr>
          <w:sz w:val="28"/>
          <w:szCs w:val="28"/>
        </w:rPr>
        <w:t>1.9</w:t>
      </w:r>
      <w:r w:rsidR="0023550A" w:rsidRPr="00FB0D9E">
        <w:rPr>
          <w:sz w:val="28"/>
          <w:szCs w:val="28"/>
        </w:rPr>
        <w:t xml:space="preserve">. </w:t>
      </w:r>
      <w:r w:rsidR="00604499" w:rsidRPr="00FB0D9E">
        <w:rPr>
          <w:sz w:val="28"/>
          <w:szCs w:val="28"/>
        </w:rPr>
        <w:t xml:space="preserve">Представители сторон, уклоняющиеся от участия </w:t>
      </w:r>
      <w:r w:rsidR="00DD0F12" w:rsidRPr="00FB0D9E">
        <w:rPr>
          <w:sz w:val="28"/>
          <w:szCs w:val="28"/>
        </w:rPr>
        <w:t>в</w:t>
      </w:r>
      <w:r w:rsidR="00604499" w:rsidRPr="00FB0D9E">
        <w:rPr>
          <w:sz w:val="28"/>
          <w:szCs w:val="28"/>
        </w:rPr>
        <w:t xml:space="preserve"> коллективных</w:t>
      </w:r>
      <w:r w:rsidR="00DD0F12" w:rsidRPr="00FB0D9E">
        <w:rPr>
          <w:sz w:val="28"/>
          <w:szCs w:val="28"/>
        </w:rPr>
        <w:t xml:space="preserve"> переговорах</w:t>
      </w:r>
      <w:r w:rsidR="00604499" w:rsidRPr="00FB0D9E">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B0D9E">
        <w:rPr>
          <w:sz w:val="28"/>
          <w:szCs w:val="28"/>
        </w:rPr>
        <w:t>.</w:t>
      </w:r>
    </w:p>
    <w:p w14:paraId="07D39DF4" w14:textId="77777777" w:rsidR="00DD0F12" w:rsidRPr="00FB0D9E" w:rsidRDefault="00D7616D" w:rsidP="008658C1">
      <w:pPr>
        <w:ind w:firstLine="709"/>
        <w:contextualSpacing/>
        <w:jc w:val="both"/>
        <w:rPr>
          <w:sz w:val="28"/>
          <w:szCs w:val="28"/>
        </w:rPr>
      </w:pPr>
      <w:r w:rsidRPr="00FB0D9E">
        <w:rPr>
          <w:sz w:val="28"/>
          <w:szCs w:val="28"/>
        </w:rPr>
        <w:t>1.</w:t>
      </w:r>
      <w:r w:rsidR="00B20F8A" w:rsidRPr="00FB0D9E">
        <w:rPr>
          <w:sz w:val="28"/>
          <w:szCs w:val="28"/>
        </w:rPr>
        <w:t>10</w:t>
      </w:r>
      <w:r w:rsidR="00DD0F12" w:rsidRPr="00FB0D9E">
        <w:rPr>
          <w:sz w:val="28"/>
          <w:szCs w:val="28"/>
        </w:rPr>
        <w:t>.</w:t>
      </w:r>
      <w:r w:rsidR="0092447A" w:rsidRPr="00FB0D9E">
        <w:rPr>
          <w:rFonts w:eastAsia="Arial Unicode MS"/>
          <w:color w:val="000000"/>
          <w:kern w:val="1"/>
          <w:sz w:val="28"/>
          <w:szCs w:val="28"/>
        </w:rPr>
        <w:t> </w:t>
      </w:r>
      <w:r w:rsidR="00DD0F12" w:rsidRPr="00FB0D9E">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FB0D9E" w:rsidRDefault="00D7616D" w:rsidP="008658C1">
      <w:pPr>
        <w:ind w:firstLine="709"/>
        <w:contextualSpacing/>
        <w:jc w:val="both"/>
        <w:rPr>
          <w:sz w:val="28"/>
          <w:szCs w:val="28"/>
        </w:rPr>
      </w:pPr>
      <w:r w:rsidRPr="00FB0D9E">
        <w:rPr>
          <w:sz w:val="28"/>
          <w:szCs w:val="28"/>
        </w:rPr>
        <w:t>1.1</w:t>
      </w:r>
      <w:r w:rsidR="00B20F8A" w:rsidRPr="00FB0D9E">
        <w:rPr>
          <w:sz w:val="28"/>
          <w:szCs w:val="28"/>
        </w:rPr>
        <w:t>1</w:t>
      </w:r>
      <w:r w:rsidR="00DD0F12" w:rsidRPr="00FB0D9E">
        <w:rPr>
          <w:sz w:val="28"/>
          <w:szCs w:val="28"/>
        </w:rPr>
        <w:t>.</w:t>
      </w:r>
      <w:r w:rsidR="0092447A" w:rsidRPr="00FB0D9E">
        <w:rPr>
          <w:rFonts w:eastAsia="Arial Unicode MS"/>
          <w:color w:val="000000"/>
          <w:kern w:val="1"/>
          <w:sz w:val="28"/>
          <w:szCs w:val="28"/>
        </w:rPr>
        <w:t> </w:t>
      </w:r>
      <w:r w:rsidR="00DD0F12" w:rsidRPr="00FB0D9E">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B0D9E" w:rsidRDefault="00DD0F12" w:rsidP="00F93B2E">
      <w:pPr>
        <w:pStyle w:val="af9"/>
        <w:numPr>
          <w:ilvl w:val="0"/>
          <w:numId w:val="1"/>
        </w:numPr>
        <w:tabs>
          <w:tab w:val="left" w:pos="1134"/>
        </w:tabs>
        <w:ind w:left="0" w:firstLine="851"/>
        <w:contextualSpacing/>
        <w:jc w:val="both"/>
        <w:rPr>
          <w:sz w:val="28"/>
          <w:szCs w:val="28"/>
        </w:rPr>
      </w:pPr>
      <w:r w:rsidRPr="00FB0D9E">
        <w:rPr>
          <w:sz w:val="28"/>
          <w:szCs w:val="28"/>
        </w:rPr>
        <w:t>уч</w:t>
      </w:r>
      <w:r w:rsidR="00415DEB" w:rsidRPr="00FB0D9E">
        <w:rPr>
          <w:sz w:val="28"/>
          <w:szCs w:val="28"/>
        </w:rPr>
        <w:t>ё</w:t>
      </w:r>
      <w:r w:rsidRPr="00FB0D9E">
        <w:rPr>
          <w:sz w:val="28"/>
          <w:szCs w:val="28"/>
        </w:rPr>
        <w:t>т мнения выборного органа первичной профсоюзной организации (согласование);</w:t>
      </w:r>
    </w:p>
    <w:p w14:paraId="1A955B50" w14:textId="74081E3D" w:rsidR="003638DB" w:rsidRPr="00FB0D9E" w:rsidRDefault="00DD0F12" w:rsidP="00F93B2E">
      <w:pPr>
        <w:pStyle w:val="af9"/>
        <w:numPr>
          <w:ilvl w:val="0"/>
          <w:numId w:val="1"/>
        </w:numPr>
        <w:tabs>
          <w:tab w:val="left" w:pos="1134"/>
        </w:tabs>
        <w:ind w:left="0" w:firstLine="851"/>
        <w:contextualSpacing/>
        <w:jc w:val="both"/>
        <w:rPr>
          <w:sz w:val="28"/>
          <w:szCs w:val="28"/>
        </w:rPr>
      </w:pPr>
      <w:r w:rsidRPr="00FB0D9E">
        <w:rPr>
          <w:sz w:val="28"/>
          <w:szCs w:val="28"/>
        </w:rPr>
        <w:t>консультации работодател</w:t>
      </w:r>
      <w:r w:rsidR="00EF0FDD" w:rsidRPr="00FB0D9E">
        <w:rPr>
          <w:sz w:val="28"/>
          <w:szCs w:val="28"/>
        </w:rPr>
        <w:t>я</w:t>
      </w:r>
      <w:r w:rsidR="005211A5" w:rsidRPr="00FB0D9E">
        <w:rPr>
          <w:sz w:val="28"/>
          <w:szCs w:val="28"/>
        </w:rPr>
        <w:t xml:space="preserve"> </w:t>
      </w:r>
      <w:r w:rsidR="00EF0FDD" w:rsidRPr="00FB0D9E">
        <w:rPr>
          <w:sz w:val="28"/>
          <w:szCs w:val="28"/>
        </w:rPr>
        <w:t xml:space="preserve">и представителей работников </w:t>
      </w:r>
      <w:r w:rsidRPr="00FB0D9E">
        <w:rPr>
          <w:sz w:val="28"/>
          <w:szCs w:val="28"/>
        </w:rPr>
        <w:t>по вопросам принятия локальных нормативных актов</w:t>
      </w:r>
      <w:r w:rsidR="003E0507" w:rsidRPr="00FB0D9E">
        <w:rPr>
          <w:sz w:val="28"/>
          <w:szCs w:val="28"/>
        </w:rPr>
        <w:t>;</w:t>
      </w:r>
    </w:p>
    <w:p w14:paraId="6EDCD27E" w14:textId="346B35E6" w:rsidR="004B6D54" w:rsidRPr="00FB0D9E" w:rsidRDefault="00DD0F12" w:rsidP="00F93B2E">
      <w:pPr>
        <w:pStyle w:val="af9"/>
        <w:numPr>
          <w:ilvl w:val="0"/>
          <w:numId w:val="1"/>
        </w:numPr>
        <w:tabs>
          <w:tab w:val="left" w:pos="1134"/>
        </w:tabs>
        <w:ind w:left="0" w:firstLine="851"/>
        <w:contextualSpacing/>
        <w:jc w:val="both"/>
        <w:rPr>
          <w:sz w:val="28"/>
          <w:szCs w:val="28"/>
        </w:rPr>
      </w:pPr>
      <w:r w:rsidRPr="00FB0D9E">
        <w:rPr>
          <w:sz w:val="28"/>
          <w:szCs w:val="28"/>
        </w:rPr>
        <w:t xml:space="preserve">получение </w:t>
      </w:r>
      <w:r w:rsidR="00EF0FDD" w:rsidRPr="00FB0D9E">
        <w:rPr>
          <w:sz w:val="28"/>
          <w:szCs w:val="28"/>
        </w:rPr>
        <w:t xml:space="preserve">представителями работников </w:t>
      </w:r>
      <w:r w:rsidRPr="00FB0D9E">
        <w:rPr>
          <w:sz w:val="28"/>
          <w:szCs w:val="28"/>
        </w:rPr>
        <w:t>от работодателя информации по вопросам, непосредственно затрагивающим интересы работников</w:t>
      </w:r>
      <w:r w:rsidR="004B6D54" w:rsidRPr="00FB0D9E">
        <w:rPr>
          <w:sz w:val="28"/>
          <w:szCs w:val="28"/>
        </w:rPr>
        <w:t>, в том числе по их запросам</w:t>
      </w:r>
      <w:r w:rsidR="00951042" w:rsidRPr="00FB0D9E">
        <w:rPr>
          <w:sz w:val="28"/>
          <w:szCs w:val="28"/>
        </w:rPr>
        <w:t>;</w:t>
      </w:r>
    </w:p>
    <w:p w14:paraId="28842216" w14:textId="5752E462" w:rsidR="00DD0F12" w:rsidRPr="00FB0D9E" w:rsidRDefault="00DD0F12" w:rsidP="00F93B2E">
      <w:pPr>
        <w:pStyle w:val="af9"/>
        <w:numPr>
          <w:ilvl w:val="0"/>
          <w:numId w:val="1"/>
        </w:numPr>
        <w:tabs>
          <w:tab w:val="left" w:pos="1134"/>
        </w:tabs>
        <w:ind w:left="0" w:firstLine="851"/>
        <w:contextualSpacing/>
        <w:jc w:val="both"/>
        <w:rPr>
          <w:sz w:val="28"/>
          <w:szCs w:val="28"/>
        </w:rPr>
      </w:pPr>
      <w:r w:rsidRPr="00FB0D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B0D9E" w:rsidRDefault="00DD0F12" w:rsidP="00F93B2E">
      <w:pPr>
        <w:pStyle w:val="af9"/>
        <w:numPr>
          <w:ilvl w:val="0"/>
          <w:numId w:val="1"/>
        </w:numPr>
        <w:tabs>
          <w:tab w:val="left" w:pos="1134"/>
        </w:tabs>
        <w:ind w:left="0" w:firstLine="851"/>
        <w:contextualSpacing/>
        <w:jc w:val="both"/>
        <w:rPr>
          <w:sz w:val="28"/>
          <w:szCs w:val="28"/>
        </w:rPr>
      </w:pPr>
      <w:r w:rsidRPr="00FB0D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B0D9E" w:rsidRDefault="00DD0F12" w:rsidP="00F93B2E">
      <w:pPr>
        <w:pStyle w:val="af9"/>
        <w:numPr>
          <w:ilvl w:val="0"/>
          <w:numId w:val="1"/>
        </w:numPr>
        <w:tabs>
          <w:tab w:val="left" w:pos="1134"/>
        </w:tabs>
        <w:ind w:left="0" w:firstLine="851"/>
        <w:contextualSpacing/>
        <w:jc w:val="both"/>
        <w:rPr>
          <w:sz w:val="28"/>
          <w:szCs w:val="28"/>
        </w:rPr>
      </w:pPr>
      <w:r w:rsidRPr="00FB0D9E">
        <w:rPr>
          <w:sz w:val="28"/>
          <w:szCs w:val="28"/>
        </w:rPr>
        <w:t>участие в разработке и принятии коллективного договора;</w:t>
      </w:r>
    </w:p>
    <w:p w14:paraId="151876C3" w14:textId="23D3A1AF" w:rsidR="00E73ABD" w:rsidRPr="00FB0D9E" w:rsidRDefault="00E73ABD" w:rsidP="00F93B2E">
      <w:pPr>
        <w:pStyle w:val="af9"/>
        <w:numPr>
          <w:ilvl w:val="0"/>
          <w:numId w:val="1"/>
        </w:numPr>
        <w:tabs>
          <w:tab w:val="left" w:pos="1134"/>
        </w:tabs>
        <w:ind w:left="0" w:firstLine="851"/>
        <w:contextualSpacing/>
        <w:jc w:val="both"/>
        <w:rPr>
          <w:sz w:val="28"/>
          <w:szCs w:val="28"/>
        </w:rPr>
      </w:pPr>
      <w:r w:rsidRPr="00FB0D9E">
        <w:rPr>
          <w:sz w:val="28"/>
          <w:szCs w:val="28"/>
        </w:rPr>
        <w:t>членство в комиссиях организаци</w:t>
      </w:r>
      <w:r w:rsidR="00D87A62" w:rsidRPr="00FB0D9E">
        <w:rPr>
          <w:sz w:val="28"/>
          <w:szCs w:val="28"/>
        </w:rPr>
        <w:t>и</w:t>
      </w:r>
      <w:r w:rsidR="005211A5" w:rsidRPr="00FB0D9E">
        <w:rPr>
          <w:sz w:val="28"/>
          <w:szCs w:val="28"/>
        </w:rPr>
        <w:t xml:space="preserve"> </w:t>
      </w:r>
      <w:r w:rsidR="003638DB" w:rsidRPr="00FB0D9E">
        <w:rPr>
          <w:color w:val="000000"/>
          <w:sz w:val="28"/>
          <w:szCs w:val="28"/>
        </w:rPr>
        <w:t>с целью защиты трудовых прав работников</w:t>
      </w:r>
      <w:r w:rsidR="002E7281" w:rsidRPr="00FB0D9E">
        <w:rPr>
          <w:sz w:val="28"/>
          <w:szCs w:val="28"/>
        </w:rPr>
        <w:t>.</w:t>
      </w:r>
    </w:p>
    <w:p w14:paraId="519B33F5" w14:textId="03768E70" w:rsidR="00DD0F12" w:rsidRPr="00FB0D9E" w:rsidRDefault="00D7616D" w:rsidP="008658C1">
      <w:pPr>
        <w:ind w:firstLine="709"/>
        <w:contextualSpacing/>
        <w:jc w:val="both"/>
        <w:rPr>
          <w:sz w:val="28"/>
          <w:szCs w:val="28"/>
        </w:rPr>
      </w:pPr>
      <w:r w:rsidRPr="00FB0D9E">
        <w:rPr>
          <w:sz w:val="28"/>
          <w:szCs w:val="28"/>
        </w:rPr>
        <w:t>1.1</w:t>
      </w:r>
      <w:r w:rsidR="00B20F8A" w:rsidRPr="00FB0D9E">
        <w:rPr>
          <w:sz w:val="28"/>
          <w:szCs w:val="28"/>
        </w:rPr>
        <w:t>2</w:t>
      </w:r>
      <w:r w:rsidR="00DD0F12" w:rsidRPr="00FB0D9E">
        <w:rPr>
          <w:sz w:val="28"/>
          <w:szCs w:val="28"/>
        </w:rPr>
        <w:t>.</w:t>
      </w:r>
      <w:r w:rsidR="0092447A" w:rsidRPr="00FB0D9E">
        <w:rPr>
          <w:rFonts w:eastAsia="Arial Unicode MS"/>
          <w:color w:val="000000"/>
          <w:kern w:val="1"/>
          <w:sz w:val="28"/>
          <w:szCs w:val="28"/>
        </w:rPr>
        <w:t> </w:t>
      </w:r>
      <w:r w:rsidR="00DD0F12" w:rsidRPr="00FB0D9E">
        <w:rPr>
          <w:sz w:val="28"/>
          <w:szCs w:val="28"/>
        </w:rPr>
        <w:t>Локальные нормативные акты образовательной орган</w:t>
      </w:r>
      <w:r w:rsidR="00797C7D" w:rsidRPr="00FB0D9E">
        <w:rPr>
          <w:sz w:val="28"/>
          <w:szCs w:val="28"/>
        </w:rPr>
        <w:t xml:space="preserve">изации, </w:t>
      </w:r>
      <w:r w:rsidR="00DD0F12" w:rsidRPr="00FB0D9E">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B0D9E">
        <w:rPr>
          <w:sz w:val="28"/>
          <w:szCs w:val="28"/>
        </w:rPr>
        <w:t xml:space="preserve"> и являются </w:t>
      </w:r>
      <w:r w:rsidR="00A23227" w:rsidRPr="00FB0D9E">
        <w:rPr>
          <w:sz w:val="28"/>
          <w:szCs w:val="28"/>
        </w:rPr>
        <w:t>его</w:t>
      </w:r>
      <w:r w:rsidR="00B42E6D" w:rsidRPr="00FB0D9E">
        <w:rPr>
          <w:sz w:val="28"/>
          <w:szCs w:val="28"/>
        </w:rPr>
        <w:t xml:space="preserve"> неотъемлемой частью.</w:t>
      </w:r>
    </w:p>
    <w:p w14:paraId="4A251226" w14:textId="70C44F63" w:rsidR="00B42E6D" w:rsidRPr="00FB0D9E" w:rsidRDefault="00B42E6D" w:rsidP="008658C1">
      <w:pPr>
        <w:ind w:firstLine="709"/>
        <w:contextualSpacing/>
        <w:jc w:val="both"/>
        <w:rPr>
          <w:sz w:val="28"/>
          <w:szCs w:val="28"/>
        </w:rPr>
      </w:pPr>
      <w:r w:rsidRPr="00FB0D9E">
        <w:rPr>
          <w:sz w:val="28"/>
          <w:szCs w:val="28"/>
        </w:rPr>
        <w:t>Изменения и дополнения в локальные акты, являющиеся приложениями к коллек</w:t>
      </w:r>
      <w:r w:rsidR="00526A4E" w:rsidRPr="00FB0D9E">
        <w:rPr>
          <w:sz w:val="28"/>
          <w:szCs w:val="28"/>
        </w:rPr>
        <w:t xml:space="preserve">тивному договору, вносятся </w:t>
      </w:r>
      <w:r w:rsidRPr="00FB0D9E">
        <w:rPr>
          <w:sz w:val="28"/>
          <w:szCs w:val="28"/>
        </w:rPr>
        <w:t>в порядке, устан</w:t>
      </w:r>
      <w:r w:rsidR="00EA14E0" w:rsidRPr="00FB0D9E">
        <w:rPr>
          <w:sz w:val="28"/>
          <w:szCs w:val="28"/>
        </w:rPr>
        <w:t>овленном ТК </w:t>
      </w:r>
      <w:r w:rsidRPr="00FB0D9E">
        <w:rPr>
          <w:sz w:val="28"/>
          <w:szCs w:val="28"/>
        </w:rPr>
        <w:t>РФ для заключения коллективного договора.</w:t>
      </w:r>
    </w:p>
    <w:p w14:paraId="0B3614F9" w14:textId="214CB502" w:rsidR="00DD0F12" w:rsidRPr="00FB0D9E" w:rsidRDefault="00DD0F12" w:rsidP="008658C1">
      <w:pPr>
        <w:ind w:firstLine="709"/>
        <w:contextualSpacing/>
        <w:jc w:val="both"/>
        <w:rPr>
          <w:color w:val="404040" w:themeColor="text1" w:themeTint="BF"/>
          <w:sz w:val="28"/>
          <w:szCs w:val="28"/>
        </w:rPr>
      </w:pPr>
      <w:r w:rsidRPr="00FB0D9E">
        <w:rPr>
          <w:color w:val="404040" w:themeColor="text1" w:themeTint="BF"/>
          <w:sz w:val="28"/>
          <w:szCs w:val="28"/>
        </w:rPr>
        <w:lastRenderedPageBreak/>
        <w:t xml:space="preserve">Положения коллективного договора учитываются при разработке </w:t>
      </w:r>
      <w:r w:rsidR="00751F63" w:rsidRPr="00FB0D9E">
        <w:rPr>
          <w:color w:val="404040" w:themeColor="text1" w:themeTint="BF"/>
          <w:sz w:val="28"/>
          <w:szCs w:val="28"/>
        </w:rPr>
        <w:t xml:space="preserve">локальных нормативных актов, </w:t>
      </w:r>
      <w:r w:rsidRPr="00FB0D9E">
        <w:rPr>
          <w:color w:val="404040" w:themeColor="text1" w:themeTint="BF"/>
          <w:sz w:val="28"/>
          <w:szCs w:val="28"/>
        </w:rPr>
        <w:t xml:space="preserve">мероприятий по вопросам установления условий оплаты труда, режима </w:t>
      </w:r>
      <w:r w:rsidR="00B42E6D" w:rsidRPr="00FB0D9E">
        <w:rPr>
          <w:color w:val="404040" w:themeColor="text1" w:themeTint="BF"/>
          <w:sz w:val="28"/>
          <w:szCs w:val="28"/>
        </w:rPr>
        <w:t>рабочего времени и времени</w:t>
      </w:r>
      <w:r w:rsidRPr="00FB0D9E">
        <w:rPr>
          <w:color w:val="404040" w:themeColor="text1" w:themeTint="BF"/>
          <w:sz w:val="28"/>
          <w:szCs w:val="28"/>
        </w:rPr>
        <w:t xml:space="preserve"> отдыха, охраны труда, развития социальной сферы.</w:t>
      </w:r>
    </w:p>
    <w:p w14:paraId="34CF4DC7" w14:textId="36E4B997" w:rsidR="00DD0F12" w:rsidRPr="00FB0D9E" w:rsidRDefault="00DD0F12" w:rsidP="008658C1">
      <w:pPr>
        <w:ind w:firstLine="709"/>
        <w:contextualSpacing/>
        <w:jc w:val="both"/>
        <w:rPr>
          <w:sz w:val="28"/>
          <w:szCs w:val="28"/>
        </w:rPr>
      </w:pPr>
      <w:r w:rsidRPr="00FB0D9E">
        <w:rPr>
          <w:sz w:val="28"/>
          <w:szCs w:val="28"/>
        </w:rPr>
        <w:t>При нарушении порядка принятия локальных нормативных актов, содержащих нормы трудового права</w:t>
      </w:r>
      <w:r w:rsidR="00E90513" w:rsidRPr="00FB0D9E">
        <w:rPr>
          <w:sz w:val="28"/>
          <w:szCs w:val="28"/>
        </w:rPr>
        <w:t>,</w:t>
      </w:r>
      <w:r w:rsidRPr="00FB0D9E">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FB0D9E">
        <w:rPr>
          <w:sz w:val="28"/>
          <w:szCs w:val="28"/>
        </w:rPr>
        <w:t xml:space="preserve">даты </w:t>
      </w:r>
      <w:r w:rsidR="00370DE3" w:rsidRPr="00FB0D9E">
        <w:rPr>
          <w:sz w:val="28"/>
          <w:szCs w:val="28"/>
        </w:rPr>
        <w:t>его принятия</w:t>
      </w:r>
      <w:r w:rsidRPr="00FB0D9E">
        <w:rPr>
          <w:sz w:val="28"/>
          <w:szCs w:val="28"/>
        </w:rPr>
        <w:t>.</w:t>
      </w:r>
    </w:p>
    <w:p w14:paraId="0FE7A369" w14:textId="7A2387C1" w:rsidR="00DD0F12" w:rsidRPr="00FB0D9E" w:rsidRDefault="00D7616D" w:rsidP="008658C1">
      <w:pPr>
        <w:pStyle w:val="3"/>
        <w:ind w:firstLine="709"/>
        <w:contextualSpacing/>
      </w:pPr>
      <w:r w:rsidRPr="00FB0D9E">
        <w:t>1.1</w:t>
      </w:r>
      <w:r w:rsidR="00B20F8A" w:rsidRPr="00FB0D9E">
        <w:t>3</w:t>
      </w:r>
      <w:r w:rsidR="00DD0F12" w:rsidRPr="00FB0D9E">
        <w:t>.</w:t>
      </w:r>
      <w:r w:rsidR="0092447A" w:rsidRPr="00FB0D9E">
        <w:rPr>
          <w:rFonts w:eastAsia="Arial Unicode MS"/>
          <w:color w:val="000000"/>
          <w:kern w:val="1"/>
        </w:rPr>
        <w:t> </w:t>
      </w:r>
      <w:r w:rsidR="00DD0F12" w:rsidRPr="00FB0D9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1F7B022" w14:textId="02CB5061" w:rsidR="00AA58BD" w:rsidRPr="00FB0D9E" w:rsidRDefault="00AA58BD" w:rsidP="00AA58BD">
      <w:pPr>
        <w:pStyle w:val="aff6"/>
        <w:spacing w:before="0" w:beforeAutospacing="0" w:after="0" w:afterAutospacing="0"/>
        <w:contextualSpacing/>
        <w:jc w:val="both"/>
        <w:rPr>
          <w:color w:val="000000"/>
          <w:sz w:val="28"/>
          <w:szCs w:val="28"/>
        </w:rPr>
      </w:pPr>
      <w:r w:rsidRPr="00FB0D9E">
        <w:rPr>
          <w:sz w:val="28"/>
          <w:szCs w:val="28"/>
        </w:rPr>
        <w:t xml:space="preserve">            1.14.  </w:t>
      </w:r>
      <w:r w:rsidRPr="00FB0D9E">
        <w:rPr>
          <w:b/>
          <w:sz w:val="28"/>
          <w:szCs w:val="28"/>
        </w:rPr>
        <w:t>Первичная профсоюзная организация не несет ответственность</w:t>
      </w:r>
      <w:r w:rsidRPr="00FB0D9E">
        <w:rPr>
          <w:sz w:val="28"/>
          <w:szCs w:val="28"/>
        </w:rPr>
        <w:t xml:space="preserve"> за нарушение прав работников, не являющихся членами профсоюза, не уполномочивших профком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569041D3" w14:textId="77777777" w:rsidR="00BE7845" w:rsidRPr="00CA0D82" w:rsidRDefault="00BE7845" w:rsidP="002629B3">
      <w:pPr>
        <w:pStyle w:val="3"/>
        <w:ind w:firstLine="709"/>
        <w:contextualSpacing/>
        <w:jc w:val="center"/>
        <w:outlineLvl w:val="0"/>
        <w:rPr>
          <w:b/>
          <w:bCs/>
          <w:caps/>
          <w:sz w:val="24"/>
          <w:szCs w:val="24"/>
        </w:rPr>
      </w:pPr>
    </w:p>
    <w:p w14:paraId="439F005D" w14:textId="305C0DF5" w:rsidR="002629B3" w:rsidRPr="0061490B" w:rsidRDefault="00DD0F12" w:rsidP="0061490B">
      <w:pPr>
        <w:pStyle w:val="3"/>
        <w:contextualSpacing/>
        <w:outlineLvl w:val="0"/>
        <w:rPr>
          <w:b/>
          <w:bCs/>
          <w:caps/>
        </w:rPr>
      </w:pPr>
      <w:r w:rsidRPr="0061490B">
        <w:rPr>
          <w:b/>
          <w:bCs/>
          <w:caps/>
          <w:lang w:val="en-US"/>
        </w:rPr>
        <w:t>II</w:t>
      </w:r>
      <w:r w:rsidRPr="0061490B">
        <w:rPr>
          <w:b/>
          <w:bCs/>
          <w:caps/>
        </w:rPr>
        <w:t xml:space="preserve">. </w:t>
      </w:r>
      <w:r w:rsidR="000E1428" w:rsidRPr="0061490B">
        <w:rPr>
          <w:b/>
          <w:bCs/>
          <w:caps/>
        </w:rPr>
        <w:t>ТРУДОВОЙ ДОГОВОР,</w:t>
      </w:r>
      <w:r w:rsidR="00A23227" w:rsidRPr="0061490B">
        <w:rPr>
          <w:b/>
          <w:bCs/>
          <w:caps/>
        </w:rPr>
        <w:t xml:space="preserve"> </w:t>
      </w:r>
      <w:r w:rsidR="004A349C" w:rsidRPr="0061490B">
        <w:rPr>
          <w:b/>
          <w:bCs/>
          <w:caps/>
        </w:rPr>
        <w:t>ГАРАНТИИ ПРИ ЗАКЛЮЧЕНИИ, изменении И</w:t>
      </w:r>
    </w:p>
    <w:p w14:paraId="4DA9CB15" w14:textId="28B8915C" w:rsidR="00DD0F12" w:rsidRPr="0061490B" w:rsidRDefault="004A349C" w:rsidP="002629B3">
      <w:pPr>
        <w:pStyle w:val="3"/>
        <w:ind w:firstLine="709"/>
        <w:contextualSpacing/>
        <w:jc w:val="center"/>
        <w:outlineLvl w:val="0"/>
        <w:rPr>
          <w:b/>
          <w:bCs/>
          <w:caps/>
        </w:rPr>
      </w:pPr>
      <w:r w:rsidRPr="0061490B">
        <w:rPr>
          <w:b/>
          <w:bCs/>
          <w:caps/>
        </w:rPr>
        <w:t>РАСТОРЖЕНИИ ТРУДОВОГО ДОГОВОРа</w:t>
      </w:r>
    </w:p>
    <w:p w14:paraId="4BAD476C" w14:textId="77777777" w:rsidR="00BE7845" w:rsidRPr="0061490B" w:rsidRDefault="00BE7845" w:rsidP="002629B3">
      <w:pPr>
        <w:pStyle w:val="3"/>
        <w:ind w:firstLine="709"/>
        <w:contextualSpacing/>
        <w:jc w:val="center"/>
        <w:outlineLvl w:val="0"/>
        <w:rPr>
          <w:b/>
          <w:bCs/>
          <w:caps/>
        </w:rPr>
      </w:pPr>
    </w:p>
    <w:p w14:paraId="1CAF73F9" w14:textId="52DEE791" w:rsidR="00DD0F12" w:rsidRPr="00FB0D9E" w:rsidRDefault="00DD0F12" w:rsidP="008658C1">
      <w:pPr>
        <w:pStyle w:val="3"/>
        <w:ind w:firstLine="709"/>
        <w:contextualSpacing/>
      </w:pPr>
      <w:r w:rsidRPr="00FB0D9E">
        <w:rPr>
          <w:iCs/>
        </w:rPr>
        <w:t>2.</w:t>
      </w:r>
      <w:r w:rsidR="008E6672" w:rsidRPr="00FB0D9E">
        <w:rPr>
          <w:iCs/>
        </w:rPr>
        <w:t>1.</w:t>
      </w:r>
      <w:r w:rsidR="0092447A" w:rsidRPr="00FB0D9E">
        <w:rPr>
          <w:rFonts w:eastAsia="Arial Unicode MS"/>
          <w:color w:val="000000"/>
          <w:kern w:val="1"/>
        </w:rPr>
        <w:t> </w:t>
      </w:r>
      <w:r w:rsidRPr="00FB0D9E">
        <w:t>Содержание трудового договора, порядок его заключения, изменения и расторжения определяются в соответст</w:t>
      </w:r>
      <w:r w:rsidR="00EA14E0" w:rsidRPr="00FB0D9E">
        <w:t>вии с ТК </w:t>
      </w:r>
      <w:r w:rsidRPr="00FB0D9E">
        <w:t xml:space="preserve">РФ, другими законодательными и нормативными правовыми актами, </w:t>
      </w:r>
      <w:r w:rsidR="00A514F5" w:rsidRPr="00FB0D9E">
        <w:t>у</w:t>
      </w:r>
      <w:r w:rsidRPr="00FB0D9E">
        <w:t>ставом образовательной организации</w:t>
      </w:r>
      <w:r w:rsidR="000D5659" w:rsidRPr="00FB0D9E">
        <w:t>, правилами внутреннего трудового распорядка</w:t>
      </w:r>
      <w:r w:rsidRPr="00FB0D9E">
        <w:t xml:space="preserve"> и не могут ухудшать положение работников по сравнению с действующим трудовым законодательством, а также </w:t>
      </w:r>
      <w:r w:rsidR="00F77B15" w:rsidRPr="00FB0D9E">
        <w:t xml:space="preserve">территориальным </w:t>
      </w:r>
      <w:r w:rsidRPr="00FB0D9E">
        <w:t>соглашени</w:t>
      </w:r>
      <w:r w:rsidR="00A514F5" w:rsidRPr="00FB0D9E">
        <w:t>ем</w:t>
      </w:r>
      <w:r w:rsidR="00F77B15" w:rsidRPr="00FB0D9E">
        <w:t xml:space="preserve"> (указать конкретное наименование</w:t>
      </w:r>
      <w:r w:rsidRPr="00FB0D9E">
        <w:t>) и настоящим коллективным договором.</w:t>
      </w:r>
    </w:p>
    <w:p w14:paraId="1200CAA3" w14:textId="77777777" w:rsidR="00DD0F12" w:rsidRPr="00FB0D9E" w:rsidRDefault="00DD0F12" w:rsidP="008658C1">
      <w:pPr>
        <w:pStyle w:val="3"/>
        <w:ind w:firstLine="709"/>
        <w:contextualSpacing/>
      </w:pPr>
      <w:r w:rsidRPr="00FB0D9E">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FB0D9E">
        <w:t xml:space="preserve"> (</w:t>
      </w:r>
      <w:r w:rsidR="00A514F5" w:rsidRPr="00FB0D9E">
        <w:t xml:space="preserve">часть вторая </w:t>
      </w:r>
      <w:r w:rsidR="001608E0" w:rsidRPr="00FB0D9E">
        <w:t>ст</w:t>
      </w:r>
      <w:r w:rsidR="00A514F5" w:rsidRPr="00FB0D9E">
        <w:t>атьи</w:t>
      </w:r>
      <w:r w:rsidR="00EA14E0" w:rsidRPr="00FB0D9E">
        <w:t xml:space="preserve"> 15</w:t>
      </w:r>
      <w:r w:rsidR="0092447A" w:rsidRPr="00FB0D9E">
        <w:rPr>
          <w:rFonts w:eastAsia="Arial Unicode MS"/>
          <w:color w:val="000000"/>
          <w:kern w:val="1"/>
        </w:rPr>
        <w:t> </w:t>
      </w:r>
      <w:r w:rsidR="00EA14E0" w:rsidRPr="00FB0D9E">
        <w:t>ТК </w:t>
      </w:r>
      <w:r w:rsidR="001608E0" w:rsidRPr="00FB0D9E">
        <w:t>РФ)</w:t>
      </w:r>
      <w:r w:rsidRPr="00FB0D9E">
        <w:t>.</w:t>
      </w:r>
    </w:p>
    <w:p w14:paraId="4B0A584F" w14:textId="53E8E0F3" w:rsidR="004D21A8" w:rsidRPr="00FB0D9E" w:rsidRDefault="004D21A8" w:rsidP="004D21A8">
      <w:pPr>
        <w:pStyle w:val="ad"/>
        <w:ind w:firstLine="709"/>
        <w:contextualSpacing/>
        <w:jc w:val="both"/>
        <w:rPr>
          <w:sz w:val="28"/>
          <w:szCs w:val="28"/>
        </w:rPr>
      </w:pPr>
      <w:r w:rsidRPr="00FB0D9E">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B0D9E" w:rsidRDefault="000D5659" w:rsidP="008658C1">
      <w:pPr>
        <w:pStyle w:val="3"/>
        <w:ind w:firstLine="709"/>
        <w:contextualSpacing/>
      </w:pPr>
      <w:r w:rsidRPr="00FB0D9E">
        <w:t xml:space="preserve">Нормы профессиональной этики педагогических работников закрепляются </w:t>
      </w:r>
      <w:r w:rsidR="00B42E6D" w:rsidRPr="00FB0D9E">
        <w:t xml:space="preserve">в </w:t>
      </w:r>
      <w:r w:rsidR="00F77B15" w:rsidRPr="00FB0D9E">
        <w:t xml:space="preserve">Положении о нормах профессиональной этики педагогических работников принятым </w:t>
      </w:r>
      <w:r w:rsidR="00B42E6D" w:rsidRPr="00FB0D9E">
        <w:t>по согласованию с выборным органом первичной профсоюзной организации</w:t>
      </w:r>
      <w:r w:rsidRPr="00FB0D9E">
        <w:t>.</w:t>
      </w:r>
      <w:r w:rsidR="00E20D4E" w:rsidRPr="00FB0D9E">
        <w:t xml:space="preserve"> </w:t>
      </w:r>
    </w:p>
    <w:p w14:paraId="687DADF6" w14:textId="7CBE711D" w:rsidR="00DD0F12" w:rsidRPr="00FB0D9E" w:rsidRDefault="00DD0F12" w:rsidP="008658C1">
      <w:pPr>
        <w:pStyle w:val="3"/>
        <w:ind w:firstLine="709"/>
        <w:contextualSpacing/>
        <w:rPr>
          <w:iCs/>
        </w:rPr>
      </w:pPr>
      <w:r w:rsidRPr="00FB0D9E">
        <w:rPr>
          <w:iCs/>
        </w:rPr>
        <w:t>Стороны договорились</w:t>
      </w:r>
      <w:r w:rsidR="00BD3930" w:rsidRPr="00FB0D9E">
        <w:rPr>
          <w:iCs/>
        </w:rPr>
        <w:t xml:space="preserve"> о том, </w:t>
      </w:r>
      <w:r w:rsidRPr="00FB0D9E">
        <w:rPr>
          <w:iCs/>
        </w:rPr>
        <w:t>что:</w:t>
      </w:r>
    </w:p>
    <w:p w14:paraId="3887A975" w14:textId="77777777" w:rsidR="00565F3D" w:rsidRPr="00FB0D9E" w:rsidRDefault="00DD0F12" w:rsidP="008658C1">
      <w:pPr>
        <w:pStyle w:val="3"/>
        <w:ind w:firstLine="709"/>
        <w:contextualSpacing/>
        <w:rPr>
          <w:iCs/>
        </w:rPr>
      </w:pPr>
      <w:r w:rsidRPr="00FB0D9E">
        <w:rPr>
          <w:iCs/>
        </w:rPr>
        <w:t>2.</w:t>
      </w:r>
      <w:r w:rsidR="00370DE3" w:rsidRPr="00FB0D9E">
        <w:rPr>
          <w:iCs/>
        </w:rPr>
        <w:t>1.</w:t>
      </w:r>
      <w:r w:rsidR="00094B25" w:rsidRPr="00FB0D9E">
        <w:rPr>
          <w:iCs/>
        </w:rPr>
        <w:t>1</w:t>
      </w:r>
      <w:r w:rsidRPr="00FB0D9E">
        <w:rPr>
          <w:iCs/>
        </w:rPr>
        <w:t>.</w:t>
      </w:r>
      <w:r w:rsidR="0092447A" w:rsidRPr="00FB0D9E">
        <w:rPr>
          <w:rFonts w:eastAsia="Arial Unicode MS"/>
          <w:color w:val="000000"/>
          <w:kern w:val="1"/>
        </w:rPr>
        <w:t> </w:t>
      </w:r>
      <w:r w:rsidRPr="00FB0D9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FB0D9E" w:rsidRDefault="00565F3D" w:rsidP="008658C1">
      <w:pPr>
        <w:pStyle w:val="3"/>
        <w:ind w:firstLine="709"/>
        <w:contextualSpacing/>
        <w:rPr>
          <w:iCs/>
        </w:rPr>
      </w:pPr>
      <w:r w:rsidRPr="00FB0D9E">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FB0D9E">
        <w:t xml:space="preserve">ого права, </w:t>
      </w:r>
      <w:r w:rsidR="00A514F5" w:rsidRPr="00FB0D9E">
        <w:t>у</w:t>
      </w:r>
      <w:r w:rsidR="003851DE" w:rsidRPr="00FB0D9E">
        <w:t xml:space="preserve">ставом </w:t>
      </w:r>
      <w:r w:rsidR="00E7703C" w:rsidRPr="00FB0D9E">
        <w:t>образовательной организации</w:t>
      </w:r>
      <w:r w:rsidR="003851DE" w:rsidRPr="00FB0D9E">
        <w:t>, соглашениями</w:t>
      </w:r>
      <w:r w:rsidRPr="00FB0D9E">
        <w:t xml:space="preserve">, коллективным договором, локальными нормативными актами </w:t>
      </w:r>
      <w:r w:rsidR="00E7703C" w:rsidRPr="00FB0D9E">
        <w:t>образовательной организации</w:t>
      </w:r>
      <w:r w:rsidRPr="00FB0D9E">
        <w:t>, являются недействительными и не могут применяться</w:t>
      </w:r>
      <w:r w:rsidR="00832D98" w:rsidRPr="00FB0D9E">
        <w:t>.</w:t>
      </w:r>
    </w:p>
    <w:p w14:paraId="24E1E052" w14:textId="50DAE1F5" w:rsidR="00A75B01" w:rsidRPr="00FB0D9E" w:rsidRDefault="00DD0F12" w:rsidP="008658C1">
      <w:pPr>
        <w:pStyle w:val="3"/>
        <w:ind w:firstLine="709"/>
        <w:contextualSpacing/>
        <w:rPr>
          <w:iCs/>
        </w:rPr>
      </w:pPr>
      <w:r w:rsidRPr="00FB0D9E">
        <w:rPr>
          <w:iCs/>
        </w:rPr>
        <w:t>2.</w:t>
      </w:r>
      <w:r w:rsidR="00094B25" w:rsidRPr="00FB0D9E">
        <w:rPr>
          <w:iCs/>
        </w:rPr>
        <w:t>1.</w:t>
      </w:r>
      <w:r w:rsidR="0085486A" w:rsidRPr="00FB0D9E">
        <w:rPr>
          <w:iCs/>
        </w:rPr>
        <w:t>2</w:t>
      </w:r>
      <w:r w:rsidRPr="00FB0D9E">
        <w:rPr>
          <w:iCs/>
        </w:rPr>
        <w:t>.</w:t>
      </w:r>
      <w:r w:rsidR="0092447A" w:rsidRPr="00FB0D9E">
        <w:rPr>
          <w:rFonts w:eastAsia="Arial Unicode MS"/>
          <w:color w:val="000000"/>
          <w:kern w:val="1"/>
        </w:rPr>
        <w:t> </w:t>
      </w:r>
      <w:r w:rsidR="00BD3930" w:rsidRPr="00FB0D9E">
        <w:rPr>
          <w:iCs/>
        </w:rPr>
        <w:t>Изменение</w:t>
      </w:r>
      <w:r w:rsidR="00A75B01" w:rsidRPr="00FB0D9E">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B0D9E">
        <w:rPr>
          <w:iCs/>
          <w:color w:val="404040" w:themeColor="text1" w:themeTint="BF"/>
        </w:rPr>
        <w:t xml:space="preserve">в </w:t>
      </w:r>
      <w:r w:rsidR="00977728" w:rsidRPr="00FB0D9E">
        <w:rPr>
          <w:iCs/>
          <w:color w:val="404040" w:themeColor="text1" w:themeTint="BF"/>
        </w:rPr>
        <w:lastRenderedPageBreak/>
        <w:t>период действия трудового договора</w:t>
      </w:r>
      <w:r w:rsidR="00977728" w:rsidRPr="00FB0D9E">
        <w:rPr>
          <w:iCs/>
        </w:rPr>
        <w:t>,</w:t>
      </w:r>
      <w:r w:rsidR="00977728" w:rsidRPr="00FB0D9E">
        <w:rPr>
          <w:iCs/>
          <w:color w:val="FF0000"/>
        </w:rPr>
        <w:t xml:space="preserve"> </w:t>
      </w:r>
      <w:r w:rsidR="00A75B01" w:rsidRPr="00FB0D9E">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FB0D9E">
        <w:rPr>
          <w:iCs/>
        </w:rPr>
        <w:t>третьему</w:t>
      </w:r>
      <w:r w:rsidR="00A75B01" w:rsidRPr="00FB0D9E">
        <w:rPr>
          <w:iCs/>
        </w:rPr>
        <w:t xml:space="preserve"> стать</w:t>
      </w:r>
      <w:r w:rsidR="00EA14E0" w:rsidRPr="00FB0D9E">
        <w:rPr>
          <w:iCs/>
        </w:rPr>
        <w:t>и 81</w:t>
      </w:r>
      <w:r w:rsidR="0092447A" w:rsidRPr="00FB0D9E">
        <w:rPr>
          <w:rFonts w:eastAsia="Arial Unicode MS"/>
          <w:color w:val="000000"/>
          <w:kern w:val="1"/>
        </w:rPr>
        <w:t> </w:t>
      </w:r>
      <w:r w:rsidR="00EA14E0" w:rsidRPr="00FB0D9E">
        <w:rPr>
          <w:iCs/>
        </w:rPr>
        <w:t>ТК </w:t>
      </w:r>
      <w:r w:rsidR="00A75B01" w:rsidRPr="00FB0D9E">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FB0D9E">
        <w:rPr>
          <w:iCs/>
        </w:rPr>
        <w:t xml:space="preserve">н соответствующим занимаемой </w:t>
      </w:r>
      <w:r w:rsidR="00A75B01" w:rsidRPr="00FB0D9E">
        <w:rPr>
          <w:iCs/>
        </w:rPr>
        <w:t>должности или работнику установлена первая (высшая) квалификационная категория.</w:t>
      </w:r>
    </w:p>
    <w:p w14:paraId="0867758C" w14:textId="77777777" w:rsidR="00DD0F12" w:rsidRPr="00FB0D9E" w:rsidRDefault="00107C65" w:rsidP="008658C1">
      <w:pPr>
        <w:pStyle w:val="3"/>
        <w:ind w:firstLine="709"/>
        <w:contextualSpacing/>
        <w:rPr>
          <w:b/>
          <w:bCs/>
          <w:iCs/>
        </w:rPr>
      </w:pPr>
      <w:r w:rsidRPr="00FB0D9E">
        <w:rPr>
          <w:b/>
          <w:bCs/>
          <w:iCs/>
        </w:rPr>
        <w:t>2.</w:t>
      </w:r>
      <w:r w:rsidR="00565F3D" w:rsidRPr="00FB0D9E">
        <w:rPr>
          <w:b/>
          <w:bCs/>
          <w:iCs/>
        </w:rPr>
        <w:t>2</w:t>
      </w:r>
      <w:r w:rsidRPr="00FB0D9E">
        <w:rPr>
          <w:b/>
          <w:bCs/>
          <w:iCs/>
        </w:rPr>
        <w:t>.</w:t>
      </w:r>
      <w:r w:rsidR="0092447A" w:rsidRPr="00FB0D9E">
        <w:rPr>
          <w:rFonts w:eastAsia="Arial Unicode MS"/>
          <w:b/>
          <w:bCs/>
          <w:color w:val="000000"/>
          <w:kern w:val="1"/>
        </w:rPr>
        <w:t> </w:t>
      </w:r>
      <w:r w:rsidR="00DD0F12" w:rsidRPr="00FB0D9E">
        <w:rPr>
          <w:b/>
          <w:bCs/>
          <w:iCs/>
        </w:rPr>
        <w:t>Работодатель обязуется:</w:t>
      </w:r>
    </w:p>
    <w:p w14:paraId="0415217A" w14:textId="3984F9E4" w:rsidR="00055BE7" w:rsidRPr="00FB0D9E" w:rsidRDefault="00DD0F12" w:rsidP="008658C1">
      <w:pPr>
        <w:pStyle w:val="3"/>
        <w:ind w:firstLine="709"/>
        <w:contextualSpacing/>
        <w:rPr>
          <w:iCs/>
        </w:rPr>
      </w:pPr>
      <w:r w:rsidRPr="00FB0D9E">
        <w:rPr>
          <w:iCs/>
        </w:rPr>
        <w:t>2.</w:t>
      </w:r>
      <w:r w:rsidR="00565F3D" w:rsidRPr="00FB0D9E">
        <w:rPr>
          <w:iCs/>
        </w:rPr>
        <w:t>2</w:t>
      </w:r>
      <w:r w:rsidRPr="00FB0D9E">
        <w:rPr>
          <w:iCs/>
        </w:rPr>
        <w:t>.</w:t>
      </w:r>
      <w:r w:rsidR="00A562B5" w:rsidRPr="00FB0D9E">
        <w:rPr>
          <w:iCs/>
        </w:rPr>
        <w:t>1</w:t>
      </w:r>
      <w:r w:rsidRPr="00FB0D9E">
        <w:rPr>
          <w:iCs/>
        </w:rPr>
        <w:t>.</w:t>
      </w:r>
      <w:r w:rsidR="0092447A" w:rsidRPr="00FB0D9E">
        <w:rPr>
          <w:rFonts w:eastAsia="Arial Unicode MS"/>
          <w:color w:val="000000"/>
          <w:kern w:val="1"/>
        </w:rPr>
        <w:t> </w:t>
      </w:r>
      <w:r w:rsidR="003D210A" w:rsidRPr="00FB0D9E">
        <w:rPr>
          <w:iCs/>
        </w:rPr>
        <w:t xml:space="preserve">При определении должностных обязанностей работников </w:t>
      </w:r>
      <w:r w:rsidR="00E94557" w:rsidRPr="00FB0D9E">
        <w:rPr>
          <w:iCs/>
        </w:rPr>
        <w:t>руководствоваться</w:t>
      </w:r>
      <w:r w:rsidRPr="00FB0D9E">
        <w:rPr>
          <w:iCs/>
        </w:rPr>
        <w:t xml:space="preserve"> Единым квалификационным справочником должностей руководителей, специалистов и </w:t>
      </w:r>
      <w:r w:rsidR="00055BE7" w:rsidRPr="00FB0D9E">
        <w:rPr>
          <w:iCs/>
        </w:rPr>
        <w:t>служащих.</w:t>
      </w:r>
    </w:p>
    <w:p w14:paraId="39B1FFD7" w14:textId="77777777" w:rsidR="00310681" w:rsidRPr="00FB0D9E" w:rsidRDefault="00DD0F12" w:rsidP="008658C1">
      <w:pPr>
        <w:pStyle w:val="3"/>
        <w:ind w:firstLine="709"/>
        <w:contextualSpacing/>
        <w:rPr>
          <w:iCs/>
        </w:rPr>
      </w:pPr>
      <w:r w:rsidRPr="00FB0D9E">
        <w:rPr>
          <w:iCs/>
        </w:rPr>
        <w:t>2.</w:t>
      </w:r>
      <w:r w:rsidR="00565F3D" w:rsidRPr="00FB0D9E">
        <w:rPr>
          <w:iCs/>
        </w:rPr>
        <w:t>2</w:t>
      </w:r>
      <w:r w:rsidRPr="00FB0D9E">
        <w:rPr>
          <w:iCs/>
        </w:rPr>
        <w:t>.</w:t>
      </w:r>
      <w:r w:rsidR="00A562B5" w:rsidRPr="00FB0D9E">
        <w:rPr>
          <w:iCs/>
        </w:rPr>
        <w:t>2</w:t>
      </w:r>
      <w:r w:rsidRPr="00FB0D9E">
        <w:rPr>
          <w:iCs/>
        </w:rPr>
        <w:t>.</w:t>
      </w:r>
      <w:r w:rsidR="0092447A" w:rsidRPr="00FB0D9E">
        <w:rPr>
          <w:rFonts w:eastAsia="Arial Unicode MS"/>
          <w:color w:val="000000"/>
          <w:kern w:val="1"/>
        </w:rPr>
        <w:t> </w:t>
      </w:r>
      <w:r w:rsidR="00B42E6D" w:rsidRPr="00FB0D9E">
        <w:rPr>
          <w:iCs/>
        </w:rPr>
        <w:t>При определении квалификации работников р</w:t>
      </w:r>
      <w:r w:rsidR="00F81596" w:rsidRPr="00FB0D9E">
        <w:rPr>
          <w:iCs/>
        </w:rPr>
        <w:t>уководствоваться</w:t>
      </w:r>
      <w:r w:rsidRPr="00FB0D9E">
        <w:rPr>
          <w:iCs/>
        </w:rPr>
        <w:t xml:space="preserve"> профессиональны</w:t>
      </w:r>
      <w:r w:rsidR="00F81596" w:rsidRPr="00FB0D9E">
        <w:rPr>
          <w:iCs/>
        </w:rPr>
        <w:t>ми</w:t>
      </w:r>
      <w:r w:rsidRPr="00FB0D9E">
        <w:rPr>
          <w:iCs/>
        </w:rPr>
        <w:t xml:space="preserve"> стандарт</w:t>
      </w:r>
      <w:r w:rsidR="00F81596" w:rsidRPr="00FB0D9E">
        <w:rPr>
          <w:iCs/>
        </w:rPr>
        <w:t>ами</w:t>
      </w:r>
      <w:r w:rsidRPr="00FB0D9E">
        <w:rPr>
          <w:iCs/>
        </w:rPr>
        <w:t xml:space="preserve"> в случаях, предусмотренных частью первой ст</w:t>
      </w:r>
      <w:r w:rsidR="00EA14E0" w:rsidRPr="00FB0D9E">
        <w:rPr>
          <w:iCs/>
        </w:rPr>
        <w:t>атьи 195.3</w:t>
      </w:r>
      <w:r w:rsidR="0092447A" w:rsidRPr="00FB0D9E">
        <w:rPr>
          <w:rFonts w:eastAsia="Arial Unicode MS"/>
          <w:color w:val="000000"/>
          <w:kern w:val="1"/>
        </w:rPr>
        <w:t> </w:t>
      </w:r>
      <w:r w:rsidR="00EA14E0" w:rsidRPr="00FB0D9E">
        <w:rPr>
          <w:iCs/>
        </w:rPr>
        <w:t>ТК </w:t>
      </w:r>
      <w:r w:rsidRPr="00FB0D9E">
        <w:rPr>
          <w:iCs/>
        </w:rPr>
        <w:t>РФ.</w:t>
      </w:r>
    </w:p>
    <w:p w14:paraId="386AE725" w14:textId="0B38C2A6" w:rsidR="00880082" w:rsidRPr="00FB0D9E" w:rsidRDefault="00832D98" w:rsidP="00BB71D6">
      <w:pPr>
        <w:pStyle w:val="3"/>
        <w:ind w:firstLine="709"/>
        <w:contextualSpacing/>
        <w:rPr>
          <w:iCs/>
          <w:color w:val="FF0000"/>
        </w:rPr>
      </w:pPr>
      <w:r w:rsidRPr="00FB0D9E">
        <w:rPr>
          <w:iCs/>
        </w:rPr>
        <w:t>2.2.3.</w:t>
      </w:r>
      <w:r w:rsidR="0092447A" w:rsidRPr="00FB0D9E">
        <w:rPr>
          <w:rFonts w:eastAsia="Arial Unicode MS"/>
          <w:color w:val="000000"/>
          <w:kern w:val="1"/>
        </w:rPr>
        <w:t> </w:t>
      </w:r>
      <w:r w:rsidRPr="00FB0D9E">
        <w:rPr>
          <w:iCs/>
        </w:rPr>
        <w:t>При составлении штатного расписания образовательной организации</w:t>
      </w:r>
      <w:r w:rsidR="00BA4328" w:rsidRPr="00FB0D9E">
        <w:rPr>
          <w:iCs/>
        </w:rPr>
        <w:t xml:space="preserve"> </w:t>
      </w:r>
      <w:r w:rsidR="00B42E6D" w:rsidRPr="00FB0D9E">
        <w:rPr>
          <w:iCs/>
        </w:rPr>
        <w:t xml:space="preserve">определять наименование должностей в соответствии </w:t>
      </w:r>
      <w:r w:rsidR="008B68E1" w:rsidRPr="00FB0D9E">
        <w:rPr>
          <w:iCs/>
        </w:rPr>
        <w:t>Н</w:t>
      </w:r>
      <w:r w:rsidR="00B42E6D" w:rsidRPr="00FB0D9E">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FB0D9E">
        <w:rPr>
          <w:iCs/>
        </w:rPr>
        <w:t xml:space="preserve"> </w:t>
      </w:r>
      <w:r w:rsidR="00880082" w:rsidRPr="00FB0D9E">
        <w:rPr>
          <w:iCs/>
          <w:color w:val="000000" w:themeColor="text1"/>
        </w:rPr>
        <w:t>(Постановление Правительства Российской Федерации от 21.02.2022г. № 225).</w:t>
      </w:r>
    </w:p>
    <w:p w14:paraId="0659877D" w14:textId="142A5E28" w:rsidR="00BB71D6" w:rsidRPr="00FB0D9E" w:rsidRDefault="00024235" w:rsidP="00BB71D6">
      <w:pPr>
        <w:pStyle w:val="3"/>
        <w:ind w:firstLine="709"/>
        <w:contextualSpacing/>
        <w:rPr>
          <w:iCs/>
        </w:rPr>
      </w:pPr>
      <w:r w:rsidRPr="00FB0D9E">
        <w:rPr>
          <w:iCs/>
        </w:rPr>
        <w:t>2.2</w:t>
      </w:r>
      <w:r w:rsidR="00832D98" w:rsidRPr="00FB0D9E">
        <w:rPr>
          <w:iCs/>
        </w:rPr>
        <w:t>.4</w:t>
      </w:r>
      <w:r w:rsidR="00DB1BC5" w:rsidRPr="00FB0D9E">
        <w:rPr>
          <w:iCs/>
        </w:rPr>
        <w:t>.</w:t>
      </w:r>
      <w:r w:rsidR="0092447A" w:rsidRPr="00FB0D9E">
        <w:rPr>
          <w:rFonts w:eastAsia="Arial Unicode MS"/>
          <w:color w:val="000000"/>
          <w:kern w:val="1"/>
        </w:rPr>
        <w:t> </w:t>
      </w:r>
      <w:r w:rsidR="00BB71D6" w:rsidRPr="00FB0D9E">
        <w:rPr>
          <w:rFonts w:eastAsia="Arial Unicode MS"/>
          <w:color w:val="000000"/>
          <w:kern w:val="1"/>
        </w:rPr>
        <w:t> </w:t>
      </w:r>
      <w:r w:rsidR="00BB71D6" w:rsidRPr="00FB0D9E">
        <w:rPr>
          <w:iCs/>
        </w:rPr>
        <w:t xml:space="preserve">Своевременно </w:t>
      </w:r>
      <w:r w:rsidR="00BB71D6" w:rsidRPr="00FB0D9E">
        <w:t xml:space="preserve">и в полном объёме </w:t>
      </w:r>
      <w:r w:rsidR="00BB71D6" w:rsidRPr="00FB0D9E">
        <w:rPr>
          <w:iCs/>
        </w:rPr>
        <w:t>осуществлять перечисление за работников страховых взносов на:</w:t>
      </w:r>
    </w:p>
    <w:p w14:paraId="33AF6907" w14:textId="5D6CBF99" w:rsidR="00BB71D6" w:rsidRPr="00FB0D9E" w:rsidRDefault="00BB71D6" w:rsidP="00BB71D6">
      <w:pPr>
        <w:pStyle w:val="3"/>
        <w:ind w:firstLine="709"/>
        <w:contextualSpacing/>
        <w:rPr>
          <w:iCs/>
        </w:rPr>
      </w:pPr>
      <w:r w:rsidRPr="00FB0D9E">
        <w:rPr>
          <w:iCs/>
        </w:rPr>
        <w:t>-</w:t>
      </w:r>
      <w:r w:rsidRPr="00FB0D9E">
        <w:rPr>
          <w:rFonts w:eastAsia="Arial Unicode MS"/>
          <w:kern w:val="1"/>
        </w:rPr>
        <w:t> </w:t>
      </w:r>
      <w:r w:rsidRPr="00FB0D9E">
        <w:rPr>
          <w:iCs/>
        </w:rPr>
        <w:t>обяза</w:t>
      </w:r>
      <w:r w:rsidR="00AA358D" w:rsidRPr="00FB0D9E">
        <w:rPr>
          <w:iCs/>
        </w:rPr>
        <w:t>тельное медицинское страхование;</w:t>
      </w:r>
    </w:p>
    <w:p w14:paraId="52A34A78" w14:textId="3BA58C75" w:rsidR="00AA358D" w:rsidRPr="00FB0D9E" w:rsidRDefault="00AA358D" w:rsidP="00BB71D6">
      <w:pPr>
        <w:pStyle w:val="3"/>
        <w:ind w:firstLine="709"/>
        <w:contextualSpacing/>
        <w:rPr>
          <w:iCs/>
        </w:rPr>
      </w:pPr>
      <w:r w:rsidRPr="00FB0D9E">
        <w:rPr>
          <w:iCs/>
        </w:rPr>
        <w:t>- обязательное пенсионное страхование;</w:t>
      </w:r>
    </w:p>
    <w:p w14:paraId="6B5D083C" w14:textId="77777777" w:rsidR="00BB71D6" w:rsidRPr="00FB0D9E" w:rsidRDefault="00BB71D6" w:rsidP="00BB71D6">
      <w:pPr>
        <w:pStyle w:val="3"/>
        <w:ind w:firstLine="709"/>
        <w:contextualSpacing/>
        <w:rPr>
          <w:iCs/>
        </w:rPr>
      </w:pPr>
      <w:r w:rsidRPr="00FB0D9E">
        <w:rPr>
          <w:iCs/>
        </w:rPr>
        <w:t>-</w:t>
      </w:r>
      <w:r w:rsidRPr="00FB0D9E">
        <w:rPr>
          <w:rFonts w:eastAsia="Arial Unicode MS"/>
          <w:kern w:val="1"/>
        </w:rPr>
        <w:t> </w:t>
      </w:r>
      <w:r w:rsidRPr="00FB0D9E">
        <w:rPr>
          <w:iCs/>
        </w:rPr>
        <w:t>обязательное социальное страхование на случай временной нетрудоспособности и в связи с материнством;</w:t>
      </w:r>
    </w:p>
    <w:p w14:paraId="6B11C5B4" w14:textId="5903DF1A" w:rsidR="00BB71D6" w:rsidRPr="00FB0D9E" w:rsidRDefault="00BB71D6" w:rsidP="00BB71D6">
      <w:pPr>
        <w:pStyle w:val="3"/>
        <w:ind w:firstLine="709"/>
        <w:contextualSpacing/>
        <w:rPr>
          <w:iCs/>
        </w:rPr>
      </w:pPr>
      <w:r w:rsidRPr="00FB0D9E">
        <w:rPr>
          <w:iCs/>
        </w:rPr>
        <w:t>-</w:t>
      </w:r>
      <w:r w:rsidRPr="00FB0D9E">
        <w:rPr>
          <w:rFonts w:eastAsia="Arial Unicode MS"/>
          <w:kern w:val="1"/>
        </w:rPr>
        <w:t> </w:t>
      </w:r>
      <w:r w:rsidRPr="00FB0D9E">
        <w:rPr>
          <w:iCs/>
        </w:rPr>
        <w:t>обязательное социальное страхование от несчастных случаев на производстве</w:t>
      </w:r>
      <w:r w:rsidR="003854B2" w:rsidRPr="00FB0D9E">
        <w:rPr>
          <w:iCs/>
        </w:rPr>
        <w:t xml:space="preserve"> и профессиональ</w:t>
      </w:r>
      <w:r w:rsidR="00177FBC">
        <w:rPr>
          <w:iCs/>
        </w:rPr>
        <w:t>ных заболеваний</w:t>
      </w:r>
      <w:r w:rsidR="003854B2" w:rsidRPr="00FB0D9E">
        <w:rPr>
          <w:iCs/>
        </w:rPr>
        <w:t>.</w:t>
      </w:r>
    </w:p>
    <w:p w14:paraId="23DA776A" w14:textId="796B5B09" w:rsidR="00BB71D6" w:rsidRPr="00FB0D9E" w:rsidRDefault="00BB71D6" w:rsidP="00BB71D6">
      <w:pPr>
        <w:pStyle w:val="3"/>
        <w:ind w:firstLine="709"/>
        <w:contextualSpacing/>
        <w:rPr>
          <w:iCs/>
        </w:rPr>
      </w:pPr>
      <w:r w:rsidRPr="00FB0D9E">
        <w:rPr>
          <w:iCs/>
        </w:rPr>
        <w:t>2.2.5. Передавать полные и объективные сведения индивидуального (персонифицированн</w:t>
      </w:r>
      <w:r w:rsidR="00527342" w:rsidRPr="00FB0D9E">
        <w:rPr>
          <w:iCs/>
        </w:rPr>
        <w:t xml:space="preserve">ого) учета в органы </w:t>
      </w:r>
      <w:r w:rsidR="00527342" w:rsidRPr="00FB0D9E">
        <w:rPr>
          <w:iCs/>
          <w:color w:val="595959" w:themeColor="text1" w:themeTint="A6"/>
        </w:rPr>
        <w:t xml:space="preserve">Социального </w:t>
      </w:r>
      <w:r w:rsidRPr="00FB0D9E">
        <w:rPr>
          <w:iCs/>
          <w:color w:val="595959" w:themeColor="text1" w:themeTint="A6"/>
        </w:rPr>
        <w:t xml:space="preserve">фонда России </w:t>
      </w:r>
      <w:r w:rsidRPr="00FB0D9E">
        <w:rPr>
          <w:iCs/>
        </w:rPr>
        <w:t>с указанием льготного кода категории работников, имеющих право на досрочное пенсионное обеспечение.</w:t>
      </w:r>
    </w:p>
    <w:p w14:paraId="29B2E048" w14:textId="32684870" w:rsidR="00442FC1" w:rsidRPr="00FB0D9E" w:rsidRDefault="00024235" w:rsidP="008658C1">
      <w:pPr>
        <w:pStyle w:val="3"/>
        <w:ind w:firstLine="709"/>
        <w:contextualSpacing/>
      </w:pPr>
      <w:r w:rsidRPr="00FB0D9E">
        <w:t>2.2</w:t>
      </w:r>
      <w:r w:rsidR="00832D98" w:rsidRPr="00FB0D9E">
        <w:t>.</w:t>
      </w:r>
      <w:r w:rsidR="0085486A" w:rsidRPr="00FB0D9E">
        <w:t>6</w:t>
      </w:r>
      <w:r w:rsidR="00DD0F12" w:rsidRPr="00FB0D9E">
        <w:t>.</w:t>
      </w:r>
      <w:r w:rsidR="0092447A" w:rsidRPr="00FB0D9E">
        <w:rPr>
          <w:rFonts w:eastAsia="Arial Unicode MS"/>
          <w:color w:val="000000"/>
          <w:kern w:val="1"/>
        </w:rPr>
        <w:t> </w:t>
      </w:r>
      <w:r w:rsidR="00055BE7" w:rsidRPr="00FB0D9E">
        <w:t>Предусматривать в</w:t>
      </w:r>
      <w:r w:rsidR="00DD0F12" w:rsidRPr="00FB0D9E">
        <w:t xml:space="preserve"> трудовом договоре</w:t>
      </w:r>
      <w:r w:rsidR="00150C88" w:rsidRPr="00FB0D9E">
        <w:t>,</w:t>
      </w:r>
      <w:r w:rsidR="00BA4328" w:rsidRPr="00FB0D9E">
        <w:t xml:space="preserve"> </w:t>
      </w:r>
      <w:r w:rsidR="00150C88" w:rsidRPr="00FB0D9E">
        <w:t>что</w:t>
      </w:r>
      <w:r w:rsidR="00DD0F12" w:rsidRPr="00FB0D9E">
        <w:t xml:space="preserve"> объ</w:t>
      </w:r>
      <w:r w:rsidR="00055BE7" w:rsidRPr="00FB0D9E">
        <w:t>ё</w:t>
      </w:r>
      <w:r w:rsidR="00DD0F12" w:rsidRPr="00FB0D9E">
        <w:t>м учебной нагрузки педагогического работника</w:t>
      </w:r>
      <w:r w:rsidR="00BA4328" w:rsidRPr="00FB0D9E">
        <w:t xml:space="preserve"> </w:t>
      </w:r>
      <w:r w:rsidR="00DD0F12" w:rsidRPr="00FB0D9E">
        <w:t>может быть измен</w:t>
      </w:r>
      <w:r w:rsidR="00055BE7" w:rsidRPr="00FB0D9E">
        <w:t>ё</w:t>
      </w:r>
      <w:r w:rsidR="00DD0F12" w:rsidRPr="00FB0D9E">
        <w:t>н только по соглашению сторон трудового договора, за исключением случаев, предусмотренных законодательством</w:t>
      </w:r>
      <w:r w:rsidR="00055BE7" w:rsidRPr="00FB0D9E">
        <w:t xml:space="preserve"> Российской Федерации</w:t>
      </w:r>
      <w:r w:rsidR="00DD0F12" w:rsidRPr="00FB0D9E">
        <w:t xml:space="preserve">. </w:t>
      </w:r>
      <w:r w:rsidR="00D20071" w:rsidRPr="00FB0D9E">
        <w:t>Объё</w:t>
      </w:r>
      <w:r w:rsidR="0071200D" w:rsidRPr="00FB0D9E">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FB0D9E">
        <w:t xml:space="preserve"> в порядке, определё</w:t>
      </w:r>
      <w:r w:rsidR="0071200D" w:rsidRPr="00FB0D9E">
        <w:t>нном положениями</w:t>
      </w:r>
      <w:r w:rsidR="00C63B39" w:rsidRPr="00FB0D9E">
        <w:t xml:space="preserve"> </w:t>
      </w:r>
      <w:r w:rsidR="0071200D" w:rsidRPr="00FB0D9E">
        <w:t>федерального нормативного правового акта</w:t>
      </w:r>
      <w:r w:rsidR="00442FC1" w:rsidRPr="00FB0D9E">
        <w:t xml:space="preserve"> и утверждается локальным нормативным актом образовательной организации.</w:t>
      </w:r>
    </w:p>
    <w:p w14:paraId="4E5300B3" w14:textId="0D878647" w:rsidR="00711E70" w:rsidRPr="00FB0D9E" w:rsidRDefault="00055BE7" w:rsidP="008658C1">
      <w:pPr>
        <w:pStyle w:val="3"/>
        <w:ind w:firstLine="709"/>
        <w:contextualSpacing/>
      </w:pPr>
      <w:r w:rsidRPr="00FB0D9E">
        <w:t>Учитывать, что о</w:t>
      </w:r>
      <w:r w:rsidR="0071200D" w:rsidRPr="00FB0D9E">
        <w:t>бъ</w:t>
      </w:r>
      <w:r w:rsidRPr="00FB0D9E">
        <w:t>ё</w:t>
      </w:r>
      <w:r w:rsidR="0071200D" w:rsidRPr="00FB0D9E">
        <w:t>м учебной нагрузки является обязательным условием для внесения в трудовой до</w:t>
      </w:r>
      <w:r w:rsidR="00D568B2" w:rsidRPr="00FB0D9E">
        <w:t>говор</w:t>
      </w:r>
      <w:r w:rsidR="0071200D" w:rsidRPr="00FB0D9E">
        <w:t>.</w:t>
      </w:r>
    </w:p>
    <w:p w14:paraId="211CBFE7" w14:textId="77777777" w:rsidR="00DD0F12" w:rsidRPr="00FB0D9E" w:rsidRDefault="00024235" w:rsidP="008658C1">
      <w:pPr>
        <w:pStyle w:val="3"/>
        <w:ind w:firstLine="709"/>
        <w:contextualSpacing/>
        <w:rPr>
          <w:iCs/>
        </w:rPr>
      </w:pPr>
      <w:r w:rsidRPr="00FB0D9E">
        <w:rPr>
          <w:iCs/>
        </w:rPr>
        <w:t>2.2</w:t>
      </w:r>
      <w:r w:rsidR="00832D98" w:rsidRPr="00FB0D9E">
        <w:rPr>
          <w:iCs/>
        </w:rPr>
        <w:t>.7</w:t>
      </w:r>
      <w:r w:rsidR="00DD0F12" w:rsidRPr="00FB0D9E">
        <w:rPr>
          <w:iCs/>
        </w:rPr>
        <w:t>.</w:t>
      </w:r>
      <w:r w:rsidR="0092447A" w:rsidRPr="00FB0D9E">
        <w:rPr>
          <w:rFonts w:eastAsia="Arial Unicode MS"/>
          <w:color w:val="000000"/>
          <w:kern w:val="1"/>
        </w:rPr>
        <w:t> </w:t>
      </w:r>
      <w:r w:rsidR="00DD0F12" w:rsidRPr="00FB0D9E">
        <w:rPr>
          <w:iCs/>
        </w:rPr>
        <w:t>Заключать трудовой договор для выполнения трудовой функции, которая носит постоянный характер, на неопредел</w:t>
      </w:r>
      <w:r w:rsidR="00451C91" w:rsidRPr="00FB0D9E">
        <w:rPr>
          <w:iCs/>
        </w:rPr>
        <w:t>ё</w:t>
      </w:r>
      <w:r w:rsidR="00DD0F12" w:rsidRPr="00FB0D9E">
        <w:rPr>
          <w:iCs/>
        </w:rPr>
        <w:t>нный срок. Срочный трудовой договор заключать только в случ</w:t>
      </w:r>
      <w:r w:rsidRPr="00FB0D9E">
        <w:rPr>
          <w:iCs/>
        </w:rPr>
        <w:t>аях, предусмотренных стать</w:t>
      </w:r>
      <w:r w:rsidR="00451C91" w:rsidRPr="00FB0D9E">
        <w:rPr>
          <w:iCs/>
        </w:rPr>
        <w:t>ё</w:t>
      </w:r>
      <w:r w:rsidRPr="00FB0D9E">
        <w:rPr>
          <w:iCs/>
        </w:rPr>
        <w:t>й 59 </w:t>
      </w:r>
      <w:r w:rsidR="00DD0F12" w:rsidRPr="00FB0D9E">
        <w:rPr>
          <w:iCs/>
        </w:rPr>
        <w:t>ТК РФ</w:t>
      </w:r>
      <w:r w:rsidR="00BA4328" w:rsidRPr="00FB0D9E">
        <w:rPr>
          <w:iCs/>
        </w:rPr>
        <w:t xml:space="preserve"> </w:t>
      </w:r>
      <w:r w:rsidR="00F75120" w:rsidRPr="00FB0D9E">
        <w:t>с указанием обстоятельств, послуживших основанием для заключения срочного трудового договора</w:t>
      </w:r>
      <w:r w:rsidR="00DD0F12" w:rsidRPr="00FB0D9E">
        <w:rPr>
          <w:iCs/>
        </w:rPr>
        <w:t xml:space="preserve">. </w:t>
      </w:r>
    </w:p>
    <w:p w14:paraId="66FABEA8" w14:textId="3A70FA67" w:rsidR="00451C91" w:rsidRPr="00FB0D9E" w:rsidRDefault="00451C91" w:rsidP="008658C1">
      <w:pPr>
        <w:pStyle w:val="3"/>
        <w:ind w:firstLine="709"/>
        <w:contextualSpacing/>
      </w:pPr>
      <w:r w:rsidRPr="00FB0D9E">
        <w:lastRenderedPageBreak/>
        <w:t>Не устанавливать испытание при</w:t>
      </w:r>
      <w:r w:rsidR="002602B6" w:rsidRPr="00FB0D9E">
        <w:t xml:space="preserve"> приёме на работу педагогическим работникам, имеющим </w:t>
      </w:r>
      <w:r w:rsidR="00F4209E" w:rsidRPr="00FB0D9E">
        <w:t>действующую первую</w:t>
      </w:r>
      <w:r w:rsidRPr="00FB0D9E">
        <w:t xml:space="preserve"> или высшую квалификационную категорию</w:t>
      </w:r>
      <w:r w:rsidR="00E50FEA" w:rsidRPr="00FB0D9E">
        <w:t>,</w:t>
      </w:r>
      <w:r w:rsidR="00582157" w:rsidRPr="00FB0D9E">
        <w:t xml:space="preserve"> </w:t>
      </w:r>
      <w:r w:rsidR="002602B6" w:rsidRPr="00FB0D9E">
        <w:t>либо успешно прошедшим</w:t>
      </w:r>
      <w:r w:rsidRPr="00FB0D9E">
        <w:t xml:space="preserve"> ранее, но не более трёх </w:t>
      </w:r>
      <w:r w:rsidR="00F4209E" w:rsidRPr="00FB0D9E">
        <w:t>лет назад</w:t>
      </w:r>
      <w:r w:rsidR="002602B6" w:rsidRPr="00FB0D9E">
        <w:t>,</w:t>
      </w:r>
      <w:r w:rsidRPr="00FB0D9E">
        <w:t xml:space="preserve"> аттестацию в целях подтверждения соответствия занимаемой должности.</w:t>
      </w:r>
    </w:p>
    <w:p w14:paraId="2A120CDF" w14:textId="49C206CD" w:rsidR="008B25C9" w:rsidRPr="00FE56BB" w:rsidRDefault="00832D98" w:rsidP="008658C1">
      <w:pPr>
        <w:pStyle w:val="3"/>
        <w:ind w:firstLine="709"/>
        <w:contextualSpacing/>
        <w:rPr>
          <w:rFonts w:eastAsia="Arial Unicode MS"/>
          <w:kern w:val="1"/>
        </w:rPr>
      </w:pPr>
      <w:r w:rsidRPr="00FB0D9E">
        <w:t>2.2.8</w:t>
      </w:r>
      <w:r w:rsidR="00272B7E" w:rsidRPr="00FE56BB">
        <w:t>.</w:t>
      </w:r>
      <w:r w:rsidR="0092447A" w:rsidRPr="00FE56BB">
        <w:rPr>
          <w:rFonts w:eastAsia="Arial Unicode MS"/>
          <w:kern w:val="1"/>
        </w:rPr>
        <w:t> </w:t>
      </w:r>
      <w:r w:rsidR="008B25C9" w:rsidRPr="00FE56BB">
        <w:rPr>
          <w:rFonts w:eastAsia="Arial Unicode MS"/>
          <w:kern w:val="1"/>
        </w:rPr>
        <w:t>Прием на работу оформляется трудовым договоро</w:t>
      </w:r>
      <w:r w:rsidR="00785B00" w:rsidRPr="00FE56BB">
        <w:rPr>
          <w:rFonts w:eastAsia="Arial Unicode MS"/>
          <w:kern w:val="1"/>
        </w:rPr>
        <w:t xml:space="preserve">м. Работодатель вправе издать </w:t>
      </w:r>
      <w:r w:rsidR="008B25C9" w:rsidRPr="00FE56B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FE56BB" w:rsidRDefault="006524B0" w:rsidP="008658C1">
      <w:pPr>
        <w:pStyle w:val="3"/>
        <w:ind w:firstLine="709"/>
        <w:contextualSpacing/>
      </w:pPr>
      <w:r w:rsidRPr="00FE56BB">
        <w:t>При приеме на работу (до подписания т</w:t>
      </w:r>
      <w:r w:rsidR="00E71608" w:rsidRPr="00FE56BB">
        <w:t xml:space="preserve">рудового договора) </w:t>
      </w:r>
      <w:r w:rsidR="0008675E" w:rsidRPr="00FE56BB">
        <w:t xml:space="preserve">работодатель обязан </w:t>
      </w:r>
      <w:r w:rsidRPr="00FE56BB">
        <w:t>знакомить работника под роспись с правилами внутреннего трудового распорядка, иными локальными нормативными актами</w:t>
      </w:r>
      <w:r w:rsidR="0008675E" w:rsidRPr="00FE56BB">
        <w:t xml:space="preserve">, </w:t>
      </w:r>
      <w:r w:rsidRPr="00FE56BB">
        <w:t>непосредственно связанными с трудовой деятельностью работника, коллективным договором.</w:t>
      </w:r>
    </w:p>
    <w:p w14:paraId="5BE46C32" w14:textId="15E18DF0" w:rsidR="00C76714" w:rsidRPr="00FE56BB" w:rsidRDefault="00C76714" w:rsidP="008658C1">
      <w:pPr>
        <w:pStyle w:val="3"/>
        <w:ind w:firstLine="709"/>
        <w:contextualSpacing/>
      </w:pPr>
      <w:r w:rsidRPr="00FE56BB">
        <w:t>Заключать трудовой договор с работником в письменной форме в двух экземплярах, каждый из которых подписывается рабо</w:t>
      </w:r>
      <w:r w:rsidR="00785B00" w:rsidRPr="00FE56BB">
        <w:t>тодателем и работником и один экземпляр</w:t>
      </w:r>
      <w:r w:rsidRPr="00FE56BB">
        <w:t xml:space="preserve"> под роспись передавать работнику в день заключения.</w:t>
      </w:r>
    </w:p>
    <w:p w14:paraId="6517955A" w14:textId="78AD5AE7" w:rsidR="00DD0F12" w:rsidRPr="00FE56BB" w:rsidRDefault="00024235" w:rsidP="008658C1">
      <w:pPr>
        <w:pStyle w:val="3"/>
        <w:ind w:firstLine="709"/>
        <w:contextualSpacing/>
        <w:rPr>
          <w:b/>
          <w:bCs/>
        </w:rPr>
      </w:pPr>
      <w:r w:rsidRPr="00FE56BB">
        <w:t>2.2</w:t>
      </w:r>
      <w:r w:rsidR="00832D98" w:rsidRPr="00FE56BB">
        <w:t>.9</w:t>
      </w:r>
      <w:r w:rsidR="00DD0F12" w:rsidRPr="00FE56BB">
        <w:t>.</w:t>
      </w:r>
      <w:r w:rsidR="007C16BB" w:rsidRPr="00FE56BB">
        <w:rPr>
          <w:rFonts w:eastAsia="Arial Unicode MS"/>
          <w:kern w:val="1"/>
        </w:rPr>
        <w:t> </w:t>
      </w:r>
      <w:r w:rsidR="00DD0F12" w:rsidRPr="00FE56BB">
        <w:t>Оформлять изменения условий трудового договора пут</w:t>
      </w:r>
      <w:r w:rsidR="00451C91" w:rsidRPr="00FE56BB">
        <w:t>ё</w:t>
      </w:r>
      <w:r w:rsidR="00DD0F12" w:rsidRPr="00FE56BB">
        <w:t>м заключения дополнительных</w:t>
      </w:r>
      <w:r w:rsidR="00E63F75" w:rsidRPr="00FE56BB">
        <w:t xml:space="preserve"> соглашений</w:t>
      </w:r>
      <w:r w:rsidR="00DD0F12" w:rsidRPr="00FE56BB">
        <w:t>, являющихся неотъемлемой частью заключ</w:t>
      </w:r>
      <w:r w:rsidR="00451C91" w:rsidRPr="00FE56BB">
        <w:t>ё</w:t>
      </w:r>
      <w:r w:rsidR="00DD0F12" w:rsidRPr="00FE56BB">
        <w:t>нного между работником и работодателем трудового договора</w:t>
      </w:r>
      <w:r w:rsidR="005D48A8" w:rsidRPr="00FE56BB">
        <w:t>.</w:t>
      </w:r>
    </w:p>
    <w:p w14:paraId="504EF0B1" w14:textId="4E284BD1" w:rsidR="00DD0F12" w:rsidRPr="00FB0D9E" w:rsidRDefault="00DD0F12" w:rsidP="008658C1">
      <w:pPr>
        <w:shd w:val="clear" w:color="auto" w:fill="FFFFFF"/>
        <w:tabs>
          <w:tab w:val="left" w:pos="1411"/>
        </w:tabs>
        <w:ind w:firstLine="709"/>
        <w:contextualSpacing/>
        <w:jc w:val="both"/>
        <w:rPr>
          <w:color w:val="000000"/>
          <w:sz w:val="28"/>
          <w:szCs w:val="28"/>
        </w:rPr>
      </w:pPr>
      <w:r w:rsidRPr="00FB0D9E">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FB0D9E">
        <w:rPr>
          <w:color w:val="000000"/>
          <w:sz w:val="28"/>
          <w:szCs w:val="28"/>
        </w:rPr>
        <w:t>ё</w:t>
      </w:r>
      <w:r w:rsidRPr="00FB0D9E">
        <w:rPr>
          <w:color w:val="000000"/>
          <w:sz w:val="28"/>
          <w:szCs w:val="28"/>
        </w:rPr>
        <w:t xml:space="preserve">нных условий трудового договора </w:t>
      </w:r>
      <w:r w:rsidR="0071200D" w:rsidRPr="00FB0D9E">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FB0D9E">
        <w:rPr>
          <w:color w:val="000000"/>
          <w:sz w:val="28"/>
          <w:szCs w:val="28"/>
        </w:rPr>
        <w:t>объё</w:t>
      </w:r>
      <w:r w:rsidR="0071200D" w:rsidRPr="00FB0D9E">
        <w:rPr>
          <w:color w:val="000000"/>
          <w:sz w:val="28"/>
          <w:szCs w:val="28"/>
        </w:rPr>
        <w:t>ма учебной нагрузки и др.)</w:t>
      </w:r>
      <w:r w:rsidR="00E63F75" w:rsidRPr="00FB0D9E">
        <w:rPr>
          <w:color w:val="000000"/>
          <w:sz w:val="28"/>
          <w:szCs w:val="28"/>
        </w:rPr>
        <w:t xml:space="preserve"> </w:t>
      </w:r>
      <w:r w:rsidRPr="00FB0D9E">
        <w:rPr>
          <w:color w:val="000000"/>
          <w:sz w:val="28"/>
          <w:szCs w:val="28"/>
        </w:rPr>
        <w:t xml:space="preserve">не </w:t>
      </w:r>
      <w:r w:rsidR="00E50FEA" w:rsidRPr="00FB0D9E">
        <w:rPr>
          <w:color w:val="000000"/>
          <w:sz w:val="28"/>
          <w:szCs w:val="28"/>
        </w:rPr>
        <w:t>позднее, чем</w:t>
      </w:r>
      <w:r w:rsidRPr="00FB0D9E">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675E61" w:rsidRDefault="00024235" w:rsidP="008658C1">
      <w:pPr>
        <w:ind w:firstLine="709"/>
        <w:contextualSpacing/>
        <w:jc w:val="both"/>
        <w:rPr>
          <w:sz w:val="28"/>
          <w:szCs w:val="28"/>
        </w:rPr>
      </w:pPr>
      <w:r w:rsidRPr="00675E61">
        <w:rPr>
          <w:sz w:val="28"/>
          <w:szCs w:val="28"/>
        </w:rPr>
        <w:t>2.2</w:t>
      </w:r>
      <w:r w:rsidR="00832D98" w:rsidRPr="00675E61">
        <w:rPr>
          <w:sz w:val="28"/>
          <w:szCs w:val="28"/>
        </w:rPr>
        <w:t>.10</w:t>
      </w:r>
      <w:r w:rsidR="00DD0F12" w:rsidRPr="00675E61">
        <w:rPr>
          <w:sz w:val="28"/>
          <w:szCs w:val="28"/>
        </w:rPr>
        <w:t>.</w:t>
      </w:r>
      <w:r w:rsidR="007C16BB" w:rsidRPr="00675E61">
        <w:rPr>
          <w:rFonts w:eastAsia="Arial Unicode MS"/>
          <w:kern w:val="1"/>
          <w:sz w:val="28"/>
          <w:szCs w:val="28"/>
        </w:rPr>
        <w:t> </w:t>
      </w:r>
      <w:r w:rsidR="00451C91" w:rsidRPr="00675E61">
        <w:rPr>
          <w:sz w:val="28"/>
          <w:szCs w:val="28"/>
        </w:rPr>
        <w:t>Производить и</w:t>
      </w:r>
      <w:r w:rsidR="00D20071" w:rsidRPr="00675E61">
        <w:rPr>
          <w:sz w:val="28"/>
          <w:szCs w:val="28"/>
        </w:rPr>
        <w:t>зменение определё</w:t>
      </w:r>
      <w:r w:rsidR="00DD0F12" w:rsidRPr="00675E6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75E61">
        <w:rPr>
          <w:sz w:val="28"/>
          <w:szCs w:val="28"/>
        </w:rPr>
        <w:t>ё</w:t>
      </w:r>
      <w:r w:rsidR="00EA14E0" w:rsidRPr="00675E61">
        <w:rPr>
          <w:sz w:val="28"/>
          <w:szCs w:val="28"/>
        </w:rPr>
        <w:t>й 74 ТК </w:t>
      </w:r>
      <w:r w:rsidR="00DD0F12" w:rsidRPr="00675E61">
        <w:rPr>
          <w:sz w:val="28"/>
          <w:szCs w:val="28"/>
        </w:rPr>
        <w:t>РФ.</w:t>
      </w:r>
    </w:p>
    <w:p w14:paraId="63B2CB0F" w14:textId="61475451" w:rsidR="003B2394" w:rsidRPr="00675E61" w:rsidRDefault="00024235" w:rsidP="008658C1">
      <w:pPr>
        <w:ind w:firstLine="709"/>
        <w:contextualSpacing/>
        <w:jc w:val="both"/>
        <w:rPr>
          <w:rFonts w:eastAsia="Arial Unicode MS"/>
          <w:kern w:val="1"/>
          <w:sz w:val="28"/>
          <w:szCs w:val="28"/>
        </w:rPr>
      </w:pPr>
      <w:r w:rsidRPr="00675E61">
        <w:rPr>
          <w:sz w:val="28"/>
          <w:szCs w:val="28"/>
        </w:rPr>
        <w:t>2.2</w:t>
      </w:r>
      <w:r w:rsidR="00832D98" w:rsidRPr="00675E61">
        <w:rPr>
          <w:sz w:val="28"/>
          <w:szCs w:val="28"/>
        </w:rPr>
        <w:t>.11</w:t>
      </w:r>
      <w:r w:rsidR="00DD0F12" w:rsidRPr="00675E61">
        <w:rPr>
          <w:sz w:val="28"/>
          <w:szCs w:val="28"/>
        </w:rPr>
        <w:t>.</w:t>
      </w:r>
      <w:r w:rsidR="007C16BB" w:rsidRPr="00675E61">
        <w:rPr>
          <w:rFonts w:eastAsia="Arial Unicode MS"/>
          <w:kern w:val="1"/>
          <w:sz w:val="28"/>
          <w:szCs w:val="28"/>
        </w:rPr>
        <w:t> </w:t>
      </w:r>
      <w:r w:rsidR="003B2394" w:rsidRPr="00675E61">
        <w:rPr>
          <w:sz w:val="28"/>
          <w:szCs w:val="28"/>
        </w:rPr>
        <w:t xml:space="preserve">В целях ограничения составления и заполнения педагогическими работниками избыточной документации </w:t>
      </w:r>
      <w:r w:rsidR="003B2394" w:rsidRPr="00675E61">
        <w:rPr>
          <w:rFonts w:eastAsia="Arial Unicode MS"/>
          <w:kern w:val="1"/>
          <w:sz w:val="28"/>
          <w:szCs w:val="28"/>
        </w:rPr>
        <w:t>п</w:t>
      </w:r>
      <w:r w:rsidR="00020910" w:rsidRPr="00675E61">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75E61">
        <w:rPr>
          <w:rFonts w:eastAsia="Arial Unicode MS"/>
          <w:kern w:val="1"/>
          <w:sz w:val="28"/>
          <w:szCs w:val="28"/>
        </w:rPr>
        <w:t>.</w:t>
      </w:r>
    </w:p>
    <w:p w14:paraId="4D6682EB" w14:textId="53824F0F" w:rsidR="00020910" w:rsidRPr="00675E61" w:rsidRDefault="003B2394" w:rsidP="008658C1">
      <w:pPr>
        <w:ind w:firstLine="709"/>
        <w:contextualSpacing/>
        <w:jc w:val="both"/>
        <w:rPr>
          <w:rFonts w:eastAsia="Arial Unicode MS"/>
          <w:kern w:val="1"/>
          <w:sz w:val="28"/>
          <w:szCs w:val="28"/>
        </w:rPr>
      </w:pPr>
      <w:r w:rsidRPr="00675E61">
        <w:rPr>
          <w:rFonts w:eastAsia="Arial Unicode MS"/>
          <w:kern w:val="1"/>
          <w:sz w:val="28"/>
          <w:szCs w:val="28"/>
        </w:rPr>
        <w:t>Перечень документации разрабатывается в соответствии с требованиями Приказа</w:t>
      </w:r>
      <w:r w:rsidR="00020910" w:rsidRPr="00675E61">
        <w:rPr>
          <w:rFonts w:eastAsia="Arial Unicode MS"/>
          <w:kern w:val="1"/>
          <w:sz w:val="28"/>
          <w:szCs w:val="28"/>
        </w:rPr>
        <w:t xml:space="preserve"> Министерства просвещения РФ от 21 июля 2022г. </w:t>
      </w:r>
      <w:r w:rsidRPr="00675E61">
        <w:rPr>
          <w:rFonts w:eastAsia="Arial Unicode MS"/>
          <w:kern w:val="1"/>
          <w:sz w:val="28"/>
          <w:szCs w:val="28"/>
        </w:rPr>
        <w:t>№</w:t>
      </w:r>
      <w:r w:rsidR="00020910" w:rsidRPr="00675E61">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75E61" w:rsidRDefault="00272B7E" w:rsidP="008658C1">
      <w:pPr>
        <w:pStyle w:val="3"/>
        <w:ind w:firstLine="709"/>
        <w:contextualSpacing/>
      </w:pPr>
      <w:r w:rsidRPr="00675E61">
        <w:t>2.2.1</w:t>
      </w:r>
      <w:r w:rsidR="000A0A46" w:rsidRPr="00675E61">
        <w:t>2</w:t>
      </w:r>
      <w:r w:rsidR="00DD0F12" w:rsidRPr="00675E61">
        <w:t>.</w:t>
      </w:r>
      <w:r w:rsidR="003B2394" w:rsidRPr="00675E61">
        <w:rPr>
          <w:rFonts w:eastAsia="Arial Unicode MS"/>
          <w:kern w:val="1"/>
        </w:rPr>
        <w:t xml:space="preserve"> Уведомлять </w:t>
      </w:r>
      <w:r w:rsidR="001D00B4" w:rsidRPr="00675E61">
        <w:t xml:space="preserve">выборные органы </w:t>
      </w:r>
      <w:r w:rsidR="00DD0F12" w:rsidRPr="00675E61">
        <w:t>первичной профсоюзной организации</w:t>
      </w:r>
      <w:r w:rsidR="002D5DBA" w:rsidRPr="00675E61">
        <w:t xml:space="preserve"> </w:t>
      </w:r>
      <w:r w:rsidR="00DD0F12" w:rsidRPr="00675E61">
        <w:t>в письменной форме</w:t>
      </w:r>
      <w:r w:rsidR="002D5DBA" w:rsidRPr="00675E61">
        <w:t xml:space="preserve"> </w:t>
      </w:r>
      <w:r w:rsidR="00DD0F12" w:rsidRPr="00675E61">
        <w:t>не позднее</w:t>
      </w:r>
      <w:r w:rsidR="0003310E" w:rsidRPr="00675E61">
        <w:t>,</w:t>
      </w:r>
      <w:r w:rsidR="003B2394" w:rsidRPr="00675E61">
        <w:t xml:space="preserve"> </w:t>
      </w:r>
      <w:r w:rsidR="00DD0F12" w:rsidRPr="00675E61">
        <w:t xml:space="preserve">чем за </w:t>
      </w:r>
      <w:r w:rsidR="003851DE" w:rsidRPr="00675E61">
        <w:t>два</w:t>
      </w:r>
      <w:r w:rsidR="00DD0F12" w:rsidRPr="00675E6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75E61">
        <w:t xml:space="preserve"> пунктом </w:t>
      </w:r>
      <w:r w:rsidR="0065508A" w:rsidRPr="00675E61">
        <w:t>вторым</w:t>
      </w:r>
      <w:r w:rsidR="00EA14E0" w:rsidRPr="00675E61">
        <w:t xml:space="preserve"> части </w:t>
      </w:r>
      <w:r w:rsidR="0065508A" w:rsidRPr="00675E61">
        <w:t>первой</w:t>
      </w:r>
      <w:r w:rsidR="00EA14E0" w:rsidRPr="00675E61">
        <w:t xml:space="preserve"> статьи 81 ТК </w:t>
      </w:r>
      <w:r w:rsidR="00DD0F12" w:rsidRPr="00675E61">
        <w:t xml:space="preserve">РФ, </w:t>
      </w:r>
      <w:r w:rsidR="0014446F" w:rsidRPr="00675E61">
        <w:t xml:space="preserve">а </w:t>
      </w:r>
      <w:r w:rsidR="00DD0F12" w:rsidRPr="00675E61">
        <w:t>при массовых увольнениях работников –</w:t>
      </w:r>
      <w:r w:rsidR="003B2394" w:rsidRPr="00675E61">
        <w:t xml:space="preserve"> </w:t>
      </w:r>
      <w:r w:rsidR="00DD0F12" w:rsidRPr="00675E61">
        <w:t>не позднее, чем за три месяца.</w:t>
      </w:r>
    </w:p>
    <w:p w14:paraId="29062450" w14:textId="7AF16A63" w:rsidR="006F577D" w:rsidRPr="00675E61" w:rsidRDefault="006F577D" w:rsidP="006F577D">
      <w:pPr>
        <w:tabs>
          <w:tab w:val="left" w:pos="6865"/>
        </w:tabs>
        <w:ind w:firstLine="709"/>
        <w:jc w:val="both"/>
        <w:rPr>
          <w:spacing w:val="-2"/>
          <w:sz w:val="28"/>
          <w:szCs w:val="28"/>
          <w14:ligatures w14:val="all"/>
        </w:rPr>
      </w:pPr>
      <w:r w:rsidRPr="00675E61">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675E61" w:rsidRDefault="006F577D" w:rsidP="006F577D">
      <w:pPr>
        <w:tabs>
          <w:tab w:val="left" w:pos="6865"/>
        </w:tabs>
        <w:ind w:firstLine="709"/>
        <w:jc w:val="both"/>
        <w:rPr>
          <w:spacing w:val="-2"/>
          <w:sz w:val="28"/>
          <w:szCs w:val="28"/>
          <w14:ligatures w14:val="all"/>
        </w:rPr>
      </w:pPr>
      <w:r w:rsidRPr="00675E61">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675E61" w:rsidRDefault="006F577D" w:rsidP="006F577D">
      <w:pPr>
        <w:tabs>
          <w:tab w:val="left" w:pos="6865"/>
        </w:tabs>
        <w:ind w:firstLine="709"/>
        <w:jc w:val="both"/>
        <w:rPr>
          <w:spacing w:val="-2"/>
          <w:sz w:val="28"/>
          <w:szCs w:val="28"/>
          <w14:ligatures w14:val="all"/>
        </w:rPr>
      </w:pPr>
      <w:r w:rsidRPr="00675E61">
        <w:rPr>
          <w:spacing w:val="-2"/>
          <w:sz w:val="28"/>
          <w:szCs w:val="28"/>
          <w14:ligatures w14:val="all"/>
        </w:rPr>
        <w:lastRenderedPageBreak/>
        <w:t>- увольнение по сокращению численности или штата не менее</w:t>
      </w:r>
      <w:r w:rsidR="00E50FEA" w:rsidRPr="00675E61">
        <w:rPr>
          <w:spacing w:val="-2"/>
          <w:sz w:val="28"/>
          <w:szCs w:val="28"/>
          <w14:ligatures w14:val="all"/>
        </w:rPr>
        <w:t xml:space="preserve"> </w:t>
      </w:r>
      <w:r w:rsidRPr="00675E61">
        <w:rPr>
          <w:spacing w:val="-2"/>
          <w:sz w:val="28"/>
          <w:szCs w:val="28"/>
          <w14:ligatures w14:val="all"/>
        </w:rPr>
        <w:t>10 процентов работников образовательных организаций в течение 90</w:t>
      </w:r>
      <w:r w:rsidR="00EE277A" w:rsidRPr="00675E61">
        <w:rPr>
          <w:spacing w:val="-2"/>
          <w:sz w:val="28"/>
          <w:szCs w:val="28"/>
          <w14:ligatures w14:val="all"/>
        </w:rPr>
        <w:t xml:space="preserve"> календарных дней.</w:t>
      </w:r>
    </w:p>
    <w:p w14:paraId="63CF6578" w14:textId="77777777" w:rsidR="005B2060" w:rsidRPr="00675E61" w:rsidRDefault="005B2060" w:rsidP="008658C1">
      <w:pPr>
        <w:pStyle w:val="3"/>
        <w:ind w:firstLine="709"/>
        <w:contextualSpacing/>
      </w:pPr>
      <w:r w:rsidRPr="00675E61">
        <w:t>Уведомление должно содержать</w:t>
      </w:r>
      <w:r w:rsidR="008D733A" w:rsidRPr="00675E61">
        <w:t xml:space="preserve"> </w:t>
      </w:r>
      <w:r w:rsidRPr="00675E6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75E61">
        <w:t>и численности или штата</w:t>
      </w:r>
      <w:r w:rsidRPr="00675E61">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675E61" w:rsidRDefault="00DD0F12" w:rsidP="008658C1">
      <w:pPr>
        <w:pStyle w:val="3"/>
        <w:ind w:firstLine="709"/>
        <w:contextualSpacing/>
      </w:pPr>
      <w:r w:rsidRPr="00675E6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75E61">
        <w:t xml:space="preserve">классов </w:t>
      </w:r>
      <w:r w:rsidRPr="00675E61">
        <w:t>обучающихся.</w:t>
      </w:r>
    </w:p>
    <w:p w14:paraId="426510FE" w14:textId="4511E470" w:rsidR="00C63B39" w:rsidRPr="00675E61" w:rsidRDefault="000A0A46" w:rsidP="00C63B39">
      <w:pPr>
        <w:pStyle w:val="3"/>
        <w:ind w:firstLine="709"/>
        <w:rPr>
          <w:lang w:val="x-none" w:eastAsia="x-none"/>
        </w:rPr>
      </w:pPr>
      <w:r w:rsidRPr="00675E61">
        <w:t>2.2.13</w:t>
      </w:r>
      <w:r w:rsidR="00DD0F12" w:rsidRPr="00675E61">
        <w:t>.</w:t>
      </w:r>
      <w:r w:rsidR="007C16BB" w:rsidRPr="00675E61">
        <w:rPr>
          <w:rFonts w:eastAsia="Arial Unicode MS"/>
          <w:kern w:val="1"/>
        </w:rPr>
        <w:t> </w:t>
      </w:r>
      <w:r w:rsidR="00C63B39" w:rsidRPr="00675E61">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675E61" w:rsidRDefault="00C63B39" w:rsidP="00C63B39">
      <w:pPr>
        <w:jc w:val="both"/>
        <w:rPr>
          <w:sz w:val="28"/>
          <w:szCs w:val="28"/>
          <w:lang w:val="x-none" w:eastAsia="x-none"/>
        </w:rPr>
      </w:pPr>
      <w:r w:rsidRPr="00675E61">
        <w:rPr>
          <w:sz w:val="28"/>
          <w:szCs w:val="28"/>
          <w:lang w:val="x-none" w:eastAsia="x-none"/>
        </w:rPr>
        <w:tab/>
        <w:t>-  одинокие матери и отцы, воспитывающие ребенка в возрасте до 16 лет;</w:t>
      </w:r>
    </w:p>
    <w:p w14:paraId="3A7B5070" w14:textId="77777777" w:rsidR="00C63B39" w:rsidRPr="00675E61" w:rsidRDefault="00C63B39" w:rsidP="00C63B39">
      <w:pPr>
        <w:jc w:val="both"/>
        <w:rPr>
          <w:sz w:val="28"/>
          <w:szCs w:val="28"/>
          <w:lang w:val="x-none" w:eastAsia="x-none"/>
        </w:rPr>
      </w:pPr>
      <w:r w:rsidRPr="00675E61">
        <w:rPr>
          <w:sz w:val="28"/>
          <w:szCs w:val="28"/>
          <w:lang w:val="x-none" w:eastAsia="x-none"/>
        </w:rPr>
        <w:tab/>
        <w:t>- родители, имеющие ребенка – инвалида в возрасте до 18 лет;</w:t>
      </w:r>
    </w:p>
    <w:p w14:paraId="27C9BAB2" w14:textId="77777777" w:rsidR="00C63B39" w:rsidRPr="00675E61" w:rsidRDefault="00C63B39" w:rsidP="00C63B39">
      <w:pPr>
        <w:jc w:val="both"/>
        <w:rPr>
          <w:sz w:val="28"/>
          <w:szCs w:val="28"/>
          <w:lang w:val="x-none" w:eastAsia="x-none"/>
        </w:rPr>
      </w:pPr>
      <w:r w:rsidRPr="00675E61">
        <w:rPr>
          <w:sz w:val="28"/>
          <w:szCs w:val="28"/>
          <w:lang w:val="x-none" w:eastAsia="x-none"/>
        </w:rPr>
        <w:tab/>
        <w:t>- проработавшие в организации свыше 10 лет;</w:t>
      </w:r>
    </w:p>
    <w:p w14:paraId="010C089F" w14:textId="77777777" w:rsidR="00C63B39" w:rsidRPr="00675E61" w:rsidRDefault="00C63B39" w:rsidP="00C63B39">
      <w:pPr>
        <w:jc w:val="both"/>
        <w:rPr>
          <w:sz w:val="28"/>
          <w:szCs w:val="28"/>
          <w:lang w:val="x-none" w:eastAsia="x-none"/>
        </w:rPr>
      </w:pPr>
      <w:r w:rsidRPr="00675E61">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675E61" w:rsidRDefault="00C63B39" w:rsidP="00C63B39">
      <w:pPr>
        <w:jc w:val="both"/>
        <w:rPr>
          <w:sz w:val="28"/>
          <w:szCs w:val="28"/>
          <w:lang w:eastAsia="x-none"/>
        </w:rPr>
      </w:pPr>
      <w:r w:rsidRPr="00675E61">
        <w:rPr>
          <w:sz w:val="28"/>
          <w:szCs w:val="28"/>
          <w:lang w:val="x-none" w:eastAsia="x-none"/>
        </w:rPr>
        <w:tab/>
        <w:t>- педагогические работники, приступившие к трудовой деятельност</w:t>
      </w:r>
      <w:r w:rsidR="003449E0" w:rsidRPr="00675E61">
        <w:rPr>
          <w:sz w:val="28"/>
          <w:szCs w:val="28"/>
          <w:lang w:val="x-none" w:eastAsia="x-none"/>
        </w:rPr>
        <w:t>и непосре</w:t>
      </w:r>
      <w:r w:rsidR="0003310E" w:rsidRPr="00675E61">
        <w:rPr>
          <w:sz w:val="28"/>
          <w:szCs w:val="28"/>
          <w:lang w:eastAsia="x-none"/>
        </w:rPr>
        <w:t>дственно по</w:t>
      </w:r>
      <w:r w:rsidR="00E50FEA" w:rsidRPr="00675E61">
        <w:rPr>
          <w:sz w:val="28"/>
          <w:szCs w:val="28"/>
          <w:lang w:eastAsia="x-none"/>
        </w:rPr>
        <w:t xml:space="preserve"> </w:t>
      </w:r>
      <w:r w:rsidR="00E50FEA" w:rsidRPr="00675E61">
        <w:rPr>
          <w:sz w:val="28"/>
          <w:szCs w:val="28"/>
          <w:lang w:val="x-none" w:eastAsia="x-none"/>
        </w:rPr>
        <w:t>окончан</w:t>
      </w:r>
      <w:r w:rsidR="00E50FEA" w:rsidRPr="00675E61">
        <w:rPr>
          <w:sz w:val="28"/>
          <w:szCs w:val="28"/>
          <w:lang w:eastAsia="x-none"/>
        </w:rPr>
        <w:t>ию</w:t>
      </w:r>
      <w:r w:rsidRPr="00675E61">
        <w:rPr>
          <w:sz w:val="28"/>
          <w:szCs w:val="28"/>
          <w:lang w:val="x-none" w:eastAsia="x-none"/>
        </w:rPr>
        <w:t xml:space="preserve"> образовательной организации высшего или профессионального образования</w:t>
      </w:r>
      <w:r w:rsidR="0003310E" w:rsidRPr="00675E61">
        <w:rPr>
          <w:sz w:val="28"/>
          <w:szCs w:val="28"/>
          <w:lang w:eastAsia="x-none"/>
        </w:rPr>
        <w:t xml:space="preserve">, </w:t>
      </w:r>
      <w:r w:rsidRPr="00675E61">
        <w:rPr>
          <w:sz w:val="28"/>
          <w:szCs w:val="28"/>
          <w:lang w:val="x-none" w:eastAsia="x-none"/>
        </w:rPr>
        <w:t xml:space="preserve">имеющие </w:t>
      </w:r>
      <w:r w:rsidR="003449E0" w:rsidRPr="00675E61">
        <w:rPr>
          <w:sz w:val="28"/>
          <w:szCs w:val="28"/>
          <w:lang w:val="x-none" w:eastAsia="x-none"/>
        </w:rPr>
        <w:t>трудовой стаж менее одного года</w:t>
      </w:r>
      <w:r w:rsidR="003449E0" w:rsidRPr="00675E61">
        <w:rPr>
          <w:sz w:val="28"/>
          <w:szCs w:val="28"/>
          <w:lang w:eastAsia="x-none"/>
        </w:rPr>
        <w:t>;</w:t>
      </w:r>
    </w:p>
    <w:p w14:paraId="68194AE1" w14:textId="15E64EFF" w:rsidR="00F40706" w:rsidRPr="00675E61" w:rsidRDefault="00F40706" w:rsidP="00E50FEA">
      <w:pPr>
        <w:ind w:firstLine="709"/>
        <w:jc w:val="both"/>
        <w:rPr>
          <w:bCs/>
          <w:sz w:val="28"/>
          <w:szCs w:val="28"/>
          <w:lang w:eastAsia="x-none"/>
        </w:rPr>
      </w:pPr>
      <w:r w:rsidRPr="00675E61">
        <w:rPr>
          <w:bCs/>
          <w:sz w:val="28"/>
          <w:szCs w:val="28"/>
          <w:lang w:eastAsia="x-none"/>
        </w:rPr>
        <w:t>-</w:t>
      </w:r>
      <w:r w:rsidR="004776AB" w:rsidRPr="00675E61">
        <w:rPr>
          <w:bCs/>
          <w:sz w:val="28"/>
          <w:szCs w:val="28"/>
          <w:lang w:eastAsia="x-none"/>
        </w:rPr>
        <w:t xml:space="preserve"> </w:t>
      </w:r>
      <w:r w:rsidRPr="00675E61">
        <w:rPr>
          <w:bCs/>
          <w:sz w:val="28"/>
          <w:szCs w:val="28"/>
          <w:lang w:eastAsia="x-none"/>
        </w:rPr>
        <w:t xml:space="preserve">работники </w:t>
      </w:r>
      <w:r w:rsidR="004776AB" w:rsidRPr="00675E61">
        <w:rPr>
          <w:bCs/>
          <w:sz w:val="28"/>
          <w:szCs w:val="28"/>
          <w:lang w:eastAsia="x-none"/>
        </w:rPr>
        <w:t>-</w:t>
      </w:r>
      <w:r w:rsidR="003449E0" w:rsidRPr="00675E61">
        <w:rPr>
          <w:bCs/>
          <w:sz w:val="28"/>
          <w:szCs w:val="28"/>
          <w:lang w:eastAsia="x-none"/>
        </w:rPr>
        <w:t xml:space="preserve"> </w:t>
      </w:r>
      <w:r w:rsidRPr="00675E61">
        <w:rPr>
          <w:bCs/>
          <w:sz w:val="28"/>
          <w:szCs w:val="28"/>
          <w:lang w:eastAsia="x-none"/>
        </w:rPr>
        <w:t>за два года до</w:t>
      </w:r>
      <w:r w:rsidR="00A1380E" w:rsidRPr="00675E61">
        <w:rPr>
          <w:bCs/>
          <w:sz w:val="28"/>
          <w:szCs w:val="28"/>
          <w:lang w:eastAsia="x-none"/>
        </w:rPr>
        <w:t xml:space="preserve"> назначения</w:t>
      </w:r>
      <w:r w:rsidRPr="00675E61">
        <w:rPr>
          <w:bCs/>
          <w:sz w:val="28"/>
          <w:szCs w:val="28"/>
          <w:lang w:eastAsia="x-none"/>
        </w:rPr>
        <w:t xml:space="preserve"> </w:t>
      </w:r>
      <w:r w:rsidR="004776AB" w:rsidRPr="00675E61">
        <w:rPr>
          <w:bCs/>
          <w:sz w:val="28"/>
          <w:szCs w:val="28"/>
          <w:lang w:eastAsia="x-none"/>
        </w:rPr>
        <w:t>страховой пенсии по старости;</w:t>
      </w:r>
      <w:r w:rsidRPr="00675E61">
        <w:rPr>
          <w:bCs/>
          <w:sz w:val="28"/>
          <w:szCs w:val="28"/>
          <w:lang w:eastAsia="x-none"/>
        </w:rPr>
        <w:t xml:space="preserve"> </w:t>
      </w:r>
    </w:p>
    <w:p w14:paraId="2F44C56C" w14:textId="715BEE2B" w:rsidR="00F40706" w:rsidRPr="00675E61" w:rsidRDefault="00F40706" w:rsidP="00E50FEA">
      <w:pPr>
        <w:ind w:firstLine="709"/>
        <w:jc w:val="both"/>
        <w:rPr>
          <w:bCs/>
          <w:sz w:val="28"/>
          <w:szCs w:val="28"/>
          <w:lang w:eastAsia="x-none"/>
        </w:rPr>
      </w:pPr>
      <w:r w:rsidRPr="00675E61">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75E61">
        <w:rPr>
          <w:bCs/>
          <w:sz w:val="28"/>
          <w:szCs w:val="28"/>
          <w:lang w:eastAsia="x-none"/>
        </w:rPr>
        <w:t>.</w:t>
      </w:r>
    </w:p>
    <w:p w14:paraId="7B835758" w14:textId="058DB571" w:rsidR="005B2060" w:rsidRPr="00675E61" w:rsidRDefault="000A0A46" w:rsidP="008658C1">
      <w:pPr>
        <w:pStyle w:val="3"/>
        <w:ind w:firstLine="709"/>
        <w:contextualSpacing/>
      </w:pPr>
      <w:r w:rsidRPr="00675E61">
        <w:t>2.2.14</w:t>
      </w:r>
      <w:r w:rsidR="00DD0F12" w:rsidRPr="00675E61">
        <w:t>.</w:t>
      </w:r>
      <w:r w:rsidR="007C16BB" w:rsidRPr="00675E61">
        <w:rPr>
          <w:rFonts w:eastAsia="Arial Unicode MS"/>
          <w:kern w:val="1"/>
        </w:rPr>
        <w:t> </w:t>
      </w:r>
      <w:r w:rsidR="005B2060" w:rsidRPr="00675E61">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75E61">
        <w:t>не менее 4</w:t>
      </w:r>
      <w:r w:rsidR="005B2060" w:rsidRPr="00675E61">
        <w:t xml:space="preserve"> час</w:t>
      </w:r>
      <w:r w:rsidR="00914EBD" w:rsidRPr="00675E61">
        <w:t>ов</w:t>
      </w:r>
      <w:r w:rsidR="005B2060" w:rsidRPr="00675E61">
        <w:t xml:space="preserve"> в неделю) с сохранением среднего заработка.</w:t>
      </w:r>
    </w:p>
    <w:p w14:paraId="78BAC792" w14:textId="77777777" w:rsidR="00DD0F12" w:rsidRPr="00675E61" w:rsidRDefault="000A0A46" w:rsidP="008658C1">
      <w:pPr>
        <w:pStyle w:val="3"/>
        <w:ind w:firstLine="709"/>
        <w:contextualSpacing/>
      </w:pPr>
      <w:r w:rsidRPr="00675E61">
        <w:t>2.2.15</w:t>
      </w:r>
      <w:r w:rsidR="00DD0F12" w:rsidRPr="00675E61">
        <w:t>.</w:t>
      </w:r>
      <w:r w:rsidR="007C16BB" w:rsidRPr="00675E61">
        <w:rPr>
          <w:rFonts w:eastAsia="Arial Unicode MS"/>
          <w:kern w:val="1"/>
        </w:rPr>
        <w:t> </w:t>
      </w:r>
      <w:r w:rsidR="005B2060" w:rsidRPr="00675E61">
        <w:t xml:space="preserve">Осуществлять </w:t>
      </w:r>
      <w:r w:rsidR="00D20071" w:rsidRPr="00675E61">
        <w:t>учё</w:t>
      </w:r>
      <w:r w:rsidR="005B2060" w:rsidRPr="00675E6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75E61">
        <w:t xml:space="preserve">вторым, третьим и пятым </w:t>
      </w:r>
      <w:r w:rsidR="005B2060" w:rsidRPr="00675E61">
        <w:t xml:space="preserve">части </w:t>
      </w:r>
      <w:r w:rsidR="0065508A" w:rsidRPr="00675E61">
        <w:t>первой</w:t>
      </w:r>
      <w:r w:rsidR="005B2060" w:rsidRPr="00675E61">
        <w:t xml:space="preserve"> статьи </w:t>
      </w:r>
      <w:r w:rsidR="00EA14E0" w:rsidRPr="00675E61">
        <w:t>81</w:t>
      </w:r>
      <w:r w:rsidR="007C16BB" w:rsidRPr="00675E61">
        <w:rPr>
          <w:rFonts w:eastAsia="Arial Unicode MS"/>
          <w:kern w:val="1"/>
        </w:rPr>
        <w:t> </w:t>
      </w:r>
      <w:r w:rsidR="00EA14E0" w:rsidRPr="00675E61">
        <w:t>ТК </w:t>
      </w:r>
      <w:r w:rsidR="005B2060" w:rsidRPr="00675E61">
        <w:t>РФ с работником – членом Профсоюза</w:t>
      </w:r>
      <w:r w:rsidR="006726BA" w:rsidRPr="00675E61">
        <w:t>.</w:t>
      </w:r>
    </w:p>
    <w:p w14:paraId="30872EF1" w14:textId="7D66A3B3" w:rsidR="00DD0F12" w:rsidRPr="00675E61" w:rsidRDefault="00272B7E" w:rsidP="008658C1">
      <w:pPr>
        <w:pStyle w:val="3"/>
        <w:ind w:firstLine="709"/>
        <w:contextualSpacing/>
      </w:pPr>
      <w:r w:rsidRPr="00675E61">
        <w:t>2.2</w:t>
      </w:r>
      <w:r w:rsidR="00DD0F12" w:rsidRPr="00675E61">
        <w:t>.1</w:t>
      </w:r>
      <w:r w:rsidR="000A0A46" w:rsidRPr="00675E61">
        <w:t>6</w:t>
      </w:r>
      <w:r w:rsidR="00DD0F12" w:rsidRPr="00675E61">
        <w:t>.</w:t>
      </w:r>
      <w:r w:rsidR="007C16BB" w:rsidRPr="00675E61">
        <w:rPr>
          <w:rFonts w:eastAsia="Arial Unicode MS"/>
          <w:kern w:val="1"/>
        </w:rPr>
        <w:t> </w:t>
      </w:r>
      <w:r w:rsidR="005B2060" w:rsidRPr="00675E61">
        <w:t>О</w:t>
      </w:r>
      <w:r w:rsidR="00E061D6" w:rsidRPr="00675E61">
        <w:t>существлять</w:t>
      </w:r>
      <w:r w:rsidR="005B2060" w:rsidRPr="00675E61">
        <w:t xml:space="preserve"> выплаты, </w:t>
      </w:r>
      <w:r w:rsidR="00EA14E0" w:rsidRPr="00675E61">
        <w:t>предусмотренные статьёй 178</w:t>
      </w:r>
      <w:r w:rsidR="007C16BB" w:rsidRPr="00675E61">
        <w:rPr>
          <w:rFonts w:eastAsia="Arial Unicode MS"/>
          <w:kern w:val="1"/>
        </w:rPr>
        <w:t> </w:t>
      </w:r>
      <w:r w:rsidR="00EA14E0" w:rsidRPr="00675E61">
        <w:t>ТК </w:t>
      </w:r>
      <w:r w:rsidR="005B2060" w:rsidRPr="00675E61">
        <w:t>РФ, увольняемым работникам при</w:t>
      </w:r>
      <w:r w:rsidR="00DD0F12" w:rsidRPr="00675E61">
        <w:t xml:space="preserve"> расторжении трудового договора в </w:t>
      </w:r>
      <w:r w:rsidR="005A5515" w:rsidRPr="00675E61">
        <w:t>связи с ликвидацией организации либо сокращением численности или штата.</w:t>
      </w:r>
    </w:p>
    <w:p w14:paraId="26C66CA9" w14:textId="18469C86" w:rsidR="000C69A3" w:rsidRPr="00675E61" w:rsidRDefault="000A0A46" w:rsidP="008658C1">
      <w:pPr>
        <w:pStyle w:val="3"/>
        <w:tabs>
          <w:tab w:val="left" w:pos="709"/>
          <w:tab w:val="left" w:pos="1620"/>
        </w:tabs>
        <w:ind w:firstLine="709"/>
        <w:contextualSpacing/>
      </w:pPr>
      <w:r w:rsidRPr="00675E61">
        <w:t>2.2.1</w:t>
      </w:r>
      <w:r w:rsidR="00C42BB3" w:rsidRPr="00675E61">
        <w:t>7</w:t>
      </w:r>
      <w:r w:rsidR="00DD0F12" w:rsidRPr="00675E61">
        <w:t>.</w:t>
      </w:r>
      <w:r w:rsidR="007C16BB" w:rsidRPr="00675E61">
        <w:rPr>
          <w:rFonts w:eastAsia="Arial Unicode MS"/>
          <w:kern w:val="1"/>
        </w:rPr>
        <w:t> </w:t>
      </w:r>
      <w:r w:rsidR="00DD0F12" w:rsidRPr="00675E61">
        <w:t>Рассматривать все вопросы, связанные с изменением структуры образовательной организации, е</w:t>
      </w:r>
      <w:r w:rsidR="0014446F" w:rsidRPr="00675E61">
        <w:t>ё</w:t>
      </w:r>
      <w:r w:rsidR="00DD0F12" w:rsidRPr="00675E61">
        <w:t xml:space="preserve"> реорганизацией</w:t>
      </w:r>
      <w:r w:rsidR="000C69A3" w:rsidRPr="00675E61">
        <w:t xml:space="preserve"> и (или) ликвидацией</w:t>
      </w:r>
      <w:r w:rsidR="00DD0F12" w:rsidRPr="00675E61">
        <w:t xml:space="preserve"> с участием выборного органа первичной профсоюзной организации.</w:t>
      </w:r>
    </w:p>
    <w:p w14:paraId="25435215" w14:textId="6093B021" w:rsidR="000C69A3" w:rsidRPr="00675E61" w:rsidRDefault="00F6645C" w:rsidP="008658C1">
      <w:pPr>
        <w:pStyle w:val="3"/>
        <w:tabs>
          <w:tab w:val="left" w:pos="709"/>
          <w:tab w:val="left" w:pos="1620"/>
        </w:tabs>
        <w:ind w:firstLine="709"/>
        <w:contextualSpacing/>
      </w:pPr>
      <w:r w:rsidRPr="00675E61">
        <w:t xml:space="preserve">Обеспечивать проведение консультаций с </w:t>
      </w:r>
      <w:r w:rsidR="000C69A3" w:rsidRPr="00675E61">
        <w:t>выборным органом первичной профсоюзной организации</w:t>
      </w:r>
      <w:r w:rsidRPr="00675E61">
        <w:t xml:space="preserve"> по проблемам занятости высвобождаемых работников, возможности предоставления им социальных гарантий в зави</w:t>
      </w:r>
      <w:r w:rsidR="008E4842" w:rsidRPr="00675E61">
        <w:t>симости от стажа работы в данной</w:t>
      </w:r>
      <w:r w:rsidR="002D5DBA" w:rsidRPr="00675E61">
        <w:t xml:space="preserve"> </w:t>
      </w:r>
      <w:r w:rsidR="008E4842" w:rsidRPr="00675E61">
        <w:t>образовательной организации</w:t>
      </w:r>
      <w:r w:rsidR="005A5515" w:rsidRPr="00675E61">
        <w:t xml:space="preserve"> и</w:t>
      </w:r>
      <w:r w:rsidR="000C69A3" w:rsidRPr="00675E61">
        <w:t xml:space="preserve"> источников финансирования.</w:t>
      </w:r>
    </w:p>
    <w:p w14:paraId="22B0BC6F" w14:textId="77777777" w:rsidR="00B55783" w:rsidRPr="00675E61" w:rsidRDefault="00B55783" w:rsidP="008658C1">
      <w:pPr>
        <w:pStyle w:val="3"/>
        <w:tabs>
          <w:tab w:val="left" w:pos="709"/>
          <w:tab w:val="left" w:pos="1620"/>
        </w:tabs>
        <w:ind w:firstLine="709"/>
        <w:contextualSpacing/>
      </w:pPr>
      <w:r w:rsidRPr="00675E61">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675E61" w:rsidRDefault="000B0228" w:rsidP="008658C1">
      <w:pPr>
        <w:pStyle w:val="3"/>
        <w:tabs>
          <w:tab w:val="left" w:pos="709"/>
          <w:tab w:val="left" w:pos="1620"/>
        </w:tabs>
        <w:ind w:firstLine="709"/>
        <w:contextualSpacing/>
      </w:pPr>
      <w:r w:rsidRPr="00675E61">
        <w:t>2.2.</w:t>
      </w:r>
      <w:r w:rsidR="00FB240B" w:rsidRPr="00675E61">
        <w:t>1</w:t>
      </w:r>
      <w:r w:rsidR="00C42BB3" w:rsidRPr="00675E61">
        <w:t>8</w:t>
      </w:r>
      <w:r w:rsidR="00DD0F12" w:rsidRPr="00675E61">
        <w:t>.</w:t>
      </w:r>
      <w:r w:rsidR="007C16BB" w:rsidRPr="00675E61">
        <w:rPr>
          <w:rFonts w:eastAsia="Arial Unicode MS"/>
          <w:kern w:val="1"/>
        </w:rPr>
        <w:t> </w:t>
      </w:r>
      <w:r w:rsidR="00B55783" w:rsidRPr="00675E6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5E61">
        <w:t>ожет выполнять с учё</w:t>
      </w:r>
      <w:r w:rsidR="00B55783" w:rsidRPr="00675E61">
        <w:t>том его состояния здоровья,</w:t>
      </w:r>
      <w:r w:rsidR="00582157" w:rsidRPr="00675E61">
        <w:t xml:space="preserve"> </w:t>
      </w:r>
      <w:r w:rsidR="00B55783" w:rsidRPr="00675E61">
        <w:t>в случае признания его по результатам аттестации несоответствующим занимаемой должности вследствие недостаточной квалификации</w:t>
      </w:r>
      <w:r w:rsidR="00914EBD" w:rsidRPr="00675E61">
        <w:t>.</w:t>
      </w:r>
      <w:r w:rsidR="00B55783" w:rsidRPr="00675E61">
        <w:t xml:space="preserve"> </w:t>
      </w:r>
    </w:p>
    <w:p w14:paraId="4C0C5B1E" w14:textId="4E0B2837" w:rsidR="00506EE6" w:rsidRPr="00675E61" w:rsidRDefault="00C7087B" w:rsidP="008658C1">
      <w:pPr>
        <w:pStyle w:val="3"/>
        <w:tabs>
          <w:tab w:val="left" w:pos="709"/>
          <w:tab w:val="left" w:pos="1620"/>
        </w:tabs>
        <w:ind w:firstLine="709"/>
        <w:contextualSpacing/>
      </w:pPr>
      <w:r w:rsidRPr="00675E61">
        <w:t xml:space="preserve">Не допускать </w:t>
      </w:r>
      <w:r w:rsidR="00D912EF" w:rsidRPr="00675E61">
        <w:t xml:space="preserve">расторжения трудового договора с работником </w:t>
      </w:r>
      <w:r w:rsidRPr="00675E61">
        <w:t xml:space="preserve">в случае признания его </w:t>
      </w:r>
      <w:r w:rsidR="00D912EF" w:rsidRPr="00675E61">
        <w:t xml:space="preserve">несоответствия занимаемой должности или выполняемой работе </w:t>
      </w:r>
      <w:r w:rsidR="007D7CDC" w:rsidRPr="00675E61">
        <w:t>вследствие недостаточной квалификации,</w:t>
      </w:r>
      <w:r w:rsidR="00D912EF" w:rsidRPr="00675E61">
        <w:t xml:space="preserve"> подтвержденной результатами аттестации </w:t>
      </w:r>
      <w:r w:rsidR="00D84359" w:rsidRPr="00675E61">
        <w:t xml:space="preserve">при предоставлении работником итогов </w:t>
      </w:r>
      <w:r w:rsidR="00A75E54" w:rsidRPr="00675E61">
        <w:t xml:space="preserve">независимой оценки </w:t>
      </w:r>
      <w:r w:rsidR="00D84359" w:rsidRPr="00675E61">
        <w:t>квалификации</w:t>
      </w:r>
      <w:r w:rsidR="00A75E54" w:rsidRPr="00675E61">
        <w:t>.</w:t>
      </w:r>
    </w:p>
    <w:p w14:paraId="111067BE" w14:textId="77777777" w:rsidR="00E83B39" w:rsidRPr="00675E61" w:rsidRDefault="00E83B39" w:rsidP="008658C1">
      <w:pPr>
        <w:ind w:firstLine="709"/>
        <w:contextualSpacing/>
        <w:jc w:val="both"/>
        <w:rPr>
          <w:sz w:val="28"/>
          <w:szCs w:val="28"/>
        </w:rPr>
      </w:pPr>
      <w:r w:rsidRPr="00675E61">
        <w:rPr>
          <w:sz w:val="28"/>
          <w:szCs w:val="28"/>
        </w:rPr>
        <w:t>Не</w:t>
      </w:r>
      <w:r w:rsidR="00506EE6" w:rsidRPr="00675E61">
        <w:rPr>
          <w:sz w:val="28"/>
          <w:szCs w:val="28"/>
        </w:rPr>
        <w:t xml:space="preserve"> допускать увольнения работника</w:t>
      </w:r>
      <w:r w:rsidRPr="00675E61">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675E61">
        <w:rPr>
          <w:sz w:val="28"/>
          <w:szCs w:val="28"/>
        </w:rPr>
        <w:t> </w:t>
      </w:r>
      <w:r w:rsidRPr="00675E61">
        <w:rPr>
          <w:sz w:val="28"/>
          <w:szCs w:val="28"/>
        </w:rPr>
        <w:t>ТК РФ.</w:t>
      </w:r>
    </w:p>
    <w:p w14:paraId="6F4F8944" w14:textId="15061A6A" w:rsidR="00252262" w:rsidRPr="00675E61" w:rsidRDefault="00252262" w:rsidP="008658C1">
      <w:pPr>
        <w:ind w:firstLine="709"/>
        <w:contextualSpacing/>
        <w:jc w:val="both"/>
        <w:rPr>
          <w:sz w:val="28"/>
          <w:szCs w:val="28"/>
        </w:rPr>
      </w:pPr>
      <w:r w:rsidRPr="00675E61">
        <w:rPr>
          <w:sz w:val="28"/>
          <w:szCs w:val="28"/>
        </w:rPr>
        <w:t>2.2.</w:t>
      </w:r>
      <w:r w:rsidR="003736ED" w:rsidRPr="00675E61">
        <w:rPr>
          <w:sz w:val="28"/>
          <w:szCs w:val="28"/>
        </w:rPr>
        <w:t>19</w:t>
      </w:r>
      <w:r w:rsidRPr="00675E61">
        <w:rPr>
          <w:sz w:val="28"/>
          <w:szCs w:val="28"/>
        </w:rPr>
        <w:t>.</w:t>
      </w:r>
      <w:r w:rsidR="00F3500B" w:rsidRPr="00675E61">
        <w:rPr>
          <w:rFonts w:eastAsia="Arial Unicode MS"/>
          <w:kern w:val="1"/>
          <w:sz w:val="28"/>
          <w:szCs w:val="28"/>
        </w:rPr>
        <w:t> </w:t>
      </w:r>
      <w:r w:rsidRPr="00675E61">
        <w:rPr>
          <w:bCs/>
          <w:iCs/>
          <w:sz w:val="28"/>
          <w:szCs w:val="28"/>
        </w:rPr>
        <w:t>В случае прекращения трудового договора на основании пу</w:t>
      </w:r>
      <w:r w:rsidR="00EA14E0" w:rsidRPr="00675E61">
        <w:rPr>
          <w:bCs/>
          <w:iCs/>
          <w:sz w:val="28"/>
          <w:szCs w:val="28"/>
        </w:rPr>
        <w:t>нкта </w:t>
      </w:r>
      <w:r w:rsidR="0065508A" w:rsidRPr="00675E61">
        <w:rPr>
          <w:bCs/>
          <w:iCs/>
          <w:sz w:val="28"/>
          <w:szCs w:val="28"/>
        </w:rPr>
        <w:t>седьмого</w:t>
      </w:r>
      <w:r w:rsidR="00EA14E0" w:rsidRPr="00675E61">
        <w:rPr>
          <w:bCs/>
          <w:iCs/>
          <w:sz w:val="28"/>
          <w:szCs w:val="28"/>
        </w:rPr>
        <w:t> </w:t>
      </w:r>
      <w:r w:rsidRPr="00675E61">
        <w:rPr>
          <w:bCs/>
          <w:iCs/>
          <w:sz w:val="28"/>
          <w:szCs w:val="28"/>
        </w:rPr>
        <w:t xml:space="preserve">части </w:t>
      </w:r>
      <w:r w:rsidR="0065508A" w:rsidRPr="00675E61">
        <w:rPr>
          <w:bCs/>
          <w:iCs/>
          <w:sz w:val="28"/>
          <w:szCs w:val="28"/>
        </w:rPr>
        <w:t>первой</w:t>
      </w:r>
      <w:r w:rsidRPr="00675E61">
        <w:rPr>
          <w:bCs/>
          <w:iCs/>
          <w:sz w:val="28"/>
          <w:szCs w:val="28"/>
        </w:rPr>
        <w:t xml:space="preserve"> статьи</w:t>
      </w:r>
      <w:r w:rsidR="00EA14E0" w:rsidRPr="00675E61">
        <w:rPr>
          <w:bCs/>
          <w:iCs/>
          <w:sz w:val="28"/>
          <w:szCs w:val="28"/>
        </w:rPr>
        <w:t xml:space="preserve"> 77 ТК </w:t>
      </w:r>
      <w:r w:rsidRPr="00675E6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675E61" w:rsidRDefault="000C69A3" w:rsidP="008658C1">
      <w:pPr>
        <w:ind w:firstLine="709"/>
        <w:contextualSpacing/>
        <w:jc w:val="both"/>
        <w:rPr>
          <w:b/>
          <w:bCs/>
          <w:sz w:val="28"/>
          <w:szCs w:val="28"/>
        </w:rPr>
      </w:pPr>
      <w:r w:rsidRPr="00675E61">
        <w:rPr>
          <w:b/>
          <w:bCs/>
          <w:sz w:val="28"/>
          <w:szCs w:val="28"/>
        </w:rPr>
        <w:t>2.3</w:t>
      </w:r>
      <w:r w:rsidR="00DD0F12" w:rsidRPr="00675E61">
        <w:rPr>
          <w:b/>
          <w:bCs/>
          <w:sz w:val="28"/>
          <w:szCs w:val="28"/>
        </w:rPr>
        <w:t>.</w:t>
      </w:r>
      <w:r w:rsidR="00F3500B" w:rsidRPr="00675E61">
        <w:rPr>
          <w:rFonts w:eastAsia="Arial Unicode MS"/>
          <w:b/>
          <w:bCs/>
          <w:kern w:val="1"/>
          <w:sz w:val="28"/>
          <w:szCs w:val="28"/>
        </w:rPr>
        <w:t> </w:t>
      </w:r>
      <w:r w:rsidR="00DD0F12" w:rsidRPr="00675E61">
        <w:rPr>
          <w:b/>
          <w:bCs/>
          <w:sz w:val="28"/>
          <w:szCs w:val="28"/>
        </w:rPr>
        <w:t>Выборный орган первичной профсоюзной организации обязуется:</w:t>
      </w:r>
    </w:p>
    <w:p w14:paraId="36960B00" w14:textId="77777777" w:rsidR="00DD0F12" w:rsidRPr="00675E61" w:rsidRDefault="000C69A3" w:rsidP="008658C1">
      <w:pPr>
        <w:pStyle w:val="aff6"/>
        <w:spacing w:before="0" w:beforeAutospacing="0" w:after="0" w:afterAutospacing="0"/>
        <w:ind w:firstLine="709"/>
        <w:contextualSpacing/>
        <w:jc w:val="both"/>
        <w:rPr>
          <w:sz w:val="28"/>
          <w:szCs w:val="28"/>
        </w:rPr>
      </w:pPr>
      <w:r w:rsidRPr="00675E61">
        <w:rPr>
          <w:sz w:val="28"/>
          <w:szCs w:val="28"/>
        </w:rPr>
        <w:t>2.3</w:t>
      </w:r>
      <w:r w:rsidR="00DD0F12" w:rsidRPr="00675E61">
        <w:rPr>
          <w:sz w:val="28"/>
          <w:szCs w:val="28"/>
        </w:rPr>
        <w:t>.1.</w:t>
      </w:r>
      <w:r w:rsidR="00F3500B" w:rsidRPr="00675E61">
        <w:rPr>
          <w:rFonts w:eastAsia="Arial Unicode MS"/>
          <w:kern w:val="1"/>
          <w:sz w:val="28"/>
          <w:szCs w:val="28"/>
        </w:rPr>
        <w:t> </w:t>
      </w:r>
      <w:r w:rsidR="00DD0F12" w:rsidRPr="00675E61">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75E61">
        <w:rPr>
          <w:sz w:val="28"/>
          <w:szCs w:val="28"/>
        </w:rPr>
        <w:t>,</w:t>
      </w:r>
      <w:r w:rsidR="002D5DBA" w:rsidRPr="00675E61">
        <w:rPr>
          <w:sz w:val="28"/>
          <w:szCs w:val="28"/>
        </w:rPr>
        <w:t xml:space="preserve"> </w:t>
      </w:r>
      <w:r w:rsidR="0088215B" w:rsidRPr="00675E61">
        <w:rPr>
          <w:sz w:val="28"/>
          <w:szCs w:val="28"/>
        </w:rPr>
        <w:t xml:space="preserve">в том числе по вопросам </w:t>
      </w:r>
      <w:r w:rsidR="00B55783" w:rsidRPr="00675E61">
        <w:rPr>
          <w:sz w:val="28"/>
          <w:szCs w:val="28"/>
        </w:rPr>
        <w:t xml:space="preserve">регулирования </w:t>
      </w:r>
      <w:r w:rsidR="0088215B" w:rsidRPr="00675E61">
        <w:rPr>
          <w:sz w:val="28"/>
          <w:szCs w:val="28"/>
        </w:rPr>
        <w:t>трудов</w:t>
      </w:r>
      <w:r w:rsidR="00B55783" w:rsidRPr="00675E61">
        <w:rPr>
          <w:sz w:val="28"/>
          <w:szCs w:val="28"/>
        </w:rPr>
        <w:t>ых</w:t>
      </w:r>
      <w:r w:rsidR="002D5DBA" w:rsidRPr="00675E61">
        <w:rPr>
          <w:sz w:val="28"/>
          <w:szCs w:val="28"/>
        </w:rPr>
        <w:t xml:space="preserve"> </w:t>
      </w:r>
      <w:r w:rsidR="00B55783" w:rsidRPr="00675E61">
        <w:rPr>
          <w:sz w:val="28"/>
          <w:szCs w:val="28"/>
        </w:rPr>
        <w:t>отношений</w:t>
      </w:r>
      <w:r w:rsidR="0088215B" w:rsidRPr="00675E61">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75E61">
        <w:rPr>
          <w:sz w:val="28"/>
          <w:szCs w:val="28"/>
        </w:rPr>
        <w:t>е</w:t>
      </w:r>
      <w:r w:rsidR="0088215B" w:rsidRPr="00675E61">
        <w:rPr>
          <w:sz w:val="28"/>
          <w:szCs w:val="28"/>
        </w:rPr>
        <w:t>т право требовать устранения выявленных нарушений.</w:t>
      </w:r>
    </w:p>
    <w:p w14:paraId="3530CAFA" w14:textId="086F172C" w:rsidR="00DD0F12" w:rsidRPr="00675E61" w:rsidRDefault="000C69A3" w:rsidP="008658C1">
      <w:pPr>
        <w:pStyle w:val="aff6"/>
        <w:spacing w:before="0" w:beforeAutospacing="0" w:after="0" w:afterAutospacing="0"/>
        <w:ind w:firstLine="709"/>
        <w:contextualSpacing/>
        <w:jc w:val="both"/>
        <w:rPr>
          <w:sz w:val="28"/>
          <w:szCs w:val="28"/>
        </w:rPr>
      </w:pPr>
      <w:r w:rsidRPr="00675E61">
        <w:rPr>
          <w:sz w:val="28"/>
          <w:szCs w:val="28"/>
        </w:rPr>
        <w:t>2.3</w:t>
      </w:r>
      <w:r w:rsidR="00DD0F12" w:rsidRPr="00675E61">
        <w:rPr>
          <w:sz w:val="28"/>
          <w:szCs w:val="28"/>
        </w:rPr>
        <w:t>.2.</w:t>
      </w:r>
      <w:r w:rsidR="00F3500B" w:rsidRPr="00675E61">
        <w:rPr>
          <w:rFonts w:eastAsia="Arial Unicode MS"/>
          <w:kern w:val="1"/>
          <w:sz w:val="28"/>
          <w:szCs w:val="28"/>
        </w:rPr>
        <w:t> </w:t>
      </w:r>
      <w:r w:rsidR="00DD0F12" w:rsidRPr="00675E61">
        <w:rPr>
          <w:sz w:val="28"/>
          <w:szCs w:val="28"/>
        </w:rPr>
        <w:t xml:space="preserve">Обеспечивать </w:t>
      </w:r>
      <w:r w:rsidR="007349C2" w:rsidRPr="00675E61">
        <w:rPr>
          <w:sz w:val="28"/>
          <w:szCs w:val="28"/>
        </w:rPr>
        <w:t xml:space="preserve">обязательное </w:t>
      </w:r>
      <w:r w:rsidR="00DD0F12" w:rsidRPr="00675E61">
        <w:rPr>
          <w:sz w:val="28"/>
          <w:szCs w:val="28"/>
        </w:rPr>
        <w:t xml:space="preserve">участие представителя выборного органа первичной профсоюзной организации в </w:t>
      </w:r>
      <w:r w:rsidR="007349C2" w:rsidRPr="00675E61">
        <w:rPr>
          <w:sz w:val="28"/>
          <w:szCs w:val="28"/>
        </w:rPr>
        <w:t xml:space="preserve">аттестационной комиссии при </w:t>
      </w:r>
      <w:r w:rsidR="00DD0F12" w:rsidRPr="00675E61">
        <w:rPr>
          <w:sz w:val="28"/>
          <w:szCs w:val="28"/>
        </w:rPr>
        <w:t>проведении аттестации работников</w:t>
      </w:r>
      <w:r w:rsidR="002D5DBA" w:rsidRPr="00675E61">
        <w:rPr>
          <w:sz w:val="28"/>
          <w:szCs w:val="28"/>
        </w:rPr>
        <w:t xml:space="preserve"> </w:t>
      </w:r>
      <w:r w:rsidR="007349C2" w:rsidRPr="00675E61">
        <w:rPr>
          <w:sz w:val="28"/>
          <w:szCs w:val="28"/>
        </w:rPr>
        <w:t xml:space="preserve">с целью подтверждения соответствия работников занимаемым ими </w:t>
      </w:r>
      <w:r w:rsidR="003A5114" w:rsidRPr="00675E61">
        <w:rPr>
          <w:sz w:val="28"/>
          <w:szCs w:val="28"/>
        </w:rPr>
        <w:t>должностям</w:t>
      </w:r>
      <w:r w:rsidR="00B55783" w:rsidRPr="00675E61">
        <w:rPr>
          <w:sz w:val="28"/>
          <w:szCs w:val="28"/>
        </w:rPr>
        <w:t>, включая</w:t>
      </w:r>
      <w:r w:rsidR="007349C2" w:rsidRPr="00675E61">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75E61">
        <w:rPr>
          <w:sz w:val="28"/>
          <w:szCs w:val="28"/>
        </w:rPr>
        <w:t>как это</w:t>
      </w:r>
      <w:r w:rsidR="007349C2" w:rsidRPr="00675E61">
        <w:rPr>
          <w:sz w:val="28"/>
          <w:szCs w:val="28"/>
        </w:rPr>
        <w:t xml:space="preserve"> обусловл</w:t>
      </w:r>
      <w:r w:rsidR="00366E2F" w:rsidRPr="00675E61">
        <w:rPr>
          <w:sz w:val="28"/>
          <w:szCs w:val="28"/>
        </w:rPr>
        <w:t xml:space="preserve">ено требованиями части </w:t>
      </w:r>
      <w:r w:rsidR="0065508A" w:rsidRPr="00675E61">
        <w:rPr>
          <w:sz w:val="28"/>
          <w:szCs w:val="28"/>
        </w:rPr>
        <w:t xml:space="preserve">третьей </w:t>
      </w:r>
      <w:r w:rsidR="0069146D" w:rsidRPr="00675E61">
        <w:rPr>
          <w:sz w:val="28"/>
          <w:szCs w:val="28"/>
        </w:rPr>
        <w:t>ст</w:t>
      </w:r>
      <w:r w:rsidR="00B55783" w:rsidRPr="00675E61">
        <w:rPr>
          <w:sz w:val="28"/>
          <w:szCs w:val="28"/>
        </w:rPr>
        <w:t>атьи</w:t>
      </w:r>
      <w:r w:rsidR="00F6346E" w:rsidRPr="00675E61">
        <w:rPr>
          <w:sz w:val="28"/>
          <w:szCs w:val="28"/>
        </w:rPr>
        <w:t xml:space="preserve"> </w:t>
      </w:r>
      <w:r w:rsidR="00EA14E0" w:rsidRPr="00675E61">
        <w:rPr>
          <w:sz w:val="28"/>
          <w:szCs w:val="28"/>
        </w:rPr>
        <w:t>82 ТК </w:t>
      </w:r>
      <w:r w:rsidR="007349C2" w:rsidRPr="00675E61">
        <w:rPr>
          <w:sz w:val="28"/>
          <w:szCs w:val="28"/>
        </w:rPr>
        <w:t>РФ.</w:t>
      </w:r>
    </w:p>
    <w:p w14:paraId="2BE7B9B4" w14:textId="0C885A12" w:rsidR="0069146D" w:rsidRPr="00675E61" w:rsidRDefault="0069146D" w:rsidP="008658C1">
      <w:pPr>
        <w:pStyle w:val="aff6"/>
        <w:spacing w:before="0" w:beforeAutospacing="0" w:after="0" w:afterAutospacing="0"/>
        <w:ind w:firstLine="709"/>
        <w:contextualSpacing/>
        <w:jc w:val="both"/>
        <w:rPr>
          <w:sz w:val="28"/>
          <w:szCs w:val="28"/>
        </w:rPr>
      </w:pPr>
      <w:r w:rsidRPr="00675E61">
        <w:rPr>
          <w:sz w:val="28"/>
          <w:szCs w:val="28"/>
        </w:rPr>
        <w:t>2.3.3.</w:t>
      </w:r>
      <w:r w:rsidR="00F3500B" w:rsidRPr="00675E61">
        <w:rPr>
          <w:rFonts w:eastAsia="Arial Unicode MS"/>
          <w:kern w:val="1"/>
          <w:sz w:val="28"/>
          <w:szCs w:val="28"/>
        </w:rPr>
        <w:t> </w:t>
      </w:r>
      <w:r w:rsidR="00B55783" w:rsidRPr="00675E61">
        <w:rPr>
          <w:sz w:val="28"/>
          <w:szCs w:val="28"/>
        </w:rPr>
        <w:t>Осуществлять контроль за выполнением кол</w:t>
      </w:r>
      <w:r w:rsidR="001039EF" w:rsidRPr="00675E61">
        <w:rPr>
          <w:sz w:val="28"/>
          <w:szCs w:val="28"/>
        </w:rPr>
        <w:t>лективного договора</w:t>
      </w:r>
      <w:r w:rsidR="00B55783" w:rsidRPr="00675E61">
        <w:rPr>
          <w:sz w:val="28"/>
          <w:szCs w:val="28"/>
        </w:rPr>
        <w:t xml:space="preserve">, локальных нормативных актов, </w:t>
      </w:r>
      <w:r w:rsidR="003D138E" w:rsidRPr="00675E61">
        <w:rPr>
          <w:sz w:val="28"/>
          <w:szCs w:val="28"/>
        </w:rPr>
        <w:t>регулирующих трудовые отношения.</w:t>
      </w:r>
    </w:p>
    <w:p w14:paraId="73CC02E8" w14:textId="6F6A193C" w:rsidR="00B55783" w:rsidRPr="00675E61" w:rsidRDefault="000C69A3" w:rsidP="008658C1">
      <w:pPr>
        <w:pStyle w:val="aff6"/>
        <w:spacing w:before="0" w:beforeAutospacing="0" w:after="0" w:afterAutospacing="0"/>
        <w:ind w:firstLine="709"/>
        <w:contextualSpacing/>
        <w:jc w:val="both"/>
        <w:rPr>
          <w:sz w:val="28"/>
          <w:szCs w:val="28"/>
        </w:rPr>
      </w:pPr>
      <w:r w:rsidRPr="00675E61">
        <w:rPr>
          <w:sz w:val="28"/>
          <w:szCs w:val="28"/>
        </w:rPr>
        <w:t>2.3</w:t>
      </w:r>
      <w:r w:rsidR="0069146D" w:rsidRPr="00675E61">
        <w:rPr>
          <w:sz w:val="28"/>
          <w:szCs w:val="28"/>
        </w:rPr>
        <w:t>.4</w:t>
      </w:r>
      <w:r w:rsidR="00DD0F12" w:rsidRPr="00675E61">
        <w:rPr>
          <w:sz w:val="28"/>
          <w:szCs w:val="28"/>
        </w:rPr>
        <w:t>.</w:t>
      </w:r>
      <w:r w:rsidR="00F3500B" w:rsidRPr="00675E61">
        <w:rPr>
          <w:rFonts w:eastAsia="Arial Unicode MS"/>
          <w:kern w:val="1"/>
          <w:sz w:val="28"/>
          <w:szCs w:val="28"/>
        </w:rPr>
        <w:t> </w:t>
      </w:r>
      <w:r w:rsidR="00DD0F12" w:rsidRPr="00675E61">
        <w:rPr>
          <w:sz w:val="28"/>
          <w:szCs w:val="28"/>
        </w:rPr>
        <w:t xml:space="preserve">Осуществлять контроль за </w:t>
      </w:r>
      <w:r w:rsidR="008107A9" w:rsidRPr="00675E61">
        <w:rPr>
          <w:sz w:val="28"/>
          <w:szCs w:val="28"/>
        </w:rPr>
        <w:t>порядком</w:t>
      </w:r>
      <w:r w:rsidR="002D5DBA" w:rsidRPr="00675E61">
        <w:rPr>
          <w:sz w:val="28"/>
          <w:szCs w:val="28"/>
        </w:rPr>
        <w:t xml:space="preserve"> </w:t>
      </w:r>
      <w:r w:rsidR="0069146D" w:rsidRPr="00675E61">
        <w:rPr>
          <w:sz w:val="28"/>
          <w:szCs w:val="28"/>
        </w:rPr>
        <w:t xml:space="preserve">хранения и </w:t>
      </w:r>
      <w:r w:rsidR="00D84359" w:rsidRPr="00675E61">
        <w:rPr>
          <w:sz w:val="28"/>
          <w:szCs w:val="28"/>
        </w:rPr>
        <w:t>ведения</w:t>
      </w:r>
      <w:r w:rsidR="0069146D" w:rsidRPr="00675E61">
        <w:rPr>
          <w:sz w:val="28"/>
          <w:szCs w:val="28"/>
        </w:rPr>
        <w:t xml:space="preserve"> </w:t>
      </w:r>
      <w:r w:rsidR="00F22A68" w:rsidRPr="00675E61">
        <w:rPr>
          <w:sz w:val="28"/>
          <w:szCs w:val="28"/>
        </w:rPr>
        <w:t>трудовых книжек</w:t>
      </w:r>
      <w:r w:rsidR="00671E4C" w:rsidRPr="00675E61">
        <w:rPr>
          <w:sz w:val="28"/>
          <w:szCs w:val="28"/>
        </w:rPr>
        <w:t xml:space="preserve"> (в том числе </w:t>
      </w:r>
      <w:r w:rsidR="00FC4948" w:rsidRPr="00675E61">
        <w:rPr>
          <w:sz w:val="28"/>
          <w:szCs w:val="28"/>
        </w:rPr>
        <w:t>сведений о трудовой деятельности в электронном виде</w:t>
      </w:r>
      <w:r w:rsidR="00671E4C" w:rsidRPr="00675E61">
        <w:rPr>
          <w:sz w:val="28"/>
          <w:szCs w:val="28"/>
        </w:rPr>
        <w:t xml:space="preserve">) </w:t>
      </w:r>
      <w:r w:rsidR="00DD0F12" w:rsidRPr="00675E61">
        <w:rPr>
          <w:sz w:val="28"/>
          <w:szCs w:val="28"/>
        </w:rPr>
        <w:t xml:space="preserve">работников, </w:t>
      </w:r>
      <w:r w:rsidR="008107A9" w:rsidRPr="00675E61">
        <w:rPr>
          <w:sz w:val="28"/>
          <w:szCs w:val="28"/>
        </w:rPr>
        <w:t>предусмотренным трудовым законодательством</w:t>
      </w:r>
      <w:r w:rsidR="00C61D94" w:rsidRPr="00675E61">
        <w:rPr>
          <w:sz w:val="28"/>
          <w:szCs w:val="28"/>
        </w:rPr>
        <w:t>,</w:t>
      </w:r>
      <w:r w:rsidR="00AB0BA5" w:rsidRPr="00675E61">
        <w:rPr>
          <w:sz w:val="28"/>
          <w:szCs w:val="28"/>
        </w:rPr>
        <w:t xml:space="preserve"> </w:t>
      </w:r>
      <w:r w:rsidR="00F204B6" w:rsidRPr="00675E61">
        <w:rPr>
          <w:sz w:val="28"/>
          <w:szCs w:val="28"/>
        </w:rPr>
        <w:t>за своевременностью внесения</w:t>
      </w:r>
      <w:r w:rsidR="00FC4948" w:rsidRPr="00675E61">
        <w:rPr>
          <w:sz w:val="28"/>
          <w:szCs w:val="28"/>
        </w:rPr>
        <w:t xml:space="preserve"> в них</w:t>
      </w:r>
      <w:r w:rsidR="008107A9" w:rsidRPr="00675E61">
        <w:rPr>
          <w:sz w:val="28"/>
          <w:szCs w:val="28"/>
        </w:rPr>
        <w:t xml:space="preserve"> записей</w:t>
      </w:r>
      <w:r w:rsidR="00186EAD" w:rsidRPr="00675E61">
        <w:rPr>
          <w:sz w:val="28"/>
          <w:szCs w:val="28"/>
        </w:rPr>
        <w:t>,</w:t>
      </w:r>
      <w:r w:rsidR="002D5DBA" w:rsidRPr="00675E61">
        <w:rPr>
          <w:sz w:val="28"/>
          <w:szCs w:val="28"/>
        </w:rPr>
        <w:t xml:space="preserve"> </w:t>
      </w:r>
      <w:r w:rsidR="008107A9" w:rsidRPr="00675E61">
        <w:rPr>
          <w:sz w:val="28"/>
          <w:szCs w:val="28"/>
        </w:rPr>
        <w:t>в том числе</w:t>
      </w:r>
      <w:r w:rsidR="00C61D94" w:rsidRPr="00675E61">
        <w:rPr>
          <w:sz w:val="28"/>
          <w:szCs w:val="28"/>
        </w:rPr>
        <w:t xml:space="preserve"> при установлении квалификационных категорий по результатам аттестации работников</w:t>
      </w:r>
      <w:r w:rsidR="00AB0BA5" w:rsidRPr="00675E61">
        <w:rPr>
          <w:sz w:val="28"/>
          <w:szCs w:val="28"/>
        </w:rPr>
        <w:t>, а также сведений о наградах;</w:t>
      </w:r>
      <w:r w:rsidR="00C61D94" w:rsidRPr="00675E61">
        <w:rPr>
          <w:sz w:val="28"/>
          <w:szCs w:val="28"/>
        </w:rPr>
        <w:t xml:space="preserve"> за внесением в индивидуальный </w:t>
      </w:r>
      <w:r w:rsidR="00D20071" w:rsidRPr="00675E61">
        <w:rPr>
          <w:sz w:val="28"/>
          <w:szCs w:val="28"/>
        </w:rPr>
        <w:t>персонифицированный учё</w:t>
      </w:r>
      <w:r w:rsidR="00C61D94" w:rsidRPr="00675E61">
        <w:rPr>
          <w:sz w:val="28"/>
          <w:szCs w:val="28"/>
        </w:rPr>
        <w:t>т сведений (в электронном виде) о работниках льготных профессий</w:t>
      </w:r>
      <w:r w:rsidR="00AB0BA5" w:rsidRPr="00675E61">
        <w:rPr>
          <w:sz w:val="28"/>
          <w:szCs w:val="28"/>
        </w:rPr>
        <w:t>.</w:t>
      </w:r>
      <w:r w:rsidR="00C61D94" w:rsidRPr="00675E61">
        <w:rPr>
          <w:sz w:val="28"/>
          <w:szCs w:val="28"/>
        </w:rPr>
        <w:t xml:space="preserve"> </w:t>
      </w:r>
    </w:p>
    <w:p w14:paraId="74987A49" w14:textId="678F6B3F" w:rsidR="00DD0F12" w:rsidRPr="00675E61" w:rsidRDefault="000C69A3" w:rsidP="008658C1">
      <w:pPr>
        <w:pStyle w:val="aff6"/>
        <w:spacing w:before="0" w:beforeAutospacing="0" w:after="0" w:afterAutospacing="0"/>
        <w:ind w:firstLine="709"/>
        <w:contextualSpacing/>
        <w:jc w:val="both"/>
        <w:rPr>
          <w:sz w:val="28"/>
          <w:szCs w:val="28"/>
        </w:rPr>
      </w:pPr>
      <w:r w:rsidRPr="00675E61">
        <w:rPr>
          <w:sz w:val="28"/>
          <w:szCs w:val="28"/>
        </w:rPr>
        <w:t>2.3</w:t>
      </w:r>
      <w:r w:rsidR="00AF5362" w:rsidRPr="00675E61">
        <w:rPr>
          <w:sz w:val="28"/>
          <w:szCs w:val="28"/>
        </w:rPr>
        <w:t>.5</w:t>
      </w:r>
      <w:r w:rsidR="00DD0F12" w:rsidRPr="00675E61">
        <w:rPr>
          <w:sz w:val="28"/>
          <w:szCs w:val="28"/>
        </w:rPr>
        <w:t>.</w:t>
      </w:r>
      <w:r w:rsidR="00F3500B" w:rsidRPr="00675E61">
        <w:rPr>
          <w:rFonts w:eastAsia="Arial Unicode MS"/>
          <w:kern w:val="1"/>
          <w:sz w:val="28"/>
          <w:szCs w:val="28"/>
        </w:rPr>
        <w:t> </w:t>
      </w:r>
      <w:r w:rsidR="00DD0F12" w:rsidRPr="00675E61">
        <w:rPr>
          <w:sz w:val="28"/>
          <w:szCs w:val="28"/>
        </w:rPr>
        <w:t xml:space="preserve">Представлять и защищать </w:t>
      </w:r>
      <w:r w:rsidR="000F3F02" w:rsidRPr="00675E61">
        <w:rPr>
          <w:sz w:val="28"/>
          <w:szCs w:val="28"/>
        </w:rPr>
        <w:t xml:space="preserve">интересы работников по рассмотрению индивидуальных трудовых споров </w:t>
      </w:r>
      <w:r w:rsidR="00DD0F12" w:rsidRPr="00675E61">
        <w:rPr>
          <w:sz w:val="28"/>
          <w:szCs w:val="28"/>
        </w:rPr>
        <w:t>в комиссии по трудовым спорам и в суде</w:t>
      </w:r>
      <w:r w:rsidR="00AF5362" w:rsidRPr="00675E61">
        <w:rPr>
          <w:sz w:val="28"/>
          <w:szCs w:val="28"/>
        </w:rPr>
        <w:t xml:space="preserve">, а также представлять интересы </w:t>
      </w:r>
      <w:r w:rsidR="008107A9" w:rsidRPr="00675E61">
        <w:rPr>
          <w:sz w:val="28"/>
          <w:szCs w:val="28"/>
        </w:rPr>
        <w:t xml:space="preserve">работников </w:t>
      </w:r>
      <w:r w:rsidR="00AF5362" w:rsidRPr="00675E61">
        <w:rPr>
          <w:sz w:val="28"/>
          <w:szCs w:val="28"/>
        </w:rPr>
        <w:t>в коллективных трудовых спорах по вопросам, предусмотренным стать</w:t>
      </w:r>
      <w:r w:rsidR="00BC1B45" w:rsidRPr="00675E61">
        <w:rPr>
          <w:sz w:val="28"/>
          <w:szCs w:val="28"/>
        </w:rPr>
        <w:t>ё</w:t>
      </w:r>
      <w:r w:rsidR="00AF5362" w:rsidRPr="00675E61">
        <w:rPr>
          <w:sz w:val="28"/>
          <w:szCs w:val="28"/>
        </w:rPr>
        <w:t>й 398 ТК</w:t>
      </w:r>
      <w:r w:rsidR="00F3500B" w:rsidRPr="00675E61">
        <w:rPr>
          <w:rFonts w:eastAsia="Arial Unicode MS"/>
          <w:kern w:val="1"/>
          <w:sz w:val="28"/>
          <w:szCs w:val="28"/>
        </w:rPr>
        <w:t> </w:t>
      </w:r>
      <w:r w:rsidR="00AF5362" w:rsidRPr="00675E61">
        <w:rPr>
          <w:sz w:val="28"/>
          <w:szCs w:val="28"/>
        </w:rPr>
        <w:t>РФ.</w:t>
      </w:r>
    </w:p>
    <w:p w14:paraId="1C4CE198" w14:textId="77777777" w:rsidR="007C5310" w:rsidRPr="002629B3" w:rsidRDefault="007C5310" w:rsidP="008658C1">
      <w:pPr>
        <w:pStyle w:val="3"/>
        <w:ind w:firstLine="709"/>
        <w:contextualSpacing/>
        <w:jc w:val="center"/>
        <w:outlineLvl w:val="0"/>
        <w:rPr>
          <w:b/>
          <w:bCs/>
          <w:caps/>
          <w:sz w:val="24"/>
          <w:szCs w:val="24"/>
        </w:rPr>
      </w:pPr>
      <w:bookmarkStart w:id="0" w:name="_Hlk98771261"/>
    </w:p>
    <w:p w14:paraId="22111E4E" w14:textId="74AD7A4F" w:rsidR="007C33FC" w:rsidRPr="0061490B" w:rsidRDefault="007C33FC" w:rsidP="008658C1">
      <w:pPr>
        <w:pStyle w:val="3"/>
        <w:ind w:firstLine="709"/>
        <w:contextualSpacing/>
        <w:jc w:val="center"/>
        <w:outlineLvl w:val="0"/>
        <w:rPr>
          <w:b/>
          <w:bCs/>
          <w:caps/>
        </w:rPr>
      </w:pPr>
      <w:r w:rsidRPr="0061490B">
        <w:rPr>
          <w:b/>
          <w:bCs/>
          <w:caps/>
          <w:lang w:val="en-US"/>
        </w:rPr>
        <w:t>III</w:t>
      </w:r>
      <w:r w:rsidR="00797B17" w:rsidRPr="0061490B">
        <w:rPr>
          <w:b/>
          <w:bCs/>
          <w:caps/>
        </w:rPr>
        <w:t>. рабочее время и время отдыха</w:t>
      </w:r>
    </w:p>
    <w:p w14:paraId="3E3A27A1" w14:textId="77777777" w:rsidR="00BE7845" w:rsidRDefault="00BE7845" w:rsidP="008658C1">
      <w:pPr>
        <w:pStyle w:val="3"/>
        <w:ind w:firstLine="709"/>
        <w:contextualSpacing/>
        <w:jc w:val="center"/>
        <w:outlineLvl w:val="0"/>
        <w:rPr>
          <w:b/>
          <w:bCs/>
          <w:caps/>
          <w:sz w:val="24"/>
          <w:szCs w:val="24"/>
        </w:rPr>
      </w:pPr>
    </w:p>
    <w:p w14:paraId="579B135C" w14:textId="77777777" w:rsidR="007C33FC" w:rsidRPr="00FB0D9E" w:rsidRDefault="00533105" w:rsidP="008658C1">
      <w:pPr>
        <w:pStyle w:val="3"/>
        <w:ind w:firstLine="709"/>
        <w:contextualSpacing/>
      </w:pPr>
      <w:r w:rsidRPr="00FB0D9E">
        <w:t>3.</w:t>
      </w:r>
      <w:r w:rsidR="00F3500B" w:rsidRPr="00FB0D9E">
        <w:rPr>
          <w:rFonts w:eastAsia="Arial Unicode MS"/>
          <w:color w:val="000000"/>
          <w:kern w:val="1"/>
        </w:rPr>
        <w:t> </w:t>
      </w:r>
      <w:r w:rsidR="007C33FC" w:rsidRPr="00FB0D9E">
        <w:t>Стороны пришли к соглашению о том, что:</w:t>
      </w:r>
    </w:p>
    <w:p w14:paraId="79CC4E41" w14:textId="1A9256B6" w:rsidR="00311053" w:rsidRPr="00FB0D9E" w:rsidRDefault="00311053" w:rsidP="008658C1">
      <w:pPr>
        <w:pStyle w:val="3"/>
        <w:ind w:firstLine="709"/>
        <w:contextualSpacing/>
      </w:pPr>
      <w:r w:rsidRPr="00FB0D9E">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FB0D9E">
        <w:t xml:space="preserve">Приказом Министерства образования и </w:t>
      </w:r>
      <w:r w:rsidR="00675E61">
        <w:t>науки РФ от 22 декабря 2014 г. №</w:t>
      </w:r>
      <w:r w:rsidR="00D61D65" w:rsidRPr="00FB0D9E">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FB0D9E">
        <w:t>ре";</w:t>
      </w:r>
    </w:p>
    <w:p w14:paraId="5E6533FB" w14:textId="3A17C121" w:rsidR="00BA4CA0" w:rsidRPr="00FB0D9E" w:rsidRDefault="00533105" w:rsidP="008658C1">
      <w:pPr>
        <w:pStyle w:val="ConsPlusNormal"/>
        <w:ind w:firstLine="709"/>
        <w:contextualSpacing/>
        <w:jc w:val="both"/>
        <w:rPr>
          <w:rFonts w:ascii="Times New Roman" w:hAnsi="Times New Roman" w:cs="Times New Roman"/>
          <w:color w:val="7F7F7F" w:themeColor="text1" w:themeTint="80"/>
          <w:sz w:val="28"/>
          <w:szCs w:val="28"/>
          <w:highlight w:val="lightGray"/>
        </w:rPr>
      </w:pPr>
      <w:r w:rsidRPr="00FB0D9E">
        <w:rPr>
          <w:rFonts w:ascii="Times New Roman" w:hAnsi="Times New Roman" w:cs="Times New Roman"/>
          <w:kern w:val="0"/>
          <w:sz w:val="28"/>
          <w:szCs w:val="28"/>
        </w:rPr>
        <w:t>3.1.</w:t>
      </w:r>
      <w:r w:rsidR="008A73CD" w:rsidRPr="00FB0D9E">
        <w:rPr>
          <w:rFonts w:ascii="Times New Roman" w:hAnsi="Times New Roman" w:cs="Times New Roman"/>
          <w:kern w:val="0"/>
          <w:sz w:val="28"/>
          <w:szCs w:val="28"/>
        </w:rPr>
        <w:t>1.</w:t>
      </w:r>
      <w:r w:rsidR="00F3500B" w:rsidRPr="00FB0D9E">
        <w:rPr>
          <w:rFonts w:ascii="Times New Roman" w:eastAsia="Arial Unicode MS" w:hAnsi="Times New Roman" w:cs="Times New Roman"/>
          <w:color w:val="000000"/>
          <w:sz w:val="28"/>
          <w:szCs w:val="28"/>
        </w:rPr>
        <w:t> </w:t>
      </w:r>
      <w:r w:rsidR="00BA4CA0" w:rsidRPr="00FB0D9E">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FB0D9E">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FB0D9E">
        <w:rPr>
          <w:rFonts w:ascii="Times New Roman" w:hAnsi="Times New Roman" w:cs="Times New Roman"/>
          <w:kern w:val="0"/>
          <w:sz w:val="28"/>
          <w:szCs w:val="28"/>
        </w:rPr>
        <w:t>работы</w:t>
      </w:r>
      <w:r w:rsidR="00E17AE5" w:rsidRPr="00FB0D9E">
        <w:rPr>
          <w:rFonts w:ascii="Times New Roman" w:hAnsi="Times New Roman" w:cs="Times New Roman"/>
          <w:kern w:val="0"/>
          <w:sz w:val="28"/>
          <w:szCs w:val="28"/>
        </w:rPr>
        <w:t xml:space="preserve"> (графиками сменности)</w:t>
      </w:r>
      <w:r w:rsidR="0089188A" w:rsidRPr="00FB0D9E">
        <w:rPr>
          <w:rFonts w:ascii="Times New Roman" w:hAnsi="Times New Roman" w:cs="Times New Roman"/>
          <w:kern w:val="0"/>
          <w:sz w:val="28"/>
          <w:szCs w:val="28"/>
        </w:rPr>
        <w:t xml:space="preserve">, </w:t>
      </w:r>
      <w:r w:rsidR="00BA4CA0" w:rsidRPr="00FB0D9E">
        <w:rPr>
          <w:rFonts w:ascii="Times New Roman" w:hAnsi="Times New Roman" w:cs="Times New Roman"/>
          <w:kern w:val="0"/>
          <w:sz w:val="28"/>
          <w:szCs w:val="28"/>
        </w:rPr>
        <w:t xml:space="preserve">согласованными с выборным органом первичной </w:t>
      </w:r>
      <w:r w:rsidR="00BA4CA0" w:rsidRPr="00842743">
        <w:rPr>
          <w:rFonts w:ascii="Times New Roman" w:hAnsi="Times New Roman" w:cs="Times New Roman"/>
          <w:kern w:val="0"/>
          <w:sz w:val="28"/>
          <w:szCs w:val="28"/>
        </w:rPr>
        <w:t xml:space="preserve">профсоюзной </w:t>
      </w:r>
      <w:r w:rsidR="00BC5C49" w:rsidRPr="00842743">
        <w:rPr>
          <w:rFonts w:ascii="Times New Roman" w:hAnsi="Times New Roman" w:cs="Times New Roman"/>
          <w:kern w:val="0"/>
          <w:sz w:val="28"/>
          <w:szCs w:val="28"/>
        </w:rPr>
        <w:t xml:space="preserve"> </w:t>
      </w:r>
      <w:r w:rsidR="002D5DBA" w:rsidRPr="00842743">
        <w:rPr>
          <w:rFonts w:ascii="Times New Roman" w:hAnsi="Times New Roman" w:cs="Times New Roman"/>
          <w:kern w:val="0"/>
          <w:sz w:val="28"/>
          <w:szCs w:val="28"/>
        </w:rPr>
        <w:t>организации</w:t>
      </w:r>
      <w:r w:rsidR="00BC5C49" w:rsidRPr="00842743">
        <w:rPr>
          <w:rFonts w:ascii="Times New Roman" w:hAnsi="Times New Roman" w:cs="Times New Roman"/>
          <w:kern w:val="0"/>
          <w:sz w:val="28"/>
          <w:szCs w:val="28"/>
        </w:rPr>
        <w:t>, а так же трудовыми договорами</w:t>
      </w:r>
      <w:r w:rsidR="00BC5C49" w:rsidRPr="00FB0D9E">
        <w:rPr>
          <w:rFonts w:ascii="Times New Roman" w:hAnsi="Times New Roman" w:cs="Times New Roman"/>
          <w:color w:val="7F7F7F" w:themeColor="text1" w:themeTint="80"/>
          <w:kern w:val="0"/>
          <w:sz w:val="28"/>
          <w:szCs w:val="28"/>
        </w:rPr>
        <w:t>.</w:t>
      </w:r>
      <w:r w:rsidR="002D5DBA" w:rsidRPr="00FB0D9E">
        <w:rPr>
          <w:rFonts w:ascii="Times New Roman" w:hAnsi="Times New Roman" w:cs="Times New Roman"/>
          <w:color w:val="7F7F7F" w:themeColor="text1" w:themeTint="80"/>
          <w:kern w:val="0"/>
          <w:sz w:val="28"/>
          <w:szCs w:val="28"/>
        </w:rPr>
        <w:t xml:space="preserve"> </w:t>
      </w:r>
    </w:p>
    <w:p w14:paraId="6B880104" w14:textId="77F7E5A3" w:rsidR="00787EAA" w:rsidRPr="00FB0D9E" w:rsidRDefault="00CB3A1C" w:rsidP="008658C1">
      <w:pPr>
        <w:pStyle w:val="3"/>
        <w:ind w:firstLine="709"/>
        <w:contextualSpacing/>
      </w:pPr>
      <w:r w:rsidRPr="00FB0D9E">
        <w:t>3.</w:t>
      </w:r>
      <w:r w:rsidR="008A73CD" w:rsidRPr="00FB0D9E">
        <w:t>1.</w:t>
      </w:r>
      <w:r w:rsidRPr="00FB0D9E">
        <w:t>2.</w:t>
      </w:r>
      <w:r w:rsidR="00F3500B" w:rsidRPr="00FB0D9E">
        <w:rPr>
          <w:rFonts w:eastAsia="Arial Unicode MS"/>
          <w:kern w:val="1"/>
        </w:rPr>
        <w:t> </w:t>
      </w:r>
      <w:r w:rsidR="004C37CD" w:rsidRPr="00FB0D9E">
        <w:t>Фактический объ</w:t>
      </w:r>
      <w:r w:rsidR="00860D89" w:rsidRPr="00FB0D9E">
        <w:t>ё</w:t>
      </w:r>
      <w:r w:rsidR="004C37CD" w:rsidRPr="00FB0D9E">
        <w:t>м учебной (преподавательской) работы (далее</w:t>
      </w:r>
      <w:r w:rsidR="00F3500B" w:rsidRPr="00FB0D9E">
        <w:t xml:space="preserve"> – </w:t>
      </w:r>
      <w:r w:rsidR="004C37CD" w:rsidRPr="00FB0D9E">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FB0D9E">
        <w:t>работодателем</w:t>
      </w:r>
      <w:r w:rsidR="004C37CD" w:rsidRPr="00FB0D9E">
        <w:t xml:space="preserve"> по согласованию с выборным органом первичной профсоюзной организации. Эта работа завершается до окончания учебного го</w:t>
      </w:r>
      <w:r w:rsidR="00455755" w:rsidRPr="00FB0D9E">
        <w:t xml:space="preserve">да и ухода работников в отпуск </w:t>
      </w:r>
      <w:r w:rsidR="004C37CD" w:rsidRPr="00FB0D9E">
        <w:t>с тем</w:t>
      </w:r>
      <w:r w:rsidR="00455755" w:rsidRPr="00FB0D9E">
        <w:t xml:space="preserve">, </w:t>
      </w:r>
      <w:r w:rsidR="004C37CD" w:rsidRPr="00FB0D9E">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FB0D9E" w:rsidRDefault="004C37CD" w:rsidP="008658C1">
      <w:pPr>
        <w:ind w:firstLine="709"/>
        <w:contextualSpacing/>
        <w:jc w:val="both"/>
        <w:rPr>
          <w:color w:val="404040" w:themeColor="text1" w:themeTint="BF"/>
          <w:sz w:val="28"/>
          <w:szCs w:val="28"/>
        </w:rPr>
      </w:pPr>
      <w:r w:rsidRPr="00FB0D9E">
        <w:rPr>
          <w:color w:val="404040" w:themeColor="text1" w:themeTint="BF"/>
          <w:sz w:val="28"/>
          <w:szCs w:val="28"/>
        </w:rPr>
        <w:t xml:space="preserve">При установлении </w:t>
      </w:r>
      <w:r w:rsidR="00757154" w:rsidRPr="00FB0D9E">
        <w:rPr>
          <w:color w:val="404040" w:themeColor="text1" w:themeTint="BF"/>
          <w:sz w:val="28"/>
          <w:szCs w:val="28"/>
        </w:rPr>
        <w:t xml:space="preserve">учебной нагрузки </w:t>
      </w:r>
      <w:r w:rsidRPr="00FB0D9E">
        <w:rPr>
          <w:color w:val="404040" w:themeColor="text1" w:themeTint="BF"/>
          <w:sz w:val="28"/>
          <w:szCs w:val="28"/>
        </w:rPr>
        <w:t>учителям, для которых данная организация является место</w:t>
      </w:r>
      <w:r w:rsidR="00455755" w:rsidRPr="00FB0D9E">
        <w:rPr>
          <w:color w:val="404040" w:themeColor="text1" w:themeTint="BF"/>
          <w:sz w:val="28"/>
          <w:szCs w:val="28"/>
        </w:rPr>
        <w:t xml:space="preserve">м основной работы, как правило, сохраняется прежний объем </w:t>
      </w:r>
      <w:r w:rsidRPr="00FB0D9E">
        <w:rPr>
          <w:color w:val="404040" w:themeColor="text1" w:themeTint="BF"/>
          <w:sz w:val="28"/>
          <w:szCs w:val="28"/>
        </w:rPr>
        <w:t>учебной нагрузки</w:t>
      </w:r>
      <w:r w:rsidR="00455755" w:rsidRPr="00FB0D9E">
        <w:rPr>
          <w:color w:val="404040" w:themeColor="text1" w:themeTint="BF"/>
          <w:sz w:val="28"/>
          <w:szCs w:val="28"/>
        </w:rPr>
        <w:t xml:space="preserve"> </w:t>
      </w:r>
      <w:r w:rsidRPr="00FB0D9E">
        <w:rPr>
          <w:color w:val="404040" w:themeColor="text1" w:themeTint="BF"/>
          <w:sz w:val="28"/>
          <w:szCs w:val="28"/>
        </w:rPr>
        <w:t xml:space="preserve">и преемственность преподавания предметов в классах. </w:t>
      </w:r>
    </w:p>
    <w:p w14:paraId="099FF95D" w14:textId="1D129B54" w:rsidR="004C37CD" w:rsidRPr="00FB0D9E" w:rsidRDefault="004C37CD" w:rsidP="008658C1">
      <w:pPr>
        <w:ind w:firstLine="709"/>
        <w:contextualSpacing/>
        <w:jc w:val="both"/>
        <w:rPr>
          <w:sz w:val="28"/>
          <w:szCs w:val="28"/>
        </w:rPr>
      </w:pPr>
      <w:r w:rsidRPr="00FB0D9E">
        <w:rPr>
          <w:sz w:val="28"/>
          <w:szCs w:val="28"/>
        </w:rPr>
        <w:t>Изменение (увеличение или снижение) объ</w:t>
      </w:r>
      <w:r w:rsidR="00860D89" w:rsidRPr="00FB0D9E">
        <w:rPr>
          <w:sz w:val="28"/>
          <w:szCs w:val="28"/>
        </w:rPr>
        <w:t>ё</w:t>
      </w:r>
      <w:r w:rsidRPr="00FB0D9E">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FB0D9E">
        <w:rPr>
          <w:sz w:val="28"/>
          <w:szCs w:val="28"/>
        </w:rPr>
        <w:t>ё</w:t>
      </w:r>
      <w:r w:rsidRPr="00FB0D9E">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FB0D9E">
        <w:rPr>
          <w:rFonts w:eastAsia="Arial Unicode MS"/>
          <w:kern w:val="1"/>
          <w:sz w:val="28"/>
          <w:szCs w:val="28"/>
        </w:rPr>
        <w:t> </w:t>
      </w:r>
      <w:r w:rsidRPr="00FB0D9E">
        <w:rPr>
          <w:sz w:val="28"/>
          <w:szCs w:val="28"/>
        </w:rPr>
        <w:t>1.6</w:t>
      </w:r>
      <w:r w:rsidR="007A2BBE" w:rsidRPr="00FB0D9E">
        <w:rPr>
          <w:rFonts w:eastAsia="Arial Unicode MS"/>
          <w:kern w:val="1"/>
          <w:sz w:val="28"/>
          <w:szCs w:val="28"/>
        </w:rPr>
        <w:t> </w:t>
      </w:r>
      <w:r w:rsidRPr="00FB0D9E">
        <w:rPr>
          <w:sz w:val="28"/>
          <w:szCs w:val="28"/>
        </w:rPr>
        <w:t>приложения 2 к приказу №</w:t>
      </w:r>
      <w:r w:rsidR="007A2BBE" w:rsidRPr="00FB0D9E">
        <w:rPr>
          <w:rFonts w:eastAsia="Arial Unicode MS"/>
          <w:kern w:val="1"/>
          <w:sz w:val="28"/>
          <w:szCs w:val="28"/>
        </w:rPr>
        <w:t> </w:t>
      </w:r>
      <w:r w:rsidRPr="00FB0D9E">
        <w:rPr>
          <w:sz w:val="28"/>
          <w:szCs w:val="28"/>
        </w:rPr>
        <w:t>1601</w:t>
      </w:r>
      <w:r w:rsidR="00D61D65" w:rsidRPr="00FB0D9E">
        <w:rPr>
          <w:sz w:val="28"/>
          <w:szCs w:val="28"/>
        </w:rPr>
        <w:t xml:space="preserve"> Министерства образования и науки РФ.</w:t>
      </w:r>
    </w:p>
    <w:p w14:paraId="592E2991" w14:textId="295F9FCE" w:rsidR="004C37CD" w:rsidRPr="00FB0D9E" w:rsidRDefault="004C37CD" w:rsidP="008658C1">
      <w:pPr>
        <w:pStyle w:val="3"/>
        <w:ind w:firstLine="709"/>
        <w:contextualSpacing/>
        <w:rPr>
          <w:iCs/>
        </w:rPr>
      </w:pPr>
      <w:r w:rsidRPr="00FB0D9E">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FB0D9E">
        <w:rPr>
          <w:rFonts w:eastAsia="Arial Unicode MS"/>
          <w:kern w:val="1"/>
        </w:rPr>
        <w:t> </w:t>
      </w:r>
      <w:r w:rsidRPr="00FB0D9E">
        <w:rPr>
          <w:iCs/>
        </w:rPr>
        <w:t>1.7,</w:t>
      </w:r>
      <w:r w:rsidR="007A2BBE" w:rsidRPr="00FB0D9E">
        <w:rPr>
          <w:rFonts w:eastAsia="Arial Unicode MS"/>
          <w:kern w:val="1"/>
        </w:rPr>
        <w:t> </w:t>
      </w:r>
      <w:r w:rsidRPr="00FB0D9E">
        <w:rPr>
          <w:iCs/>
        </w:rPr>
        <w:t>5.2 приложения 2 к приказу №1601</w:t>
      </w:r>
      <w:r w:rsidR="00D61D65" w:rsidRPr="00FB0D9E">
        <w:rPr>
          <w:iCs/>
        </w:rPr>
        <w:t xml:space="preserve"> Министерства образования и науки РФ от 22.12.2014г.</w:t>
      </w:r>
      <w:r w:rsidRPr="00FB0D9E">
        <w:rPr>
          <w:iCs/>
        </w:rPr>
        <w:t>, в том числе:</w:t>
      </w:r>
    </w:p>
    <w:p w14:paraId="5AFD9623" w14:textId="77777777" w:rsidR="00FA3F4C" w:rsidRPr="00FB0D9E" w:rsidRDefault="00FA3F4C" w:rsidP="008658C1">
      <w:pPr>
        <w:pStyle w:val="3"/>
        <w:ind w:firstLine="709"/>
        <w:contextualSpacing/>
        <w:rPr>
          <w:iCs/>
        </w:rPr>
      </w:pPr>
      <w:r w:rsidRPr="00FB0D9E">
        <w:rPr>
          <w:iCs/>
        </w:rPr>
        <w:t>а)</w:t>
      </w:r>
      <w:r w:rsidR="007A2BBE" w:rsidRPr="00FB0D9E">
        <w:rPr>
          <w:rFonts w:eastAsia="Arial Unicode MS"/>
          <w:kern w:val="1"/>
        </w:rPr>
        <w:t> </w:t>
      </w:r>
      <w:r w:rsidRPr="00FB0D9E">
        <w:rPr>
          <w:iCs/>
        </w:rPr>
        <w:t>по взаимному согласию сторон;</w:t>
      </w:r>
    </w:p>
    <w:p w14:paraId="4D759D39" w14:textId="77777777" w:rsidR="00FA3F4C" w:rsidRPr="00FB0D9E" w:rsidRDefault="00FA3F4C" w:rsidP="008658C1">
      <w:pPr>
        <w:pStyle w:val="3"/>
        <w:ind w:firstLine="709"/>
        <w:contextualSpacing/>
        <w:rPr>
          <w:iCs/>
        </w:rPr>
      </w:pPr>
      <w:r w:rsidRPr="00FB0D9E">
        <w:rPr>
          <w:iCs/>
        </w:rPr>
        <w:t>б)</w:t>
      </w:r>
      <w:r w:rsidR="007A2BBE" w:rsidRPr="00FB0D9E">
        <w:rPr>
          <w:rFonts w:eastAsia="Arial Unicode MS"/>
          <w:kern w:val="1"/>
        </w:rPr>
        <w:t> </w:t>
      </w:r>
      <w:r w:rsidRPr="00FB0D9E">
        <w:rPr>
          <w:iCs/>
        </w:rPr>
        <w:t>по инициативе работодателя в случаях:</w:t>
      </w:r>
    </w:p>
    <w:p w14:paraId="341D6BC0" w14:textId="689F4151" w:rsidR="00FA3F4C" w:rsidRPr="00FB0D9E" w:rsidRDefault="007D7CDC" w:rsidP="008658C1">
      <w:pPr>
        <w:pStyle w:val="3"/>
        <w:ind w:firstLine="709"/>
        <w:contextualSpacing/>
        <w:rPr>
          <w:iCs/>
          <w:strike/>
        </w:rPr>
      </w:pPr>
      <w:r w:rsidRPr="00FB0D9E">
        <w:rPr>
          <w:iCs/>
        </w:rPr>
        <w:t>-</w:t>
      </w:r>
      <w:r w:rsidR="007A2BBE" w:rsidRPr="00FB0D9E">
        <w:rPr>
          <w:rFonts w:eastAsia="Arial Unicode MS"/>
          <w:kern w:val="1"/>
        </w:rPr>
        <w:t> </w:t>
      </w:r>
      <w:r w:rsidR="00FA3F4C" w:rsidRPr="00FB0D9E">
        <w:rPr>
          <w:iCs/>
        </w:rPr>
        <w:t>уменьшения количества часов по учебным планам и программам, сокращения количества классов (групп);</w:t>
      </w:r>
    </w:p>
    <w:p w14:paraId="67BB68A2" w14:textId="6066ACDF" w:rsidR="00FA3F4C" w:rsidRPr="00FB0D9E" w:rsidRDefault="007D7CDC" w:rsidP="008658C1">
      <w:pPr>
        <w:pStyle w:val="3"/>
        <w:ind w:firstLine="709"/>
        <w:contextualSpacing/>
        <w:rPr>
          <w:iCs/>
        </w:rPr>
      </w:pPr>
      <w:r w:rsidRPr="00FB0D9E">
        <w:rPr>
          <w:iCs/>
        </w:rPr>
        <w:t>-</w:t>
      </w:r>
      <w:r w:rsidR="007A2BBE" w:rsidRPr="00FB0D9E">
        <w:rPr>
          <w:rFonts w:eastAsia="Arial Unicode MS"/>
          <w:kern w:val="1"/>
        </w:rPr>
        <w:t> </w:t>
      </w:r>
      <w:r w:rsidR="00FA3F4C" w:rsidRPr="00FB0D9E">
        <w:rPr>
          <w:iCs/>
        </w:rPr>
        <w:t>восстановления на работе учителя, ранее выполнявшего эту учебную нагрузку;</w:t>
      </w:r>
    </w:p>
    <w:p w14:paraId="1BA9FE6C" w14:textId="2F088AB1" w:rsidR="00FA3F4C" w:rsidRPr="00FB0D9E" w:rsidRDefault="007D7CDC" w:rsidP="008658C1">
      <w:pPr>
        <w:pStyle w:val="3"/>
        <w:ind w:firstLine="709"/>
        <w:contextualSpacing/>
        <w:rPr>
          <w:iCs/>
        </w:rPr>
      </w:pPr>
      <w:r w:rsidRPr="00FB0D9E">
        <w:rPr>
          <w:iCs/>
        </w:rPr>
        <w:lastRenderedPageBreak/>
        <w:t>-</w:t>
      </w:r>
      <w:r w:rsidR="007A2BBE" w:rsidRPr="00FB0D9E">
        <w:rPr>
          <w:rFonts w:eastAsia="Arial Unicode MS"/>
          <w:kern w:val="1"/>
        </w:rPr>
        <w:t> </w:t>
      </w:r>
      <w:r w:rsidR="00FA3F4C" w:rsidRPr="00FB0D9E">
        <w:rPr>
          <w:iCs/>
        </w:rPr>
        <w:t xml:space="preserve">возвращения на работу женщины, прервавшей отпуск по уходу за </w:t>
      </w:r>
      <w:r w:rsidR="00D20071" w:rsidRPr="00FB0D9E">
        <w:rPr>
          <w:iCs/>
        </w:rPr>
        <w:t>ребё</w:t>
      </w:r>
      <w:r w:rsidR="00FA3F4C" w:rsidRPr="00FB0D9E">
        <w:rPr>
          <w:iCs/>
        </w:rPr>
        <w:t>нком до достижения им возраста трех лет, или после окончания этого отпуска.</w:t>
      </w:r>
    </w:p>
    <w:p w14:paraId="63923A77" w14:textId="1C142D5B" w:rsidR="00C01ECA" w:rsidRPr="00FB0D9E" w:rsidRDefault="00D20071" w:rsidP="008658C1">
      <w:pPr>
        <w:ind w:firstLine="709"/>
        <w:contextualSpacing/>
        <w:jc w:val="both"/>
        <w:rPr>
          <w:sz w:val="28"/>
          <w:szCs w:val="28"/>
        </w:rPr>
      </w:pPr>
      <w:r w:rsidRPr="00FB0D9E">
        <w:rPr>
          <w:sz w:val="28"/>
          <w:szCs w:val="28"/>
        </w:rPr>
        <w:t>Объё</w:t>
      </w:r>
      <w:r w:rsidR="00565F3D" w:rsidRPr="00FB0D9E">
        <w:rPr>
          <w:sz w:val="28"/>
          <w:szCs w:val="28"/>
        </w:rPr>
        <w:t xml:space="preserve">м учебной нагрузки, установленный </w:t>
      </w:r>
      <w:r w:rsidR="004C37CD" w:rsidRPr="00FB0D9E">
        <w:rPr>
          <w:sz w:val="28"/>
          <w:szCs w:val="28"/>
        </w:rPr>
        <w:t>учителям</w:t>
      </w:r>
      <w:r w:rsidR="00565F3D" w:rsidRPr="00FB0D9E">
        <w:rPr>
          <w:sz w:val="28"/>
          <w:szCs w:val="28"/>
        </w:rPr>
        <w:t xml:space="preserve"> в начале учебного года, не может быть уменьшен по инициативе </w:t>
      </w:r>
      <w:r w:rsidR="00CB3A1C" w:rsidRPr="00FB0D9E">
        <w:rPr>
          <w:sz w:val="28"/>
          <w:szCs w:val="28"/>
        </w:rPr>
        <w:t>работодателя</w:t>
      </w:r>
      <w:r w:rsidR="00565F3D" w:rsidRPr="00FB0D9E">
        <w:rPr>
          <w:sz w:val="28"/>
          <w:szCs w:val="28"/>
        </w:rPr>
        <w:t xml:space="preserve"> в текущем учебном году, а также при установлении ее на следующий учебный год, за исключением случаев</w:t>
      </w:r>
      <w:r w:rsidR="00FD30DE" w:rsidRPr="00FB0D9E">
        <w:rPr>
          <w:sz w:val="28"/>
          <w:szCs w:val="28"/>
        </w:rPr>
        <w:t>, связанных</w:t>
      </w:r>
      <w:r w:rsidR="00CB3A1C" w:rsidRPr="00FB0D9E">
        <w:rPr>
          <w:sz w:val="28"/>
          <w:szCs w:val="28"/>
        </w:rPr>
        <w:t xml:space="preserve"> с изменением организационных или технологических условий труда (</w:t>
      </w:r>
      <w:r w:rsidR="00B27046" w:rsidRPr="00FB0D9E">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FB0D9E">
        <w:rPr>
          <w:sz w:val="28"/>
          <w:szCs w:val="28"/>
        </w:rPr>
        <w:t xml:space="preserve"> определё</w:t>
      </w:r>
      <w:r w:rsidR="00CB3A1C" w:rsidRPr="00FB0D9E">
        <w:rPr>
          <w:sz w:val="28"/>
          <w:szCs w:val="28"/>
        </w:rPr>
        <w:t xml:space="preserve">нное сторонами условие трудового договора </w:t>
      </w:r>
      <w:r w:rsidRPr="00FB0D9E">
        <w:rPr>
          <w:sz w:val="28"/>
          <w:szCs w:val="28"/>
        </w:rPr>
        <w:t>об объё</w:t>
      </w:r>
      <w:r w:rsidR="00CB3A1C" w:rsidRPr="00FB0D9E">
        <w:rPr>
          <w:sz w:val="28"/>
          <w:szCs w:val="28"/>
        </w:rPr>
        <w:t>ме выполняемой учебной н</w:t>
      </w:r>
      <w:r w:rsidR="008875B1" w:rsidRPr="00FB0D9E">
        <w:rPr>
          <w:sz w:val="28"/>
          <w:szCs w:val="28"/>
        </w:rPr>
        <w:t>агрузки не может быть сохранено при продолжении работником работы без изменения его трудовой функции (работы по опред</w:t>
      </w:r>
      <w:r w:rsidRPr="00FB0D9E">
        <w:rPr>
          <w:sz w:val="28"/>
          <w:szCs w:val="28"/>
        </w:rPr>
        <w:t>елё</w:t>
      </w:r>
      <w:r w:rsidR="008875B1" w:rsidRPr="00FB0D9E">
        <w:rPr>
          <w:sz w:val="28"/>
          <w:szCs w:val="28"/>
        </w:rPr>
        <w:t>нной специальности, квалификации или должности)</w:t>
      </w:r>
      <w:r w:rsidR="00CB3A1C" w:rsidRPr="00FB0D9E">
        <w:rPr>
          <w:sz w:val="28"/>
          <w:szCs w:val="28"/>
        </w:rPr>
        <w:t>.</w:t>
      </w:r>
    </w:p>
    <w:p w14:paraId="7BD9E123" w14:textId="77777777" w:rsidR="004C37CD" w:rsidRPr="00FB0D9E" w:rsidRDefault="004C37CD" w:rsidP="008658C1">
      <w:pPr>
        <w:ind w:firstLine="709"/>
        <w:contextualSpacing/>
        <w:jc w:val="both"/>
        <w:rPr>
          <w:sz w:val="28"/>
          <w:szCs w:val="28"/>
        </w:rPr>
      </w:pPr>
      <w:r w:rsidRPr="00FB0D9E">
        <w:rPr>
          <w:sz w:val="28"/>
          <w:szCs w:val="28"/>
        </w:rPr>
        <w:t xml:space="preserve">Высвобождающаяся в связи с увольнением </w:t>
      </w:r>
      <w:r w:rsidR="0007380E" w:rsidRPr="00FB0D9E">
        <w:rPr>
          <w:sz w:val="28"/>
          <w:szCs w:val="28"/>
        </w:rPr>
        <w:t xml:space="preserve">учителей, </w:t>
      </w:r>
      <w:r w:rsidRPr="00FB0D9E">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FB0D9E">
        <w:rPr>
          <w:sz w:val="28"/>
          <w:szCs w:val="28"/>
        </w:rPr>
        <w:t xml:space="preserve">по преподаваемому учебному предмету (предметам) </w:t>
      </w:r>
      <w:r w:rsidRPr="00FB0D9E">
        <w:rPr>
          <w:sz w:val="28"/>
          <w:szCs w:val="28"/>
        </w:rPr>
        <w:t>установлена в объ</w:t>
      </w:r>
      <w:r w:rsidR="0040792F" w:rsidRPr="00FB0D9E">
        <w:rPr>
          <w:sz w:val="28"/>
          <w:szCs w:val="28"/>
        </w:rPr>
        <w:t>ё</w:t>
      </w:r>
      <w:r w:rsidRPr="00FB0D9E">
        <w:rPr>
          <w:sz w:val="28"/>
          <w:szCs w:val="28"/>
        </w:rPr>
        <w:t>ме менее нормы часов за ставку заработной платы.</w:t>
      </w:r>
    </w:p>
    <w:p w14:paraId="1B7E775D" w14:textId="778A8717" w:rsidR="00565F3D" w:rsidRPr="00FB0D9E" w:rsidRDefault="00565F3D" w:rsidP="008658C1">
      <w:pPr>
        <w:ind w:firstLine="709"/>
        <w:contextualSpacing/>
        <w:jc w:val="both"/>
        <w:rPr>
          <w:sz w:val="28"/>
          <w:szCs w:val="28"/>
        </w:rPr>
      </w:pPr>
      <w:r w:rsidRPr="00FB0D9E">
        <w:rPr>
          <w:sz w:val="28"/>
          <w:szCs w:val="28"/>
        </w:rPr>
        <w:t>Учебная нагрузка учителям, находящимся в отпуске по уходу за</w:t>
      </w:r>
      <w:r w:rsidR="00D20071" w:rsidRPr="00FB0D9E">
        <w:rPr>
          <w:sz w:val="28"/>
          <w:szCs w:val="28"/>
        </w:rPr>
        <w:t xml:space="preserve"> ребё</w:t>
      </w:r>
      <w:r w:rsidRPr="00FB0D9E">
        <w:rPr>
          <w:sz w:val="28"/>
          <w:szCs w:val="28"/>
        </w:rPr>
        <w:t xml:space="preserve">нком до исполнения им возраста трех лет, устанавливается на общих основаниях и передается </w:t>
      </w:r>
      <w:r w:rsidR="00FA3F4C" w:rsidRPr="00FB0D9E">
        <w:rPr>
          <w:sz w:val="28"/>
          <w:szCs w:val="28"/>
        </w:rPr>
        <w:t>для выполнения другим учителям на период нахождения указанных работников в соответствующих отпусках</w:t>
      </w:r>
      <w:r w:rsidR="0020340F" w:rsidRPr="00FB0D9E">
        <w:rPr>
          <w:sz w:val="28"/>
          <w:szCs w:val="28"/>
        </w:rPr>
        <w:t>.</w:t>
      </w:r>
    </w:p>
    <w:p w14:paraId="168DF272" w14:textId="0E40FB4D" w:rsidR="00B001CC" w:rsidRPr="00FB0D9E" w:rsidRDefault="00FA3F4C" w:rsidP="008658C1">
      <w:pPr>
        <w:pStyle w:val="3"/>
        <w:ind w:firstLine="709"/>
        <w:contextualSpacing/>
        <w:rPr>
          <w:iCs/>
        </w:rPr>
      </w:pPr>
      <w:r w:rsidRPr="00FB0D9E">
        <w:rPr>
          <w:iCs/>
        </w:rPr>
        <w:t>3.</w:t>
      </w:r>
      <w:r w:rsidR="008A73CD" w:rsidRPr="00FB0D9E">
        <w:rPr>
          <w:iCs/>
        </w:rPr>
        <w:t>1.</w:t>
      </w:r>
      <w:r w:rsidRPr="00FB0D9E">
        <w:rPr>
          <w:iCs/>
        </w:rPr>
        <w:t>3</w:t>
      </w:r>
      <w:r w:rsidR="009C382B" w:rsidRPr="00FB0D9E">
        <w:rPr>
          <w:iCs/>
        </w:rPr>
        <w:t>. </w:t>
      </w:r>
      <w:r w:rsidR="009C382B" w:rsidRPr="00FB0D9E">
        <w:rPr>
          <w:iCs/>
          <w:color w:val="000000" w:themeColor="text1"/>
        </w:rPr>
        <w:t>З</w:t>
      </w:r>
      <w:r w:rsidR="00471714" w:rsidRPr="00FB0D9E">
        <w:rPr>
          <w:iCs/>
          <w:color w:val="000000" w:themeColor="text1"/>
        </w:rPr>
        <w:t>аместители р</w:t>
      </w:r>
      <w:r w:rsidR="00471714" w:rsidRPr="00FB0D9E">
        <w:rPr>
          <w:iCs/>
        </w:rPr>
        <w:t>уководителя и другие работники образовательной организации помимо работы, определ</w:t>
      </w:r>
      <w:r w:rsidR="0040792F" w:rsidRPr="00FB0D9E">
        <w:rPr>
          <w:iCs/>
        </w:rPr>
        <w:t>ё</w:t>
      </w:r>
      <w:r w:rsidR="00471714" w:rsidRPr="00FB0D9E">
        <w:rPr>
          <w:iCs/>
        </w:rPr>
        <w:t xml:space="preserve">нной трудовым договором, вправе на </w:t>
      </w:r>
      <w:r w:rsidR="00036F44" w:rsidRPr="00FB0D9E">
        <w:rPr>
          <w:iCs/>
        </w:rPr>
        <w:t>основе</w:t>
      </w:r>
      <w:r w:rsidR="00471714" w:rsidRPr="00FB0D9E">
        <w:rPr>
          <w:iCs/>
          <w:color w:val="00B050"/>
        </w:rPr>
        <w:t xml:space="preserve"> </w:t>
      </w:r>
      <w:r w:rsidR="00471714" w:rsidRPr="00FB0D9E">
        <w:rPr>
          <w:iCs/>
        </w:rPr>
        <w:t xml:space="preserve">дополнительного соглашения к трудовому договору по основной работе </w:t>
      </w:r>
      <w:r w:rsidR="00D20071" w:rsidRPr="00FB0D9E">
        <w:rPr>
          <w:iCs/>
        </w:rPr>
        <w:t>на условиях</w:t>
      </w:r>
      <w:r w:rsidR="00036F44" w:rsidRPr="00FB0D9E">
        <w:rPr>
          <w:iCs/>
        </w:rPr>
        <w:t xml:space="preserve"> совмещения</w:t>
      </w:r>
      <w:r w:rsidR="00B001CC" w:rsidRPr="00FB0D9E">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FB0D9E" w:rsidRDefault="00565F3D" w:rsidP="008658C1">
      <w:pPr>
        <w:pStyle w:val="3"/>
        <w:ind w:firstLine="709"/>
        <w:contextualSpacing/>
        <w:rPr>
          <w:iCs/>
          <w:color w:val="000000" w:themeColor="text1"/>
        </w:rPr>
      </w:pPr>
      <w:r w:rsidRPr="00FB0D9E">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FB0D9E">
        <w:rPr>
          <w:iCs/>
          <w:color w:val="000000" w:themeColor="text1"/>
        </w:rPr>
        <w:t>учреждений</w:t>
      </w:r>
      <w:r w:rsidRPr="00FB0D9E">
        <w:rPr>
          <w:iCs/>
          <w:color w:val="000000" w:themeColor="text1"/>
        </w:rPr>
        <w:t xml:space="preserve"> (включая </w:t>
      </w:r>
      <w:r w:rsidR="009C382B" w:rsidRPr="00FB0D9E">
        <w:rPr>
          <w:iCs/>
          <w:color w:val="000000" w:themeColor="text1"/>
        </w:rPr>
        <w:t xml:space="preserve">руководителя организации, </w:t>
      </w:r>
      <w:r w:rsidRPr="00FB0D9E">
        <w:rPr>
          <w:iCs/>
          <w:color w:val="000000" w:themeColor="text1"/>
        </w:rPr>
        <w:t xml:space="preserve">работников органов, осуществляющих управление в сфере образования, и </w:t>
      </w:r>
      <w:r w:rsidR="007166AD" w:rsidRPr="00FB0D9E">
        <w:rPr>
          <w:iCs/>
          <w:color w:val="000000" w:themeColor="text1"/>
        </w:rPr>
        <w:t>организаций дополнительного профессионального образования</w:t>
      </w:r>
      <w:r w:rsidRPr="00FB0D9E">
        <w:rPr>
          <w:iCs/>
          <w:color w:val="000000" w:themeColor="text1"/>
        </w:rPr>
        <w:t>) осуществляется при условии, если учителя</w:t>
      </w:r>
      <w:r w:rsidR="007166AD" w:rsidRPr="00FB0D9E">
        <w:rPr>
          <w:iCs/>
          <w:color w:val="000000" w:themeColor="text1"/>
        </w:rPr>
        <w:t xml:space="preserve"> и</w:t>
      </w:r>
      <w:r w:rsidRPr="00FB0D9E">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FB0D9E">
        <w:rPr>
          <w:iCs/>
          <w:color w:val="000000" w:themeColor="text1"/>
        </w:rPr>
        <w:t>ё</w:t>
      </w:r>
      <w:r w:rsidRPr="00FB0D9E">
        <w:rPr>
          <w:iCs/>
          <w:color w:val="000000" w:themeColor="text1"/>
        </w:rPr>
        <w:t xml:space="preserve">ме не менее чем на ставку заработной платы, </w:t>
      </w:r>
      <w:r w:rsidR="002E2A1D" w:rsidRPr="00FB0D9E">
        <w:rPr>
          <w:iCs/>
          <w:color w:val="000000" w:themeColor="text1"/>
        </w:rPr>
        <w:t>при необходимом</w:t>
      </w:r>
      <w:r w:rsidRPr="00FB0D9E">
        <w:rPr>
          <w:iCs/>
          <w:color w:val="000000" w:themeColor="text1"/>
        </w:rPr>
        <w:t xml:space="preserve"> уч</w:t>
      </w:r>
      <w:r w:rsidR="00D20071" w:rsidRPr="00FB0D9E">
        <w:rPr>
          <w:iCs/>
          <w:color w:val="000000" w:themeColor="text1"/>
        </w:rPr>
        <w:t>ё</w:t>
      </w:r>
      <w:r w:rsidRPr="00FB0D9E">
        <w:rPr>
          <w:iCs/>
          <w:color w:val="000000" w:themeColor="text1"/>
        </w:rPr>
        <w:t>т</w:t>
      </w:r>
      <w:r w:rsidR="002E2A1D" w:rsidRPr="00FB0D9E">
        <w:rPr>
          <w:iCs/>
          <w:color w:val="000000" w:themeColor="text1"/>
        </w:rPr>
        <w:t>е</w:t>
      </w:r>
      <w:r w:rsidR="00582157" w:rsidRPr="00FB0D9E">
        <w:rPr>
          <w:iCs/>
          <w:color w:val="000000" w:themeColor="text1"/>
        </w:rPr>
        <w:t xml:space="preserve"> </w:t>
      </w:r>
      <w:r w:rsidR="002E2A1D" w:rsidRPr="00FB0D9E">
        <w:rPr>
          <w:iCs/>
          <w:color w:val="000000" w:themeColor="text1"/>
        </w:rPr>
        <w:t xml:space="preserve">мотивированного </w:t>
      </w:r>
      <w:r w:rsidRPr="00FB0D9E">
        <w:rPr>
          <w:iCs/>
          <w:color w:val="000000" w:themeColor="text1"/>
        </w:rPr>
        <w:t xml:space="preserve">мнения </w:t>
      </w:r>
      <w:r w:rsidRPr="00FB0D9E">
        <w:rPr>
          <w:color w:val="000000" w:themeColor="text1"/>
        </w:rPr>
        <w:t>выборного органа первичной профсоюзной организации</w:t>
      </w:r>
      <w:r w:rsidRPr="00FB0D9E">
        <w:rPr>
          <w:iCs/>
          <w:color w:val="000000" w:themeColor="text1"/>
        </w:rPr>
        <w:t>.</w:t>
      </w:r>
    </w:p>
    <w:p w14:paraId="3BCFD0EC" w14:textId="77777777" w:rsidR="00471714" w:rsidRPr="00FB0D9E" w:rsidRDefault="00D20071" w:rsidP="008658C1">
      <w:pPr>
        <w:pStyle w:val="3"/>
        <w:ind w:firstLine="709"/>
        <w:contextualSpacing/>
      </w:pPr>
      <w:r w:rsidRPr="00FB0D9E">
        <w:t>Условия выполнения и объё</w:t>
      </w:r>
      <w:r w:rsidR="00471714" w:rsidRPr="00FB0D9E">
        <w:t>м учебной нагрузки заместителя руководителя, руководителя филиала, структурного подразделения определяет руководитель с уч</w:t>
      </w:r>
      <w:r w:rsidRPr="00FB0D9E">
        <w:t>ё</w:t>
      </w:r>
      <w:r w:rsidR="00471714" w:rsidRPr="00FB0D9E">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FB0D9E">
        <w:t xml:space="preserve"> Объё</w:t>
      </w:r>
      <w:r w:rsidR="00471714" w:rsidRPr="00FB0D9E">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FB0D9E" w:rsidRDefault="007C33FC" w:rsidP="008658C1">
      <w:pPr>
        <w:pStyle w:val="3"/>
        <w:ind w:firstLine="709"/>
        <w:contextualSpacing/>
      </w:pPr>
      <w:r w:rsidRPr="00FB0D9E">
        <w:t>3.</w:t>
      </w:r>
      <w:r w:rsidR="008A73CD" w:rsidRPr="00FB0D9E">
        <w:t>1.</w:t>
      </w:r>
      <w:r w:rsidR="00787EAA" w:rsidRPr="00FB0D9E">
        <w:t>4.</w:t>
      </w:r>
      <w:r w:rsidR="007A2BBE" w:rsidRPr="00FB0D9E">
        <w:rPr>
          <w:rFonts w:eastAsia="Arial Unicode MS"/>
          <w:color w:val="000000"/>
          <w:kern w:val="1"/>
        </w:rPr>
        <w:t> </w:t>
      </w:r>
      <w:r w:rsidRPr="00FB0D9E">
        <w:t>Для руковод</w:t>
      </w:r>
      <w:r w:rsidR="00AF2B93" w:rsidRPr="00FB0D9E">
        <w:t>ителя, заместителей руководителя, руководителей структурных подразделений,</w:t>
      </w:r>
      <w:r w:rsidRPr="00FB0D9E">
        <w:t xml:space="preserve"> работников из числа административно- хозяйственного, учебно-вспомогательного и обслуживающего персонала </w:t>
      </w:r>
      <w:r w:rsidR="00AF2B93" w:rsidRPr="00FB0D9E">
        <w:t xml:space="preserve">образовательной </w:t>
      </w:r>
      <w:r w:rsidR="00C51BF4" w:rsidRPr="00FB0D9E">
        <w:t>организации</w:t>
      </w:r>
      <w:r w:rsidRPr="00FB0D9E">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FB0D9E" w:rsidRDefault="00787EAA" w:rsidP="008658C1">
      <w:pPr>
        <w:pStyle w:val="3"/>
        <w:ind w:firstLine="709"/>
        <w:contextualSpacing/>
        <w:rPr>
          <w:rFonts w:eastAsia="Arial CYR"/>
          <w:color w:val="000000"/>
        </w:rPr>
      </w:pPr>
      <w:r w:rsidRPr="00FB0D9E">
        <w:lastRenderedPageBreak/>
        <w:t>3.</w:t>
      </w:r>
      <w:r w:rsidR="008A73CD" w:rsidRPr="00FB0D9E">
        <w:t>1.</w:t>
      </w:r>
      <w:r w:rsidRPr="00FB0D9E">
        <w:t>5</w:t>
      </w:r>
      <w:r w:rsidR="00DA5F56" w:rsidRPr="00FB0D9E">
        <w:t>.</w:t>
      </w:r>
      <w:r w:rsidR="007A2BBE" w:rsidRPr="00FB0D9E">
        <w:rPr>
          <w:rFonts w:eastAsia="Arial Unicode MS"/>
          <w:color w:val="000000"/>
          <w:kern w:val="1"/>
        </w:rPr>
        <w:t> </w:t>
      </w:r>
      <w:r w:rsidR="00471714" w:rsidRPr="00FB0D9E">
        <w:rPr>
          <w:rFonts w:eastAsia="Arial CYR"/>
          <w:color w:val="000000"/>
        </w:rPr>
        <w:t>Для работников и руководителей организации, расположенной в сельской местности, из числа женщин</w:t>
      </w:r>
      <w:r w:rsidR="00D71B02" w:rsidRPr="00FB0D9E">
        <w:rPr>
          <w:rFonts w:eastAsia="Arial CYR"/>
          <w:color w:val="000000"/>
        </w:rPr>
        <w:t xml:space="preserve"> </w:t>
      </w:r>
      <w:r w:rsidR="0007380E" w:rsidRPr="00FB0D9E">
        <w:rPr>
          <w:rFonts w:eastAsia="Arial CYR"/>
          <w:color w:val="000000"/>
        </w:rPr>
        <w:t>в соответствии со статьёй</w:t>
      </w:r>
      <w:r w:rsidR="0020340F" w:rsidRPr="00FB0D9E">
        <w:rPr>
          <w:rFonts w:eastAsia="Arial CYR"/>
          <w:color w:val="000000"/>
        </w:rPr>
        <w:t xml:space="preserve"> </w:t>
      </w:r>
      <w:r w:rsidR="00471714" w:rsidRPr="00FB0D9E">
        <w:t>263.1.</w:t>
      </w:r>
      <w:r w:rsidR="0007380E" w:rsidRPr="00FB0D9E">
        <w:t xml:space="preserve"> ТК </w:t>
      </w:r>
      <w:r w:rsidR="00471714" w:rsidRPr="00FB0D9E">
        <w:t>РФ</w:t>
      </w:r>
      <w:r w:rsidR="00D71B02" w:rsidRPr="00FB0D9E">
        <w:t xml:space="preserve"> </w:t>
      </w:r>
      <w:r w:rsidR="00471714" w:rsidRPr="00FB0D9E">
        <w:rPr>
          <w:rFonts w:eastAsia="Arial CYR"/>
          <w:color w:val="000000"/>
        </w:rPr>
        <w:t xml:space="preserve">устанавливается </w:t>
      </w:r>
      <w:r w:rsidR="00B123FA" w:rsidRPr="00FB0D9E">
        <w:rPr>
          <w:rFonts w:eastAsia="Arial CYR"/>
          <w:color w:val="000000"/>
        </w:rPr>
        <w:t>сокращенная продолжительность</w:t>
      </w:r>
      <w:r w:rsidR="00471714" w:rsidRPr="00FB0D9E">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FB0D9E">
        <w:rPr>
          <w:rFonts w:eastAsia="Arial CYR"/>
        </w:rPr>
        <w:t>При этом заработная плата выплачивается в том же размере, что и при полной рабочей неделе</w:t>
      </w:r>
      <w:r w:rsidR="00384F37" w:rsidRPr="00FB0D9E">
        <w:rPr>
          <w:rFonts w:eastAsia="Arial CYR"/>
          <w:color w:val="000000"/>
        </w:rPr>
        <w:t>.</w:t>
      </w:r>
    </w:p>
    <w:p w14:paraId="12083FF2" w14:textId="77777777" w:rsidR="00471714" w:rsidRPr="00FB0D9E" w:rsidRDefault="00471714" w:rsidP="008658C1">
      <w:pPr>
        <w:pStyle w:val="3"/>
        <w:ind w:firstLine="709"/>
        <w:contextualSpacing/>
        <w:rPr>
          <w:rFonts w:eastAsia="Arial CYR"/>
          <w:color w:val="000000"/>
        </w:rPr>
      </w:pPr>
      <w:r w:rsidRPr="00FB0D9E">
        <w:rPr>
          <w:rFonts w:eastAsia="Arial CYR"/>
          <w:color w:val="000000"/>
        </w:rPr>
        <w:t>3.1.6.</w:t>
      </w:r>
      <w:r w:rsidR="007A2BBE" w:rsidRPr="00FB0D9E">
        <w:rPr>
          <w:rFonts w:eastAsia="Arial Unicode MS"/>
          <w:color w:val="000000"/>
          <w:kern w:val="1"/>
        </w:rPr>
        <w:t> </w:t>
      </w:r>
      <w:r w:rsidRPr="00FB0D9E">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FB0D9E" w:rsidRDefault="00787EAA" w:rsidP="008658C1">
      <w:pPr>
        <w:pStyle w:val="3"/>
        <w:ind w:firstLine="709"/>
        <w:contextualSpacing/>
        <w:rPr>
          <w:strike/>
        </w:rPr>
      </w:pPr>
      <w:r w:rsidRPr="00FB0D9E">
        <w:t>3.</w:t>
      </w:r>
      <w:r w:rsidR="008A73CD" w:rsidRPr="00FB0D9E">
        <w:t>1.</w:t>
      </w:r>
      <w:r w:rsidRPr="00FB0D9E">
        <w:t>7.</w:t>
      </w:r>
      <w:r w:rsidR="00471714" w:rsidRPr="00FB0D9E">
        <w:t> Регулирование продолжительности рабочего времени педагогическ</w:t>
      </w:r>
      <w:r w:rsidR="00CA1933" w:rsidRPr="00FB0D9E">
        <w:t xml:space="preserve">их работников осуществляется в </w:t>
      </w:r>
      <w:r w:rsidR="00471714" w:rsidRPr="00FB0D9E">
        <w:t>зависимости от должности и (или) специальности педа</w:t>
      </w:r>
      <w:r w:rsidR="00D20071" w:rsidRPr="00FB0D9E">
        <w:t>гогических работников и с учёт</w:t>
      </w:r>
      <w:r w:rsidR="00471714" w:rsidRPr="00FB0D9E">
        <w:t>ом особенностей их труда</w:t>
      </w:r>
      <w:r w:rsidR="0007380E" w:rsidRPr="00FB0D9E">
        <w:t>, предусмотренных приказами № 1601</w:t>
      </w:r>
      <w:r w:rsidR="00D61D65" w:rsidRPr="00FB0D9E">
        <w:t xml:space="preserve"> Министерства образования и науки РФ от 22.12.2014г.</w:t>
      </w:r>
      <w:r w:rsidR="0007380E" w:rsidRPr="00FB0D9E">
        <w:t xml:space="preserve"> и № </w:t>
      </w:r>
      <w:r w:rsidR="00471714" w:rsidRPr="00FB0D9E">
        <w:t xml:space="preserve">536. </w:t>
      </w:r>
    </w:p>
    <w:p w14:paraId="003E637F" w14:textId="6FF007E7" w:rsidR="00AB4174" w:rsidRPr="00FB0D9E" w:rsidRDefault="00B84A3B" w:rsidP="008658C1">
      <w:pPr>
        <w:pStyle w:val="2"/>
        <w:spacing w:after="0" w:line="240" w:lineRule="auto"/>
        <w:ind w:left="0" w:firstLine="709"/>
        <w:contextualSpacing/>
        <w:jc w:val="both"/>
        <w:rPr>
          <w:sz w:val="28"/>
          <w:szCs w:val="28"/>
        </w:rPr>
      </w:pPr>
      <w:r w:rsidRPr="00FB0D9E">
        <w:rPr>
          <w:iCs/>
          <w:sz w:val="28"/>
          <w:szCs w:val="28"/>
        </w:rPr>
        <w:t>3.</w:t>
      </w:r>
      <w:r w:rsidR="008A73CD" w:rsidRPr="00FB0D9E">
        <w:rPr>
          <w:iCs/>
          <w:sz w:val="28"/>
          <w:szCs w:val="28"/>
        </w:rPr>
        <w:t>1.</w:t>
      </w:r>
      <w:r w:rsidR="00260E7B" w:rsidRPr="00FB0D9E">
        <w:rPr>
          <w:iCs/>
          <w:sz w:val="28"/>
          <w:szCs w:val="28"/>
        </w:rPr>
        <w:t>8</w:t>
      </w:r>
      <w:r w:rsidRPr="00FB0D9E">
        <w:rPr>
          <w:iCs/>
          <w:sz w:val="28"/>
          <w:szCs w:val="28"/>
        </w:rPr>
        <w:t>.</w:t>
      </w:r>
      <w:r w:rsidR="007A2BBE" w:rsidRPr="00FB0D9E">
        <w:rPr>
          <w:rFonts w:eastAsia="Arial Unicode MS"/>
          <w:color w:val="000000"/>
          <w:kern w:val="1"/>
          <w:sz w:val="28"/>
          <w:szCs w:val="28"/>
        </w:rPr>
        <w:t> </w:t>
      </w:r>
      <w:r w:rsidRPr="00FB0D9E">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FB0D9E">
        <w:rPr>
          <w:bCs/>
          <w:sz w:val="28"/>
          <w:szCs w:val="28"/>
        </w:rPr>
        <w:t>последнего учебного занятия</w:t>
      </w:r>
      <w:r w:rsidR="0020340F" w:rsidRPr="00FB0D9E">
        <w:rPr>
          <w:bCs/>
          <w:sz w:val="28"/>
          <w:szCs w:val="28"/>
        </w:rPr>
        <w:t>.</w:t>
      </w:r>
    </w:p>
    <w:p w14:paraId="2C1699FC" w14:textId="4B09CD01" w:rsidR="004D09F2" w:rsidRPr="00FB0D9E" w:rsidRDefault="006D0D89" w:rsidP="008658C1">
      <w:pPr>
        <w:pStyle w:val="3"/>
        <w:ind w:firstLine="709"/>
        <w:contextualSpacing/>
      </w:pPr>
      <w:r w:rsidRPr="00FB0D9E">
        <w:t>3.</w:t>
      </w:r>
      <w:r w:rsidR="008A73CD" w:rsidRPr="00FB0D9E">
        <w:t>1.</w:t>
      </w:r>
      <w:r w:rsidR="00C42BB3" w:rsidRPr="00FB0D9E">
        <w:t>9</w:t>
      </w:r>
      <w:r w:rsidRPr="00FB0D9E">
        <w:t>.</w:t>
      </w:r>
      <w:r w:rsidR="007A2BBE" w:rsidRPr="00FB0D9E">
        <w:rPr>
          <w:rFonts w:eastAsia="Arial Unicode MS"/>
          <w:color w:val="000000"/>
          <w:kern w:val="1"/>
        </w:rPr>
        <w:t> </w:t>
      </w:r>
      <w:r w:rsidR="00C70471" w:rsidRPr="00FB0D9E">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FB0D9E">
        <w:t xml:space="preserve"> должностными инструкциями, </w:t>
      </w:r>
      <w:r w:rsidR="00C70471" w:rsidRPr="00FB0D9E">
        <w:t>правилами внутреннего трудового распорядка в соответствии с трудовым законодательством</w:t>
      </w:r>
      <w:r w:rsidR="004D09F2" w:rsidRPr="00FB0D9E">
        <w:t>.</w:t>
      </w:r>
    </w:p>
    <w:p w14:paraId="01942CBE" w14:textId="43E57DA8" w:rsidR="007C33FC" w:rsidRPr="00FB0D9E" w:rsidRDefault="008D444D" w:rsidP="008658C1">
      <w:pPr>
        <w:pStyle w:val="3"/>
        <w:ind w:firstLine="709"/>
        <w:contextualSpacing/>
      </w:pPr>
      <w:r w:rsidRPr="00CF5FFC">
        <w:t>Режим</w:t>
      </w:r>
      <w:r w:rsidRPr="00FB0D9E">
        <w:t xml:space="preserve"> рабочего времени </w:t>
      </w:r>
      <w:r w:rsidR="00963D76" w:rsidRPr="00FB0D9E">
        <w:t xml:space="preserve">работников </w:t>
      </w:r>
      <w:r w:rsidRPr="00FB0D9E">
        <w:t xml:space="preserve">в течение недели </w:t>
      </w:r>
      <w:r w:rsidR="007A33B4" w:rsidRPr="0037240F">
        <w:t>шестидневная</w:t>
      </w:r>
      <w:r w:rsidR="0037240F" w:rsidRPr="0037240F">
        <w:t xml:space="preserve"> </w:t>
      </w:r>
      <w:r w:rsidR="007A33B4" w:rsidRPr="0037240F">
        <w:t xml:space="preserve">с соответственно с одним </w:t>
      </w:r>
      <w:r w:rsidR="007A33B4" w:rsidRPr="00FB0D9E">
        <w:t>выходными днями в неделю</w:t>
      </w:r>
      <w:r w:rsidRPr="00FB0D9E">
        <w:t>, а также распределе</w:t>
      </w:r>
      <w:r w:rsidR="00D20071" w:rsidRPr="00FB0D9E">
        <w:t>ние объё</w:t>
      </w:r>
      <w:r w:rsidRPr="00FB0D9E">
        <w:t xml:space="preserve">ма учебной нагрузки </w:t>
      </w:r>
      <w:r w:rsidR="00963D76" w:rsidRPr="00FB0D9E">
        <w:t xml:space="preserve">учителей </w:t>
      </w:r>
      <w:r w:rsidRPr="00FB0D9E">
        <w:t>в течение дня (недели)</w:t>
      </w:r>
      <w:r w:rsidR="00963D76" w:rsidRPr="00FB0D9E">
        <w:t>,</w:t>
      </w:r>
      <w:r w:rsidR="00C42BB3" w:rsidRPr="00FB0D9E">
        <w:t xml:space="preserve"> </w:t>
      </w:r>
      <w:r w:rsidR="00D735BD" w:rsidRPr="00FB0D9E">
        <w:t>устанавливается</w:t>
      </w:r>
      <w:r w:rsidR="00D71B02" w:rsidRPr="00FB0D9E">
        <w:t xml:space="preserve"> </w:t>
      </w:r>
      <w:r w:rsidR="007A33B4" w:rsidRPr="00FB0D9E">
        <w:t>правилами внутреннего трудового распорядк</w:t>
      </w:r>
      <w:r w:rsidR="00963D76" w:rsidRPr="00FB0D9E">
        <w:t>а, расписанием учебных занятий</w:t>
      </w:r>
      <w:r w:rsidR="00D735BD" w:rsidRPr="00FB0D9E">
        <w:t>.</w:t>
      </w:r>
    </w:p>
    <w:p w14:paraId="2C852DD2" w14:textId="2393F085" w:rsidR="007C33FC" w:rsidRPr="00FB0D9E" w:rsidRDefault="007C33FC" w:rsidP="008658C1">
      <w:pPr>
        <w:pStyle w:val="3"/>
        <w:ind w:firstLine="709"/>
        <w:contextualSpacing/>
      </w:pPr>
      <w:r w:rsidRPr="00CF5FFC">
        <w:t>Общим вых</w:t>
      </w:r>
      <w:r w:rsidR="007F349B" w:rsidRPr="00CF5FFC">
        <w:t>одным днем являетс</w:t>
      </w:r>
      <w:r w:rsidR="007F6605" w:rsidRPr="00CF5FFC">
        <w:t xml:space="preserve">я воскресенье.  В </w:t>
      </w:r>
      <w:r w:rsidR="007F349B" w:rsidRPr="00CF5FFC">
        <w:t xml:space="preserve">каникулярное время </w:t>
      </w:r>
      <w:r w:rsidR="0008225A" w:rsidRPr="00CF5FFC">
        <w:t>суббота</w:t>
      </w:r>
      <w:r w:rsidR="007F6605" w:rsidRPr="00CF5FFC">
        <w:t xml:space="preserve"> для педагогических работников также является выходным днем</w:t>
      </w:r>
      <w:r w:rsidR="007F349B" w:rsidRPr="00CF5FFC">
        <w:t>.</w:t>
      </w:r>
    </w:p>
    <w:p w14:paraId="3FA0B9C1" w14:textId="77777777" w:rsidR="005666D5" w:rsidRPr="00FB0D9E" w:rsidRDefault="007C33FC" w:rsidP="008658C1">
      <w:pPr>
        <w:tabs>
          <w:tab w:val="left" w:pos="7230"/>
        </w:tabs>
        <w:ind w:firstLine="709"/>
        <w:contextualSpacing/>
        <w:jc w:val="both"/>
        <w:rPr>
          <w:sz w:val="28"/>
          <w:szCs w:val="28"/>
        </w:rPr>
      </w:pPr>
      <w:r w:rsidRPr="00FB0D9E">
        <w:rPr>
          <w:sz w:val="28"/>
          <w:szCs w:val="28"/>
        </w:rPr>
        <w:t>3.</w:t>
      </w:r>
      <w:r w:rsidR="008A73CD" w:rsidRPr="00FB0D9E">
        <w:rPr>
          <w:sz w:val="28"/>
          <w:szCs w:val="28"/>
        </w:rPr>
        <w:t>1.</w:t>
      </w:r>
      <w:r w:rsidR="0085192B" w:rsidRPr="00FB0D9E">
        <w:rPr>
          <w:sz w:val="28"/>
          <w:szCs w:val="28"/>
        </w:rPr>
        <w:t>1</w:t>
      </w:r>
      <w:r w:rsidR="00C42BB3" w:rsidRPr="00FB0D9E">
        <w:rPr>
          <w:sz w:val="28"/>
          <w:szCs w:val="28"/>
        </w:rPr>
        <w:t>0</w:t>
      </w:r>
      <w:r w:rsidR="00963D76" w:rsidRPr="00FB0D9E">
        <w:rPr>
          <w:sz w:val="28"/>
          <w:szCs w:val="28"/>
        </w:rPr>
        <w:t>.</w:t>
      </w:r>
      <w:r w:rsidR="007A2BBE" w:rsidRPr="00FB0D9E">
        <w:rPr>
          <w:rFonts w:eastAsia="Arial Unicode MS"/>
          <w:color w:val="000000"/>
          <w:kern w:val="1"/>
          <w:sz w:val="28"/>
          <w:szCs w:val="28"/>
        </w:rPr>
        <w:t> </w:t>
      </w:r>
      <w:r w:rsidRPr="00FB0D9E">
        <w:rPr>
          <w:sz w:val="28"/>
          <w:szCs w:val="28"/>
        </w:rPr>
        <w:t xml:space="preserve">Составление </w:t>
      </w:r>
      <w:r w:rsidR="00963D76" w:rsidRPr="00FB0D9E">
        <w:rPr>
          <w:sz w:val="28"/>
          <w:szCs w:val="28"/>
        </w:rPr>
        <w:t>р</w:t>
      </w:r>
      <w:r w:rsidRPr="00FB0D9E">
        <w:rPr>
          <w:sz w:val="28"/>
          <w:szCs w:val="28"/>
        </w:rPr>
        <w:t xml:space="preserve">асписания </w:t>
      </w:r>
      <w:r w:rsidR="002202D8" w:rsidRPr="00FB0D9E">
        <w:rPr>
          <w:sz w:val="28"/>
          <w:szCs w:val="28"/>
        </w:rPr>
        <w:t>учебных занятий</w:t>
      </w:r>
      <w:r w:rsidRPr="00FB0D9E">
        <w:rPr>
          <w:sz w:val="28"/>
          <w:szCs w:val="28"/>
        </w:rPr>
        <w:t xml:space="preserve"> осуществляется </w:t>
      </w:r>
      <w:r w:rsidR="009222EB" w:rsidRPr="00FB0D9E">
        <w:rPr>
          <w:sz w:val="28"/>
          <w:szCs w:val="28"/>
        </w:rPr>
        <w:t>с учё</w:t>
      </w:r>
      <w:r w:rsidRPr="00FB0D9E">
        <w:rPr>
          <w:sz w:val="28"/>
          <w:szCs w:val="28"/>
        </w:rPr>
        <w:t xml:space="preserve">том рационального использования рабочего времени </w:t>
      </w:r>
      <w:r w:rsidR="002202D8" w:rsidRPr="00FB0D9E">
        <w:rPr>
          <w:sz w:val="28"/>
          <w:szCs w:val="28"/>
        </w:rPr>
        <w:t>учите</w:t>
      </w:r>
      <w:r w:rsidRPr="00FB0D9E">
        <w:rPr>
          <w:sz w:val="28"/>
          <w:szCs w:val="28"/>
        </w:rPr>
        <w:t xml:space="preserve">ля, не допускающего перерывов между </w:t>
      </w:r>
      <w:r w:rsidR="00F907E4" w:rsidRPr="00FB0D9E">
        <w:rPr>
          <w:sz w:val="28"/>
          <w:szCs w:val="28"/>
        </w:rPr>
        <w:t xml:space="preserve">учебными </w:t>
      </w:r>
    </w:p>
    <w:p w14:paraId="0C3B9EFF" w14:textId="1402EDEB" w:rsidR="00922E20" w:rsidRPr="00FB0D9E" w:rsidRDefault="007C33FC" w:rsidP="008658C1">
      <w:pPr>
        <w:tabs>
          <w:tab w:val="left" w:pos="7230"/>
        </w:tabs>
        <w:ind w:firstLine="709"/>
        <w:contextualSpacing/>
        <w:jc w:val="both"/>
        <w:rPr>
          <w:sz w:val="28"/>
          <w:szCs w:val="28"/>
        </w:rPr>
      </w:pPr>
      <w:r w:rsidRPr="00FB0D9E">
        <w:rPr>
          <w:sz w:val="28"/>
          <w:szCs w:val="28"/>
        </w:rPr>
        <w:t>занятиями</w:t>
      </w:r>
      <w:r w:rsidR="00600C45" w:rsidRPr="00FB0D9E">
        <w:rPr>
          <w:sz w:val="28"/>
          <w:szCs w:val="28"/>
        </w:rPr>
        <w:t xml:space="preserve"> более двух часов подряд</w:t>
      </w:r>
      <w:r w:rsidR="00963D76" w:rsidRPr="00FB0D9E">
        <w:rPr>
          <w:sz w:val="28"/>
          <w:szCs w:val="28"/>
        </w:rPr>
        <w:t>,</w:t>
      </w:r>
      <w:r w:rsidR="00D71B02" w:rsidRPr="00FB0D9E">
        <w:rPr>
          <w:sz w:val="28"/>
          <w:szCs w:val="28"/>
        </w:rPr>
        <w:t xml:space="preserve"> </w:t>
      </w:r>
      <w:r w:rsidR="00963D76" w:rsidRPr="00FB0D9E">
        <w:rPr>
          <w:sz w:val="28"/>
          <w:szCs w:val="28"/>
        </w:rPr>
        <w:t>не связанн</w:t>
      </w:r>
      <w:r w:rsidR="00252262" w:rsidRPr="00FB0D9E">
        <w:rPr>
          <w:sz w:val="28"/>
          <w:szCs w:val="28"/>
        </w:rPr>
        <w:t>ых с их отдыхом и приёмом пищи</w:t>
      </w:r>
      <w:r w:rsidR="00963D76" w:rsidRPr="00FB0D9E">
        <w:rPr>
          <w:sz w:val="28"/>
          <w:szCs w:val="28"/>
        </w:rPr>
        <w:t xml:space="preserve">, за исключением </w:t>
      </w:r>
      <w:r w:rsidR="00E37A4F" w:rsidRPr="00FB0D9E">
        <w:rPr>
          <w:sz w:val="28"/>
          <w:szCs w:val="28"/>
        </w:rPr>
        <w:t>перерывов более двух часов подряд</w:t>
      </w:r>
      <w:r w:rsidR="00922E20" w:rsidRPr="00FB0D9E">
        <w:rPr>
          <w:sz w:val="28"/>
          <w:szCs w:val="28"/>
        </w:rPr>
        <w:t>, предоставляемых</w:t>
      </w:r>
      <w:r w:rsidR="00E37A4F" w:rsidRPr="00FB0D9E">
        <w:rPr>
          <w:sz w:val="28"/>
          <w:szCs w:val="28"/>
        </w:rPr>
        <w:t xml:space="preserve"> по</w:t>
      </w:r>
      <w:r w:rsidR="00963D76" w:rsidRPr="00FB0D9E">
        <w:rPr>
          <w:sz w:val="28"/>
          <w:szCs w:val="28"/>
        </w:rPr>
        <w:t xml:space="preserve"> письменн</w:t>
      </w:r>
      <w:r w:rsidR="00E37A4F" w:rsidRPr="00FB0D9E">
        <w:rPr>
          <w:sz w:val="28"/>
          <w:szCs w:val="28"/>
        </w:rPr>
        <w:t>ому</w:t>
      </w:r>
      <w:r w:rsidR="00963D76" w:rsidRPr="00FB0D9E">
        <w:rPr>
          <w:sz w:val="28"/>
          <w:szCs w:val="28"/>
        </w:rPr>
        <w:t xml:space="preserve"> заявлени</w:t>
      </w:r>
      <w:r w:rsidR="00E37A4F" w:rsidRPr="00FB0D9E">
        <w:rPr>
          <w:sz w:val="28"/>
          <w:szCs w:val="28"/>
        </w:rPr>
        <w:t>ю</w:t>
      </w:r>
      <w:r w:rsidR="00963D76" w:rsidRPr="00FB0D9E">
        <w:rPr>
          <w:sz w:val="28"/>
          <w:szCs w:val="28"/>
        </w:rPr>
        <w:t xml:space="preserve"> самих работников.</w:t>
      </w:r>
    </w:p>
    <w:p w14:paraId="664F431C" w14:textId="650495EC" w:rsidR="00C70471" w:rsidRPr="00FB0D9E" w:rsidRDefault="00C70471" w:rsidP="008658C1">
      <w:pPr>
        <w:tabs>
          <w:tab w:val="left" w:pos="7230"/>
        </w:tabs>
        <w:ind w:firstLine="709"/>
        <w:contextualSpacing/>
        <w:jc w:val="both"/>
        <w:rPr>
          <w:sz w:val="28"/>
          <w:szCs w:val="28"/>
        </w:rPr>
      </w:pPr>
      <w:r w:rsidRPr="00FB0D9E">
        <w:rPr>
          <w:sz w:val="28"/>
          <w:szCs w:val="28"/>
        </w:rPr>
        <w:t xml:space="preserve">При составлении расписаний </w:t>
      </w:r>
      <w:r w:rsidR="00F907E4" w:rsidRPr="00FB0D9E">
        <w:rPr>
          <w:sz w:val="28"/>
          <w:szCs w:val="28"/>
        </w:rPr>
        <w:t xml:space="preserve">учебных </w:t>
      </w:r>
      <w:r w:rsidRPr="00FB0D9E">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FB0D9E" w:rsidRDefault="00651C21" w:rsidP="008658C1">
      <w:pPr>
        <w:pStyle w:val="3"/>
        <w:ind w:firstLine="709"/>
        <w:contextualSpacing/>
      </w:pPr>
      <w:r w:rsidRPr="00FB0D9E">
        <w:t>3.</w:t>
      </w:r>
      <w:r w:rsidR="008A73CD" w:rsidRPr="00FB0D9E">
        <w:t>1.</w:t>
      </w:r>
      <w:r w:rsidRPr="00FB0D9E">
        <w:t>1</w:t>
      </w:r>
      <w:r w:rsidR="00C42BB3" w:rsidRPr="00FB0D9E">
        <w:t>1</w:t>
      </w:r>
      <w:r w:rsidRPr="00FB0D9E">
        <w:t>.</w:t>
      </w:r>
      <w:r w:rsidR="007A2BBE" w:rsidRPr="00FB0D9E">
        <w:rPr>
          <w:rFonts w:eastAsia="Arial Unicode MS"/>
          <w:color w:val="000000"/>
          <w:kern w:val="1"/>
        </w:rPr>
        <w:t> </w:t>
      </w:r>
      <w:r w:rsidR="00AE5826" w:rsidRPr="00FB0D9E">
        <w:t>При составлении расписаний учебных занятий при наличии возможности у</w:t>
      </w:r>
      <w:r w:rsidR="007C33FC" w:rsidRPr="00FB0D9E">
        <w:t>чителям</w:t>
      </w:r>
      <w:r w:rsidR="007166AD" w:rsidRPr="00FB0D9E">
        <w:t xml:space="preserve"> и иным педагогическим работникам</w:t>
      </w:r>
      <w:r w:rsidR="004D09F2" w:rsidRPr="00FB0D9E">
        <w:t xml:space="preserve"> </w:t>
      </w:r>
      <w:r w:rsidR="006A3FC1" w:rsidRPr="00FB0D9E">
        <w:t>п</w:t>
      </w:r>
      <w:r w:rsidR="007C33FC" w:rsidRPr="00FB0D9E">
        <w:t xml:space="preserve">редусматривается один свободный день в неделю </w:t>
      </w:r>
      <w:r w:rsidR="00E71608" w:rsidRPr="00FB0D9E">
        <w:t xml:space="preserve">для </w:t>
      </w:r>
      <w:r w:rsidRPr="00FB0D9E">
        <w:t xml:space="preserve">дополнительного профессионального образования, самообразования, </w:t>
      </w:r>
      <w:r w:rsidR="009F10E3" w:rsidRPr="00FB0D9E">
        <w:t>подготовки к занятиям</w:t>
      </w:r>
      <w:r w:rsidRPr="00FB0D9E">
        <w:t>.</w:t>
      </w:r>
    </w:p>
    <w:p w14:paraId="522A18A6" w14:textId="77777777" w:rsidR="00651C21" w:rsidRPr="00FB0D9E" w:rsidRDefault="00651C21" w:rsidP="008658C1">
      <w:pPr>
        <w:tabs>
          <w:tab w:val="left" w:pos="7230"/>
        </w:tabs>
        <w:ind w:firstLine="709"/>
        <w:contextualSpacing/>
        <w:jc w:val="both"/>
        <w:rPr>
          <w:sz w:val="28"/>
          <w:szCs w:val="28"/>
        </w:rPr>
      </w:pPr>
      <w:r w:rsidRPr="00FB0D9E">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FB0D9E" w:rsidRDefault="00033BB1" w:rsidP="008658C1">
      <w:pPr>
        <w:pStyle w:val="3"/>
        <w:ind w:firstLine="709"/>
        <w:contextualSpacing/>
      </w:pPr>
      <w:r w:rsidRPr="00FB0D9E">
        <w:lastRenderedPageBreak/>
        <w:t>3.</w:t>
      </w:r>
      <w:r w:rsidR="008A73CD" w:rsidRPr="00FB0D9E">
        <w:t>1.</w:t>
      </w:r>
      <w:r w:rsidR="00651C21" w:rsidRPr="00FB0D9E">
        <w:t>1</w:t>
      </w:r>
      <w:r w:rsidR="00C42BB3" w:rsidRPr="00FB0D9E">
        <w:t>2</w:t>
      </w:r>
      <w:r w:rsidRPr="00FB0D9E">
        <w:t>.</w:t>
      </w:r>
      <w:r w:rsidR="007A2BBE" w:rsidRPr="00FB0D9E">
        <w:rPr>
          <w:rFonts w:eastAsia="Arial Unicode MS"/>
          <w:color w:val="000000"/>
          <w:kern w:val="1"/>
        </w:rPr>
        <w:t> </w:t>
      </w:r>
      <w:r w:rsidR="007166AD" w:rsidRPr="00FB0D9E">
        <w:t>В каникулярный период, не совпадающий с ежегодными оплачиваемыми отпусками, а также в периоды отмены учебных занятий</w:t>
      </w:r>
      <w:r w:rsidR="00D71B02" w:rsidRPr="00FB0D9E">
        <w:t xml:space="preserve"> </w:t>
      </w:r>
      <w:r w:rsidR="000D5096" w:rsidRPr="00FB0D9E">
        <w:t xml:space="preserve">учителя </w:t>
      </w:r>
      <w:r w:rsidR="007C33FC" w:rsidRPr="00FB0D9E">
        <w:t>осуществляют педагогическую, методическую, организационную работу, связанную с реализацией образовательной программы,</w:t>
      </w:r>
      <w:r w:rsidR="00D71B02" w:rsidRPr="00FB0D9E">
        <w:t xml:space="preserve"> </w:t>
      </w:r>
      <w:r w:rsidR="007C33FC" w:rsidRPr="00FB0D9E">
        <w:t>в пределах нормируемой части их рабочего времени (ус</w:t>
      </w:r>
      <w:r w:rsidR="00D20071" w:rsidRPr="00FB0D9E">
        <w:t>тановленного объё</w:t>
      </w:r>
      <w:r w:rsidR="007C33FC" w:rsidRPr="00FB0D9E">
        <w:t>ма учебной нагрузки), определ</w:t>
      </w:r>
      <w:r w:rsidR="007166AD" w:rsidRPr="00FB0D9E">
        <w:t>ё</w:t>
      </w:r>
      <w:r w:rsidR="007C33FC" w:rsidRPr="00FB0D9E">
        <w:t xml:space="preserve">нной им до начала каникул, с сохранением заработной платы. </w:t>
      </w:r>
    </w:p>
    <w:p w14:paraId="13919FCD" w14:textId="77777777" w:rsidR="007C33FC" w:rsidRPr="00FB0D9E" w:rsidRDefault="007C33FC" w:rsidP="008658C1">
      <w:pPr>
        <w:pStyle w:val="3"/>
        <w:ind w:firstLine="709"/>
        <w:contextualSpacing/>
      </w:pPr>
      <w:r w:rsidRPr="00FB0D9E">
        <w:t xml:space="preserve">График работы в </w:t>
      </w:r>
      <w:r w:rsidR="000D5096" w:rsidRPr="00FB0D9E">
        <w:t xml:space="preserve">период </w:t>
      </w:r>
      <w:r w:rsidRPr="00FB0D9E">
        <w:t xml:space="preserve">каникул утверждается приказом </w:t>
      </w:r>
      <w:r w:rsidR="007166AD" w:rsidRPr="00FB0D9E">
        <w:t>работодателем</w:t>
      </w:r>
      <w:r w:rsidR="000D5096" w:rsidRPr="00FB0D9E">
        <w:t xml:space="preserve"> по согласованию с выборным органом первичной профсоюзной организации.</w:t>
      </w:r>
    </w:p>
    <w:p w14:paraId="54AC3BAF" w14:textId="77777777" w:rsidR="007166AD" w:rsidRPr="00FB0D9E" w:rsidRDefault="007166AD" w:rsidP="008658C1">
      <w:pPr>
        <w:pStyle w:val="3"/>
        <w:ind w:firstLine="709"/>
        <w:contextualSpacing/>
      </w:pPr>
      <w:r w:rsidRPr="00FB0D9E">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FB0D9E">
        <w:t xml:space="preserve"> </w:t>
      </w:r>
      <w:r w:rsidRPr="00FB0D9E">
        <w:t>обучения, установленного до начала каникул.</w:t>
      </w:r>
    </w:p>
    <w:p w14:paraId="6E7A9BF6" w14:textId="0227CD51" w:rsidR="00B06AB2" w:rsidRPr="00FB0D9E" w:rsidRDefault="00B06AB2" w:rsidP="008658C1">
      <w:pPr>
        <w:pStyle w:val="3"/>
        <w:ind w:firstLine="709"/>
        <w:contextualSpacing/>
      </w:pPr>
      <w:r w:rsidRPr="00FB0D9E">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FB0D9E" w:rsidRDefault="007C33FC" w:rsidP="008658C1">
      <w:pPr>
        <w:pStyle w:val="3"/>
        <w:ind w:firstLine="709"/>
        <w:contextualSpacing/>
      </w:pPr>
      <w:r w:rsidRPr="00FB0D9E">
        <w:t>В каникулярн</w:t>
      </w:r>
      <w:r w:rsidR="000D5096" w:rsidRPr="00FB0D9E">
        <w:t xml:space="preserve">ый период, а также в период отмены учебных занятий </w:t>
      </w:r>
      <w:r w:rsidRPr="00FB0D9E">
        <w:t xml:space="preserve">учебно-вспомогательный и обслуживающий персонал </w:t>
      </w:r>
      <w:r w:rsidR="002C0D5C" w:rsidRPr="00FB0D9E">
        <w:t>образовательной организации</w:t>
      </w:r>
      <w:r w:rsidR="009F6A2E" w:rsidRPr="00FB0D9E">
        <w:t xml:space="preserve"> с </w:t>
      </w:r>
      <w:r w:rsidR="009F6A2E" w:rsidRPr="00FB0D9E">
        <w:rPr>
          <w:color w:val="000000" w:themeColor="text1"/>
        </w:rPr>
        <w:t>их согласия</w:t>
      </w:r>
      <w:r w:rsidR="002C0D5C" w:rsidRPr="00FB0D9E">
        <w:rPr>
          <w:color w:val="000000" w:themeColor="text1"/>
        </w:rPr>
        <w:t xml:space="preserve"> </w:t>
      </w:r>
      <w:r w:rsidR="00EE47DF" w:rsidRPr="00FB0D9E">
        <w:t>может привлека</w:t>
      </w:r>
      <w:r w:rsidRPr="00FB0D9E">
        <w:t>т</w:t>
      </w:r>
      <w:r w:rsidR="00EE47DF" w:rsidRPr="00FB0D9E">
        <w:t>ь</w:t>
      </w:r>
      <w:r w:rsidRPr="00FB0D9E">
        <w:t>ся к выполнению хозяйственных работ, не требующих специальных знаний</w:t>
      </w:r>
      <w:r w:rsidR="002C0D5C" w:rsidRPr="00FB0D9E">
        <w:t>,</w:t>
      </w:r>
      <w:r w:rsidRPr="00FB0D9E">
        <w:t xml:space="preserve"> в пределах установленно</w:t>
      </w:r>
      <w:r w:rsidR="000D5096" w:rsidRPr="00FB0D9E">
        <w:t>й</w:t>
      </w:r>
      <w:r w:rsidRPr="00FB0D9E">
        <w:t xml:space="preserve"> им</w:t>
      </w:r>
      <w:r w:rsidR="000D5096" w:rsidRPr="00FB0D9E">
        <w:t xml:space="preserve"> продолжительности</w:t>
      </w:r>
      <w:r w:rsidRPr="00FB0D9E">
        <w:t xml:space="preserve"> рабочего времени</w:t>
      </w:r>
      <w:r w:rsidR="000D5096" w:rsidRPr="00FB0D9E">
        <w:t>.</w:t>
      </w:r>
    </w:p>
    <w:p w14:paraId="492E40E4" w14:textId="77777777" w:rsidR="00E37A4F" w:rsidRPr="00FB0D9E" w:rsidRDefault="00E37A4F" w:rsidP="008658C1">
      <w:pPr>
        <w:tabs>
          <w:tab w:val="left" w:pos="7230"/>
        </w:tabs>
        <w:ind w:firstLine="709"/>
        <w:contextualSpacing/>
        <w:jc w:val="both"/>
        <w:rPr>
          <w:sz w:val="28"/>
          <w:szCs w:val="28"/>
        </w:rPr>
      </w:pPr>
      <w:r w:rsidRPr="00FB0D9E">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FB0D9E" w:rsidRDefault="0010455B" w:rsidP="008658C1">
      <w:pPr>
        <w:pStyle w:val="3"/>
        <w:ind w:firstLine="709"/>
        <w:contextualSpacing/>
      </w:pPr>
      <w:r w:rsidRPr="00FB0D9E">
        <w:t>3.</w:t>
      </w:r>
      <w:r w:rsidR="008A73CD" w:rsidRPr="00FB0D9E">
        <w:t>1.</w:t>
      </w:r>
      <w:r w:rsidR="00651C21" w:rsidRPr="00FB0D9E">
        <w:t>1</w:t>
      </w:r>
      <w:r w:rsidR="00C42BB3" w:rsidRPr="00FB0D9E">
        <w:t>3</w:t>
      </w:r>
      <w:r w:rsidRPr="00FB0D9E">
        <w:t>.</w:t>
      </w:r>
      <w:r w:rsidR="007A2BBE" w:rsidRPr="00FB0D9E">
        <w:rPr>
          <w:rFonts w:eastAsia="Arial Unicode MS"/>
          <w:color w:val="000000"/>
          <w:kern w:val="1"/>
        </w:rPr>
        <w:t> </w:t>
      </w:r>
      <w:r w:rsidR="0054218D" w:rsidRPr="00FB0D9E">
        <w:t>Привлечение</w:t>
      </w:r>
      <w:r w:rsidR="00A65AB2" w:rsidRPr="00FB0D9E">
        <w:t xml:space="preserve"> работодателем работников</w:t>
      </w:r>
      <w:r w:rsidR="0054218D" w:rsidRPr="00FB0D9E">
        <w:t xml:space="preserve"> к </w:t>
      </w:r>
      <w:r w:rsidR="00C70471" w:rsidRPr="00FB0D9E">
        <w:t xml:space="preserve">сверхурочной </w:t>
      </w:r>
      <w:r w:rsidR="0054218D" w:rsidRPr="00FB0D9E">
        <w:t>р</w:t>
      </w:r>
      <w:r w:rsidRPr="00FB0D9E">
        <w:t>абот</w:t>
      </w:r>
      <w:r w:rsidR="0054218D" w:rsidRPr="00FB0D9E">
        <w:t>е</w:t>
      </w:r>
      <w:r w:rsidR="00D71B02" w:rsidRPr="00FB0D9E">
        <w:t xml:space="preserve"> </w:t>
      </w:r>
      <w:r w:rsidR="00276235" w:rsidRPr="00FB0D9E">
        <w:t xml:space="preserve">допускается только </w:t>
      </w:r>
      <w:r w:rsidRPr="00FB0D9E">
        <w:t xml:space="preserve">с </w:t>
      </w:r>
      <w:r w:rsidR="00276235" w:rsidRPr="00FB0D9E">
        <w:t>письменного согласия работника и компенсируется в соответствии с трудовым законодательством.</w:t>
      </w:r>
    </w:p>
    <w:p w14:paraId="519997D3" w14:textId="77777777" w:rsidR="00A65AB2" w:rsidRPr="00FB0D9E" w:rsidRDefault="0054218D" w:rsidP="008658C1">
      <w:pPr>
        <w:pStyle w:val="3"/>
        <w:ind w:firstLine="709"/>
        <w:contextualSpacing/>
      </w:pPr>
      <w:r w:rsidRPr="00FB0D9E">
        <w:t>Работодатель может привлекать работников к сверхурочным работам в соответствии со стать</w:t>
      </w:r>
      <w:r w:rsidR="007166AD" w:rsidRPr="00FB0D9E">
        <w:t>ё</w:t>
      </w:r>
      <w:r w:rsidR="00CA1933" w:rsidRPr="00FB0D9E">
        <w:t>й 99 ТК </w:t>
      </w:r>
      <w:r w:rsidRPr="00FB0D9E">
        <w:t>РФ только с предварительного согласия выборного органа первичной профсоюзной организации.</w:t>
      </w:r>
    </w:p>
    <w:p w14:paraId="0C626255" w14:textId="77777777" w:rsidR="0010455B" w:rsidRPr="00FB0D9E" w:rsidRDefault="0010455B" w:rsidP="008658C1">
      <w:pPr>
        <w:pStyle w:val="3"/>
        <w:ind w:firstLine="709"/>
        <w:contextualSpacing/>
      </w:pPr>
      <w:r w:rsidRPr="00FB0D9E">
        <w:t xml:space="preserve">К </w:t>
      </w:r>
      <w:r w:rsidR="00352666" w:rsidRPr="00FB0D9E">
        <w:t xml:space="preserve">сверхурочной </w:t>
      </w:r>
      <w:r w:rsidRPr="00FB0D9E">
        <w:t>работе не допускаются беременные женщины</w:t>
      </w:r>
      <w:r w:rsidR="00276235" w:rsidRPr="00FB0D9E">
        <w:t>, работников в возрасте до восемнадцати лет, други</w:t>
      </w:r>
      <w:r w:rsidR="00A65AB2" w:rsidRPr="00FB0D9E">
        <w:t>е</w:t>
      </w:r>
      <w:r w:rsidR="00276235" w:rsidRPr="00FB0D9E">
        <w:t xml:space="preserve"> категори</w:t>
      </w:r>
      <w:r w:rsidR="00A65AB2" w:rsidRPr="00FB0D9E">
        <w:t>и</w:t>
      </w:r>
      <w:r w:rsidR="00CA1933" w:rsidRPr="00FB0D9E">
        <w:t xml:space="preserve"> работников в соответствии с ТК </w:t>
      </w:r>
      <w:r w:rsidR="00276235" w:rsidRPr="00FB0D9E">
        <w:t>РФ и иными федеральными законами.</w:t>
      </w:r>
    </w:p>
    <w:p w14:paraId="356300D7" w14:textId="5F5C3A2E" w:rsidR="00EE47DF" w:rsidRPr="00FB0D9E" w:rsidRDefault="007C33FC" w:rsidP="008658C1">
      <w:pPr>
        <w:pStyle w:val="3"/>
        <w:ind w:firstLine="709"/>
        <w:contextualSpacing/>
      </w:pPr>
      <w:r w:rsidRPr="00FB0D9E">
        <w:t>3.</w:t>
      </w:r>
      <w:r w:rsidR="008A73CD" w:rsidRPr="00FB0D9E">
        <w:t>1.</w:t>
      </w:r>
      <w:r w:rsidR="004A393E" w:rsidRPr="00FB0D9E">
        <w:t>1</w:t>
      </w:r>
      <w:r w:rsidR="00C42BB3" w:rsidRPr="00FB0D9E">
        <w:t>4</w:t>
      </w:r>
      <w:r w:rsidR="00651C21" w:rsidRPr="00FB0D9E">
        <w:t>.</w:t>
      </w:r>
      <w:r w:rsidR="007A2BBE" w:rsidRPr="00FB0D9E">
        <w:rPr>
          <w:rFonts w:eastAsia="Arial Unicode MS"/>
          <w:color w:val="000000"/>
          <w:kern w:val="1"/>
        </w:rPr>
        <w:t> </w:t>
      </w:r>
      <w:r w:rsidRPr="00FB0D9E">
        <w:t xml:space="preserve">Работодатель </w:t>
      </w:r>
      <w:r w:rsidR="00EE47DF" w:rsidRPr="00FB0D9E">
        <w:t xml:space="preserve">обязан согласовывать </w:t>
      </w:r>
      <w:r w:rsidR="00276235" w:rsidRPr="00FB0D9E">
        <w:t xml:space="preserve">с выборным органом первичной профсоюзной организации </w:t>
      </w:r>
      <w:r w:rsidR="00EE47DF" w:rsidRPr="00FB0D9E">
        <w:t>перечень</w:t>
      </w:r>
      <w:r w:rsidR="0010455B" w:rsidRPr="00FB0D9E">
        <w:t xml:space="preserve"> должностей работников с ненормированным рабочим днем.</w:t>
      </w:r>
    </w:p>
    <w:p w14:paraId="32240728" w14:textId="7F20CACE" w:rsidR="007C33FC" w:rsidRPr="00FB0D9E" w:rsidRDefault="007C33FC" w:rsidP="008658C1">
      <w:pPr>
        <w:pStyle w:val="3"/>
        <w:ind w:firstLine="709"/>
        <w:contextualSpacing/>
      </w:pPr>
      <w:r w:rsidRPr="00FB0D9E">
        <w:t>3.</w:t>
      </w:r>
      <w:r w:rsidR="008A73CD" w:rsidRPr="00FB0D9E">
        <w:t>1.</w:t>
      </w:r>
      <w:r w:rsidR="004A393E" w:rsidRPr="00FB0D9E">
        <w:t>1</w:t>
      </w:r>
      <w:r w:rsidR="00C42BB3" w:rsidRPr="00FB0D9E">
        <w:t>5</w:t>
      </w:r>
      <w:r w:rsidR="00651C21" w:rsidRPr="00FB0D9E">
        <w:t>.</w:t>
      </w:r>
      <w:r w:rsidR="007A2BBE" w:rsidRPr="00FB0D9E">
        <w:rPr>
          <w:rFonts w:eastAsia="Arial Unicode MS"/>
          <w:color w:val="000000"/>
          <w:kern w:val="1"/>
        </w:rPr>
        <w:t> </w:t>
      </w:r>
      <w:r w:rsidR="00E81550" w:rsidRPr="00FB0D9E">
        <w:t xml:space="preserve">Работа в выходные и праздничные дни запрещается. </w:t>
      </w:r>
      <w:r w:rsidRPr="00FB0D9E">
        <w:t xml:space="preserve">Привлечение работников к работе в выходные и нерабочие праздничные дни производится с их письменного согласия </w:t>
      </w:r>
      <w:r w:rsidR="00D41660" w:rsidRPr="00FB0D9E">
        <w:t xml:space="preserve">и с </w:t>
      </w:r>
      <w:r w:rsidR="009222EB" w:rsidRPr="00FB0D9E">
        <w:t>учё</w:t>
      </w:r>
      <w:r w:rsidR="00D41660" w:rsidRPr="00FB0D9E">
        <w:t xml:space="preserve">том мнения выборного органа первичной профсоюзной организации </w:t>
      </w:r>
      <w:r w:rsidRPr="00FB0D9E">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FB0D9E">
        <w:t xml:space="preserve">образовательной </w:t>
      </w:r>
      <w:r w:rsidR="00C51BF4" w:rsidRPr="00FB0D9E">
        <w:t>организации</w:t>
      </w:r>
      <w:r w:rsidRPr="00FB0D9E">
        <w:t>.</w:t>
      </w:r>
      <w:r w:rsidR="003A5A3C" w:rsidRPr="00FB0D9E">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FB0D9E" w:rsidRDefault="007C33FC" w:rsidP="008658C1">
      <w:pPr>
        <w:pStyle w:val="3"/>
        <w:ind w:firstLine="709"/>
        <w:contextualSpacing/>
        <w:rPr>
          <w:spacing w:val="-6"/>
        </w:rPr>
      </w:pPr>
      <w:r w:rsidRPr="00FB0D9E">
        <w:rPr>
          <w:spacing w:val="-6"/>
        </w:rPr>
        <w:t>3.</w:t>
      </w:r>
      <w:r w:rsidR="008A73CD" w:rsidRPr="00FB0D9E">
        <w:rPr>
          <w:spacing w:val="-6"/>
        </w:rPr>
        <w:t>1.</w:t>
      </w:r>
      <w:r w:rsidRPr="00FB0D9E">
        <w:rPr>
          <w:spacing w:val="-6"/>
        </w:rPr>
        <w:t>1</w:t>
      </w:r>
      <w:r w:rsidR="00C42BB3" w:rsidRPr="00FB0D9E">
        <w:rPr>
          <w:spacing w:val="-6"/>
        </w:rPr>
        <w:t>6</w:t>
      </w:r>
      <w:r w:rsidR="00D41660" w:rsidRPr="00FB0D9E">
        <w:rPr>
          <w:spacing w:val="-6"/>
        </w:rPr>
        <w:t>.</w:t>
      </w:r>
      <w:r w:rsidR="007A2BBE" w:rsidRPr="00FB0D9E">
        <w:rPr>
          <w:rFonts w:eastAsia="Arial Unicode MS"/>
          <w:color w:val="000000"/>
          <w:kern w:val="1"/>
        </w:rPr>
        <w:t> </w:t>
      </w:r>
      <w:r w:rsidRPr="00FB0D9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FB0D9E">
        <w:rPr>
          <w:spacing w:val="-6"/>
        </w:rPr>
        <w:t>п</w:t>
      </w:r>
      <w:r w:rsidRPr="00FB0D9E">
        <w:rPr>
          <w:spacing w:val="-6"/>
        </w:rPr>
        <w:t>равилами внутреннего трудового распорядка</w:t>
      </w:r>
      <w:r w:rsidR="002323D1" w:rsidRPr="00FB0D9E">
        <w:rPr>
          <w:spacing w:val="-6"/>
        </w:rPr>
        <w:t xml:space="preserve"> образовательной организации</w:t>
      </w:r>
      <w:r w:rsidRPr="00FB0D9E">
        <w:rPr>
          <w:spacing w:val="-6"/>
        </w:rPr>
        <w:t>.</w:t>
      </w:r>
    </w:p>
    <w:p w14:paraId="6B58BDA0" w14:textId="77777777" w:rsidR="00352666" w:rsidRPr="00FB0D9E" w:rsidRDefault="00352666" w:rsidP="008658C1">
      <w:pPr>
        <w:pStyle w:val="3"/>
        <w:ind w:firstLine="709"/>
        <w:contextualSpacing/>
        <w:rPr>
          <w:spacing w:val="-6"/>
        </w:rPr>
      </w:pPr>
      <w:r w:rsidRPr="00FB0D9E">
        <w:rPr>
          <w:spacing w:val="-6"/>
        </w:rPr>
        <w:lastRenderedPageBreak/>
        <w:t>Для учителей, выполняющих свои обязанности непрерывно в течение рабочего дня, перерыв для при</w:t>
      </w:r>
      <w:r w:rsidR="009F10E3" w:rsidRPr="00FB0D9E">
        <w:rPr>
          <w:spacing w:val="-6"/>
        </w:rPr>
        <w:t>ё</w:t>
      </w:r>
      <w:r w:rsidRPr="00FB0D9E">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FB0D9E">
        <w:rPr>
          <w:spacing w:val="-6"/>
        </w:rPr>
        <w:t>ё</w:t>
      </w:r>
      <w:r w:rsidRPr="00FB0D9E">
        <w:rPr>
          <w:spacing w:val="-6"/>
        </w:rPr>
        <w:t>нном для этой цели помещении).</w:t>
      </w:r>
    </w:p>
    <w:p w14:paraId="466F8821" w14:textId="0D8A4256" w:rsidR="007C33FC" w:rsidRPr="00FB0D9E" w:rsidRDefault="007C33FC" w:rsidP="008658C1">
      <w:pPr>
        <w:autoSpaceDE w:val="0"/>
        <w:autoSpaceDN w:val="0"/>
        <w:adjustRightInd w:val="0"/>
        <w:ind w:firstLine="709"/>
        <w:contextualSpacing/>
        <w:jc w:val="both"/>
        <w:rPr>
          <w:sz w:val="28"/>
          <w:szCs w:val="28"/>
        </w:rPr>
      </w:pPr>
      <w:r w:rsidRPr="00FB0D9E">
        <w:rPr>
          <w:spacing w:val="-6"/>
          <w:sz w:val="28"/>
          <w:szCs w:val="28"/>
        </w:rPr>
        <w:t>3.</w:t>
      </w:r>
      <w:r w:rsidR="008A73CD" w:rsidRPr="00FB0D9E">
        <w:rPr>
          <w:spacing w:val="-6"/>
          <w:sz w:val="28"/>
          <w:szCs w:val="28"/>
        </w:rPr>
        <w:t>1.1</w:t>
      </w:r>
      <w:r w:rsidR="00C42BB3" w:rsidRPr="00FB0D9E">
        <w:rPr>
          <w:spacing w:val="-6"/>
          <w:sz w:val="28"/>
          <w:szCs w:val="28"/>
        </w:rPr>
        <w:t>7</w:t>
      </w:r>
      <w:r w:rsidRPr="00FB0D9E">
        <w:rPr>
          <w:spacing w:val="-6"/>
          <w:sz w:val="28"/>
          <w:szCs w:val="28"/>
        </w:rPr>
        <w:t>.</w:t>
      </w:r>
      <w:r w:rsidR="0064438E" w:rsidRPr="00FB0D9E">
        <w:rPr>
          <w:rFonts w:eastAsia="Arial Unicode MS"/>
          <w:color w:val="000000"/>
          <w:kern w:val="1"/>
          <w:sz w:val="28"/>
          <w:szCs w:val="28"/>
        </w:rPr>
        <w:t> </w:t>
      </w:r>
      <w:r w:rsidR="00E064A7" w:rsidRPr="00FB0D9E">
        <w:rPr>
          <w:sz w:val="28"/>
          <w:szCs w:val="28"/>
        </w:rPr>
        <w:t>Педагогическим работникам предоставляется ежегодный основной удлин</w:t>
      </w:r>
      <w:r w:rsidR="009F10E3" w:rsidRPr="00FB0D9E">
        <w:rPr>
          <w:sz w:val="28"/>
          <w:szCs w:val="28"/>
        </w:rPr>
        <w:t>ё</w:t>
      </w:r>
      <w:r w:rsidR="00E064A7" w:rsidRPr="00FB0D9E">
        <w:rPr>
          <w:sz w:val="28"/>
          <w:szCs w:val="28"/>
        </w:rPr>
        <w:t>нный оплачиваемый отпуск, продолжительность</w:t>
      </w:r>
      <w:r w:rsidR="0031353C" w:rsidRPr="00FB0D9E">
        <w:rPr>
          <w:sz w:val="28"/>
          <w:szCs w:val="28"/>
        </w:rPr>
        <w:t>ю</w:t>
      </w:r>
      <w:r w:rsidR="007F349B" w:rsidRPr="00FB0D9E">
        <w:rPr>
          <w:sz w:val="28"/>
          <w:szCs w:val="28"/>
        </w:rPr>
        <w:t xml:space="preserve"> 56</w:t>
      </w:r>
      <w:r w:rsidR="0031353C" w:rsidRPr="00FB0D9E">
        <w:rPr>
          <w:sz w:val="28"/>
          <w:szCs w:val="28"/>
        </w:rPr>
        <w:t xml:space="preserve"> календарных дня</w:t>
      </w:r>
      <w:r w:rsidR="006A3FC1" w:rsidRPr="00FB0D9E">
        <w:rPr>
          <w:sz w:val="28"/>
          <w:szCs w:val="28"/>
        </w:rPr>
        <w:t xml:space="preserve"> </w:t>
      </w:r>
      <w:r w:rsidR="008A73CD" w:rsidRPr="00FB0D9E">
        <w:rPr>
          <w:sz w:val="28"/>
          <w:szCs w:val="28"/>
        </w:rPr>
        <w:t>с сохранением места работы (должности) и среднего заработка</w:t>
      </w:r>
      <w:r w:rsidR="003A5A3C" w:rsidRPr="00FB0D9E">
        <w:rPr>
          <w:sz w:val="28"/>
          <w:szCs w:val="28"/>
        </w:rPr>
        <w:t>. О</w:t>
      </w:r>
      <w:r w:rsidR="00E064A7" w:rsidRPr="00FB0D9E">
        <w:rPr>
          <w:sz w:val="28"/>
          <w:szCs w:val="28"/>
        </w:rPr>
        <w:t xml:space="preserve">стальным </w:t>
      </w:r>
      <w:r w:rsidRPr="00FB0D9E">
        <w:rPr>
          <w:sz w:val="28"/>
          <w:szCs w:val="28"/>
        </w:rPr>
        <w:t xml:space="preserve">работникам предоставляется ежегодный основной оплачиваемый отпуск продолжительностью не менее </w:t>
      </w:r>
      <w:r w:rsidR="006A3FC1" w:rsidRPr="00FB0D9E">
        <w:rPr>
          <w:sz w:val="28"/>
          <w:szCs w:val="28"/>
        </w:rPr>
        <w:t>28</w:t>
      </w:r>
      <w:r w:rsidR="003A5A3C" w:rsidRPr="00FB0D9E">
        <w:rPr>
          <w:sz w:val="28"/>
          <w:szCs w:val="28"/>
        </w:rPr>
        <w:t xml:space="preserve"> </w:t>
      </w:r>
      <w:r w:rsidRPr="00FB0D9E">
        <w:rPr>
          <w:sz w:val="28"/>
          <w:szCs w:val="28"/>
        </w:rPr>
        <w:t>календарных дней с сохранением места работы (должности) и среднего заработка.</w:t>
      </w:r>
    </w:p>
    <w:p w14:paraId="340E34ED" w14:textId="090A8FF4" w:rsidR="007D7449" w:rsidRPr="00FB0D9E" w:rsidRDefault="007D7449" w:rsidP="008658C1">
      <w:pPr>
        <w:autoSpaceDE w:val="0"/>
        <w:autoSpaceDN w:val="0"/>
        <w:adjustRightInd w:val="0"/>
        <w:ind w:firstLine="709"/>
        <w:contextualSpacing/>
        <w:jc w:val="both"/>
        <w:rPr>
          <w:sz w:val="28"/>
          <w:szCs w:val="28"/>
        </w:rPr>
      </w:pPr>
      <w:r w:rsidRPr="00FB0D9E">
        <w:rPr>
          <w:sz w:val="28"/>
          <w:szCs w:val="28"/>
        </w:rPr>
        <w:t>Инвалидам предоставляется ежегодный отпуск не менее 30 календарных дней</w:t>
      </w:r>
      <w:r w:rsidR="00041EE9" w:rsidRPr="00FB0D9E">
        <w:rPr>
          <w:sz w:val="28"/>
          <w:szCs w:val="28"/>
        </w:rPr>
        <w:t xml:space="preserve"> </w:t>
      </w:r>
      <w:r w:rsidR="00802AA9" w:rsidRPr="00FB0D9E">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FB0D9E" w:rsidRDefault="007C33FC" w:rsidP="008658C1">
      <w:pPr>
        <w:pStyle w:val="3"/>
        <w:ind w:firstLine="709"/>
        <w:contextualSpacing/>
        <w:rPr>
          <w:color w:val="FF0000"/>
        </w:rPr>
      </w:pPr>
      <w:r w:rsidRPr="00FB0D9E">
        <w:t xml:space="preserve">Отпуск за первый год работы предоставляется работникам по истечении шести месяцев непрерывной работы в </w:t>
      </w:r>
      <w:r w:rsidR="002323D1" w:rsidRPr="00FB0D9E">
        <w:t>образовательной</w:t>
      </w:r>
      <w:r w:rsidRPr="00FB0D9E">
        <w:t xml:space="preserve"> организации, за второй и последую</w:t>
      </w:r>
      <w:r w:rsidR="0029410C" w:rsidRPr="00FB0D9E">
        <w:t xml:space="preserve">щий годы работы – в течении </w:t>
      </w:r>
      <w:r w:rsidRPr="00FB0D9E">
        <w:t xml:space="preserve">рабочего </w:t>
      </w:r>
      <w:r w:rsidR="002323D1" w:rsidRPr="00FB0D9E">
        <w:t xml:space="preserve">года </w:t>
      </w:r>
      <w:r w:rsidRPr="00FB0D9E">
        <w:t xml:space="preserve">в соответствии с очередностью предоставления отпусков. </w:t>
      </w:r>
      <w:r w:rsidR="002323D1" w:rsidRPr="00FB0D9E">
        <w:t xml:space="preserve">По соглашению сторон оплачиваемый </w:t>
      </w:r>
      <w:r w:rsidRPr="00FB0D9E">
        <w:rPr>
          <w:color w:val="000000" w:themeColor="text1"/>
        </w:rPr>
        <w:t xml:space="preserve">отпуск может быть предоставлен </w:t>
      </w:r>
      <w:r w:rsidR="002323D1" w:rsidRPr="00FB0D9E">
        <w:rPr>
          <w:color w:val="000000" w:themeColor="text1"/>
        </w:rPr>
        <w:t xml:space="preserve">работникам </w:t>
      </w:r>
      <w:r w:rsidRPr="00FB0D9E">
        <w:rPr>
          <w:color w:val="000000" w:themeColor="text1"/>
        </w:rPr>
        <w:t>и до истечения шести месяцев</w:t>
      </w:r>
      <w:r w:rsidR="00BA363F" w:rsidRPr="00FB0D9E">
        <w:rPr>
          <w:color w:val="000000" w:themeColor="text1"/>
        </w:rPr>
        <w:t xml:space="preserve">, а также в </w:t>
      </w:r>
      <w:r w:rsidR="00D20071" w:rsidRPr="00FB0D9E">
        <w:rPr>
          <w:color w:val="000000" w:themeColor="text1"/>
        </w:rPr>
        <w:t>других случаях</w:t>
      </w:r>
      <w:r w:rsidR="00717182" w:rsidRPr="00FB0D9E">
        <w:rPr>
          <w:color w:val="000000" w:themeColor="text1"/>
        </w:rPr>
        <w:t>,</w:t>
      </w:r>
      <w:r w:rsidR="00D20071" w:rsidRPr="00FB0D9E">
        <w:rPr>
          <w:color w:val="000000" w:themeColor="text1"/>
        </w:rPr>
        <w:t xml:space="preserve"> определё</w:t>
      </w:r>
      <w:r w:rsidR="00BA363F" w:rsidRPr="00FB0D9E">
        <w:rPr>
          <w:color w:val="000000" w:themeColor="text1"/>
        </w:rPr>
        <w:t xml:space="preserve">нных </w:t>
      </w:r>
      <w:r w:rsidRPr="00FB0D9E">
        <w:rPr>
          <w:color w:val="000000" w:themeColor="text1"/>
        </w:rPr>
        <w:t>ст</w:t>
      </w:r>
      <w:r w:rsidR="00BA363F" w:rsidRPr="00FB0D9E">
        <w:rPr>
          <w:color w:val="000000" w:themeColor="text1"/>
        </w:rPr>
        <w:t>атьёй</w:t>
      </w:r>
      <w:r w:rsidR="006A3FC1" w:rsidRPr="00FB0D9E">
        <w:rPr>
          <w:color w:val="000000" w:themeColor="text1"/>
        </w:rPr>
        <w:t xml:space="preserve"> </w:t>
      </w:r>
      <w:r w:rsidR="00CA1933" w:rsidRPr="00FB0D9E">
        <w:rPr>
          <w:color w:val="000000" w:themeColor="text1"/>
        </w:rPr>
        <w:t>122 ТК </w:t>
      </w:r>
      <w:r w:rsidR="00BA363F" w:rsidRPr="00FB0D9E">
        <w:rPr>
          <w:color w:val="000000" w:themeColor="text1"/>
        </w:rPr>
        <w:t>РФ</w:t>
      </w:r>
      <w:r w:rsidRPr="00FB0D9E">
        <w:rPr>
          <w:color w:val="000000" w:themeColor="text1"/>
        </w:rPr>
        <w:t>.</w:t>
      </w:r>
    </w:p>
    <w:p w14:paraId="4EFB52A3" w14:textId="77777777" w:rsidR="009C1B61" w:rsidRPr="00FB0D9E" w:rsidRDefault="009C1B61" w:rsidP="008658C1">
      <w:pPr>
        <w:pStyle w:val="3"/>
        <w:ind w:firstLine="709"/>
        <w:contextualSpacing/>
      </w:pPr>
      <w:r w:rsidRPr="00FB0D9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FB0D9E" w:rsidRDefault="007C33FC" w:rsidP="008658C1">
      <w:pPr>
        <w:pStyle w:val="3"/>
        <w:ind w:firstLine="709"/>
        <w:contextualSpacing/>
      </w:pPr>
      <w:r w:rsidRPr="00FB0D9E">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FB0D9E">
        <w:t>,</w:t>
      </w:r>
      <w:r w:rsidRPr="00FB0D9E">
        <w:t xml:space="preserve"> чем за </w:t>
      </w:r>
      <w:r w:rsidR="009F10E3" w:rsidRPr="00FB0D9E">
        <w:t>две</w:t>
      </w:r>
      <w:r w:rsidRPr="00FB0D9E">
        <w:t xml:space="preserve"> недели до наступления календарного года.</w:t>
      </w:r>
    </w:p>
    <w:p w14:paraId="3CBEFABC" w14:textId="77777777" w:rsidR="007C33FC" w:rsidRPr="00FB0D9E" w:rsidRDefault="007C33FC" w:rsidP="008658C1">
      <w:pPr>
        <w:pStyle w:val="3"/>
        <w:ind w:firstLine="709"/>
        <w:contextualSpacing/>
      </w:pPr>
      <w:r w:rsidRPr="00FB0D9E">
        <w:t xml:space="preserve">О времени начала отпуска работник должен быть </w:t>
      </w:r>
      <w:r w:rsidR="00E064A7" w:rsidRPr="00FB0D9E">
        <w:t xml:space="preserve">письменно </w:t>
      </w:r>
      <w:r w:rsidRPr="00FB0D9E">
        <w:t>извещен не позднее, чем за две недели до его начала.</w:t>
      </w:r>
    </w:p>
    <w:p w14:paraId="05A5C362" w14:textId="77777777" w:rsidR="007C33FC" w:rsidRPr="00FB0D9E" w:rsidRDefault="007C33FC" w:rsidP="008658C1">
      <w:pPr>
        <w:pStyle w:val="3"/>
        <w:ind w:firstLine="709"/>
        <w:contextualSpacing/>
      </w:pPr>
      <w:r w:rsidRPr="00FB0D9E">
        <w:t xml:space="preserve">Продление, перенесение, разделение и отзыв из </w:t>
      </w:r>
      <w:r w:rsidR="002323D1" w:rsidRPr="00FB0D9E">
        <w:t>оплачиваемого отпуска</w:t>
      </w:r>
      <w:r w:rsidRPr="00FB0D9E">
        <w:t xml:space="preserve"> производится с согласия работника в случаях, предусмотренных ст</w:t>
      </w:r>
      <w:r w:rsidR="002323D1" w:rsidRPr="00FB0D9E">
        <w:t xml:space="preserve">атьями </w:t>
      </w:r>
      <w:r w:rsidR="00CA1933" w:rsidRPr="00FB0D9E">
        <w:t>124, 125 ТК </w:t>
      </w:r>
      <w:r w:rsidRPr="00FB0D9E">
        <w:t>РФ.</w:t>
      </w:r>
    </w:p>
    <w:p w14:paraId="43454C36" w14:textId="77777777" w:rsidR="003A5A3C" w:rsidRPr="00FB0D9E" w:rsidRDefault="003A5A3C" w:rsidP="008658C1">
      <w:pPr>
        <w:pStyle w:val="3"/>
        <w:ind w:firstLine="709"/>
        <w:contextualSpacing/>
      </w:pPr>
      <w:r w:rsidRPr="00FB0D9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FB0D9E">
        <w:t>.</w:t>
      </w:r>
    </w:p>
    <w:p w14:paraId="179772DE" w14:textId="54E267F0" w:rsidR="006A3FC1" w:rsidRPr="00FB0D9E" w:rsidRDefault="007C33FC" w:rsidP="006A3FC1">
      <w:pPr>
        <w:pStyle w:val="3"/>
        <w:ind w:firstLine="709"/>
        <w:rPr>
          <w:lang w:val="x-none" w:eastAsia="x-none"/>
        </w:rPr>
      </w:pPr>
      <w:r w:rsidRPr="00FB0D9E">
        <w:t>3.</w:t>
      </w:r>
      <w:r w:rsidR="008A73CD" w:rsidRPr="00FB0D9E">
        <w:t>1.1</w:t>
      </w:r>
      <w:r w:rsidR="00C42BB3" w:rsidRPr="00FB0D9E">
        <w:t>8</w:t>
      </w:r>
      <w:r w:rsidR="00A17BBE" w:rsidRPr="00FB0D9E">
        <w:t>.</w:t>
      </w:r>
      <w:r w:rsidR="0064438E" w:rsidRPr="00FB0D9E">
        <w:rPr>
          <w:rFonts w:eastAsia="Arial Unicode MS"/>
          <w:color w:val="000000"/>
          <w:kern w:val="1"/>
        </w:rPr>
        <w:t> </w:t>
      </w:r>
      <w:r w:rsidR="006A3FC1" w:rsidRPr="00FB0D9E">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FB0D9E" w:rsidRDefault="006A3FC1" w:rsidP="006A3FC1">
      <w:pPr>
        <w:ind w:firstLine="705"/>
        <w:jc w:val="both"/>
        <w:rPr>
          <w:sz w:val="28"/>
          <w:szCs w:val="28"/>
          <w:lang w:val="x-none" w:eastAsia="x-none"/>
        </w:rPr>
      </w:pPr>
      <w:r w:rsidRPr="00FB0D9E">
        <w:rPr>
          <w:sz w:val="28"/>
          <w:szCs w:val="28"/>
          <w:lang w:val="x-none" w:eastAsia="x-none"/>
        </w:rPr>
        <w:t>- за работу с вредными условиями труда;</w:t>
      </w:r>
    </w:p>
    <w:p w14:paraId="315F2F05" w14:textId="77777777" w:rsidR="006A3FC1" w:rsidRPr="00FB0D9E" w:rsidRDefault="006A3FC1" w:rsidP="006A3FC1">
      <w:pPr>
        <w:ind w:firstLine="705"/>
        <w:jc w:val="both"/>
        <w:rPr>
          <w:sz w:val="28"/>
          <w:szCs w:val="28"/>
          <w:lang w:val="x-none" w:eastAsia="x-none"/>
        </w:rPr>
      </w:pPr>
      <w:r w:rsidRPr="00FB0D9E">
        <w:rPr>
          <w:sz w:val="28"/>
          <w:szCs w:val="28"/>
          <w:lang w:val="x-none" w:eastAsia="x-none"/>
        </w:rPr>
        <w:t>- за ненормированный рабочий день;</w:t>
      </w:r>
    </w:p>
    <w:p w14:paraId="2B9BB101" w14:textId="77777777" w:rsidR="006A3FC1" w:rsidRPr="00FB0D9E" w:rsidRDefault="006A3FC1" w:rsidP="006A3FC1">
      <w:pPr>
        <w:ind w:firstLine="705"/>
        <w:jc w:val="both"/>
        <w:rPr>
          <w:sz w:val="28"/>
          <w:szCs w:val="28"/>
          <w:lang w:val="x-none" w:eastAsia="x-none"/>
        </w:rPr>
      </w:pPr>
      <w:r w:rsidRPr="00FB0D9E">
        <w:rPr>
          <w:sz w:val="28"/>
          <w:szCs w:val="28"/>
          <w:lang w:val="x-none" w:eastAsia="x-none"/>
        </w:rPr>
        <w:t>- за особый характер работы;</w:t>
      </w:r>
    </w:p>
    <w:p w14:paraId="0EE23335" w14:textId="35B9E773" w:rsidR="006A3FC1" w:rsidRPr="00FB0D9E" w:rsidRDefault="006A3FC1" w:rsidP="006A3FC1">
      <w:pPr>
        <w:suppressAutoHyphens/>
        <w:autoSpaceDE w:val="0"/>
        <w:ind w:firstLine="567"/>
        <w:jc w:val="both"/>
        <w:rPr>
          <w:i/>
          <w:kern w:val="1"/>
          <w:sz w:val="28"/>
          <w:szCs w:val="28"/>
          <w:lang w:eastAsia="ar-SA"/>
        </w:rPr>
      </w:pPr>
      <w:r w:rsidRPr="00FB0D9E">
        <w:rPr>
          <w:sz w:val="28"/>
          <w:szCs w:val="28"/>
        </w:rPr>
        <w:t>Работникам, занятым на работах с вредными и опасными условиями</w:t>
      </w:r>
      <w:r w:rsidRPr="00FB0D9E">
        <w:rPr>
          <w:kern w:val="1"/>
          <w:sz w:val="28"/>
          <w:szCs w:val="28"/>
          <w:lang w:eastAsia="ar-SA"/>
        </w:rPr>
        <w:t xml:space="preserve"> труда, обеспечивается право на дополнительный отпуск и сокращенный рабочий день</w:t>
      </w:r>
      <w:r w:rsidR="00675E61">
        <w:rPr>
          <w:kern w:val="1"/>
          <w:sz w:val="28"/>
          <w:szCs w:val="28"/>
          <w:lang w:eastAsia="ar-SA"/>
        </w:rPr>
        <w:t>.</w:t>
      </w:r>
    </w:p>
    <w:p w14:paraId="16D32271" w14:textId="77777777" w:rsidR="006A3FC1" w:rsidRPr="00FB0D9E" w:rsidRDefault="006A3FC1" w:rsidP="006A3FC1">
      <w:pPr>
        <w:ind w:firstLine="705"/>
        <w:jc w:val="both"/>
        <w:rPr>
          <w:sz w:val="28"/>
          <w:szCs w:val="28"/>
        </w:rPr>
      </w:pPr>
      <w:r w:rsidRPr="00FB0D9E">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w:t>
      </w:r>
      <w:r w:rsidRPr="00FB0D9E">
        <w:rPr>
          <w:sz w:val="28"/>
          <w:szCs w:val="28"/>
        </w:rPr>
        <w:lastRenderedPageBreak/>
        <w:t>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FB0D9E" w:rsidRDefault="00AB0BA5" w:rsidP="00C24339">
      <w:pPr>
        <w:ind w:firstLine="705"/>
        <w:jc w:val="both"/>
        <w:rPr>
          <w:sz w:val="28"/>
          <w:szCs w:val="28"/>
        </w:rPr>
      </w:pPr>
      <w:r w:rsidRPr="00FB0D9E">
        <w:rPr>
          <w:sz w:val="28"/>
          <w:szCs w:val="28"/>
        </w:rPr>
        <w:t xml:space="preserve">3.1.18.1. </w:t>
      </w:r>
      <w:r w:rsidR="00BA6914" w:rsidRPr="00FB0D9E">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FB0D9E" w:rsidRDefault="007D09B5" w:rsidP="00C24339">
      <w:pPr>
        <w:ind w:firstLine="705"/>
        <w:jc w:val="both"/>
        <w:rPr>
          <w:sz w:val="28"/>
          <w:szCs w:val="28"/>
        </w:rPr>
      </w:pPr>
      <w:r w:rsidRPr="00FB0D9E">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FB0D9E" w:rsidRDefault="007D09B5" w:rsidP="00C24339">
      <w:pPr>
        <w:ind w:firstLine="705"/>
        <w:jc w:val="both"/>
        <w:rPr>
          <w:sz w:val="28"/>
          <w:szCs w:val="28"/>
        </w:rPr>
      </w:pPr>
      <w:r w:rsidRPr="00FB0D9E">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FB0D9E" w:rsidRDefault="007D09B5" w:rsidP="00C24339">
      <w:pPr>
        <w:ind w:firstLine="705"/>
        <w:jc w:val="both"/>
        <w:rPr>
          <w:sz w:val="28"/>
          <w:szCs w:val="28"/>
        </w:rPr>
      </w:pPr>
      <w:r w:rsidRPr="00FB0D9E">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FB0D9E" w:rsidRDefault="007C33FC" w:rsidP="008658C1">
      <w:pPr>
        <w:pStyle w:val="3"/>
        <w:ind w:firstLine="709"/>
        <w:contextualSpacing/>
      </w:pPr>
      <w:r w:rsidRPr="00FB0D9E">
        <w:t>3.</w:t>
      </w:r>
      <w:r w:rsidR="008A73CD" w:rsidRPr="00FB0D9E">
        <w:t>1.</w:t>
      </w:r>
      <w:r w:rsidR="00C42BB3" w:rsidRPr="00FB0D9E">
        <w:t>19</w:t>
      </w:r>
      <w:r w:rsidR="00A17BBE" w:rsidRPr="00FB0D9E">
        <w:t>.</w:t>
      </w:r>
      <w:r w:rsidR="0064438E" w:rsidRPr="00FB0D9E">
        <w:rPr>
          <w:rFonts w:eastAsia="Arial Unicode MS"/>
          <w:color w:val="000000"/>
          <w:kern w:val="1"/>
        </w:rPr>
        <w:t> </w:t>
      </w:r>
      <w:r w:rsidRPr="00FB0D9E">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FB0D9E">
        <w:t xml:space="preserve"> </w:t>
      </w:r>
    </w:p>
    <w:p w14:paraId="1A5671FF" w14:textId="13293CB2" w:rsidR="007C33FC" w:rsidRPr="00FB0D9E" w:rsidRDefault="007C33FC" w:rsidP="008658C1">
      <w:pPr>
        <w:pStyle w:val="3"/>
        <w:ind w:firstLine="709"/>
        <w:contextualSpacing/>
      </w:pPr>
      <w:r w:rsidRPr="00FB0D9E">
        <w:t>3.</w:t>
      </w:r>
      <w:r w:rsidR="008A73CD" w:rsidRPr="00FB0D9E">
        <w:t>1.</w:t>
      </w:r>
      <w:r w:rsidR="0085192B" w:rsidRPr="00FB0D9E">
        <w:t>2</w:t>
      </w:r>
      <w:r w:rsidR="00C42BB3" w:rsidRPr="00FB0D9E">
        <w:t>0</w:t>
      </w:r>
      <w:r w:rsidR="00A17BBE" w:rsidRPr="00FB0D9E">
        <w:t>.</w:t>
      </w:r>
      <w:r w:rsidR="0064438E" w:rsidRPr="00FB0D9E">
        <w:rPr>
          <w:rFonts w:eastAsia="Arial Unicode MS"/>
          <w:color w:val="000000"/>
          <w:kern w:val="1"/>
        </w:rPr>
        <w:t> </w:t>
      </w:r>
      <w:r w:rsidR="009C1B61" w:rsidRPr="00FB0D9E">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FB0D9E">
        <w:t>.</w:t>
      </w:r>
    </w:p>
    <w:p w14:paraId="016000A2" w14:textId="77777777" w:rsidR="007C33FC" w:rsidRPr="00FB0D9E" w:rsidRDefault="007C33FC" w:rsidP="008658C1">
      <w:pPr>
        <w:pStyle w:val="3"/>
        <w:ind w:firstLine="709"/>
        <w:contextualSpacing/>
      </w:pPr>
      <w:r w:rsidRPr="00FB0D9E">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FB0D9E">
        <w:t>,</w:t>
      </w:r>
      <w:r w:rsidRPr="00FB0D9E">
        <w:t xml:space="preserve"> чем за две недели.</w:t>
      </w:r>
    </w:p>
    <w:p w14:paraId="5B04F4C8" w14:textId="0FFEC1C1" w:rsidR="00141E2A" w:rsidRPr="00FB0D9E" w:rsidRDefault="00F9421C" w:rsidP="008658C1">
      <w:pPr>
        <w:ind w:firstLine="709"/>
        <w:contextualSpacing/>
        <w:jc w:val="both"/>
        <w:rPr>
          <w:sz w:val="28"/>
          <w:szCs w:val="28"/>
        </w:rPr>
      </w:pPr>
      <w:r w:rsidRPr="00FB0D9E">
        <w:rPr>
          <w:sz w:val="28"/>
          <w:szCs w:val="28"/>
        </w:rPr>
        <w:t>3.</w:t>
      </w:r>
      <w:r w:rsidR="008A73CD" w:rsidRPr="00FB0D9E">
        <w:rPr>
          <w:sz w:val="28"/>
          <w:szCs w:val="28"/>
        </w:rPr>
        <w:t>1.2</w:t>
      </w:r>
      <w:r w:rsidR="00C42BB3" w:rsidRPr="00FB0D9E">
        <w:rPr>
          <w:sz w:val="28"/>
          <w:szCs w:val="28"/>
        </w:rPr>
        <w:t>1</w:t>
      </w:r>
      <w:r w:rsidRPr="00FB0D9E">
        <w:rPr>
          <w:sz w:val="28"/>
          <w:szCs w:val="28"/>
        </w:rPr>
        <w:t>.</w:t>
      </w:r>
      <w:r w:rsidR="0064438E" w:rsidRPr="00FB0D9E">
        <w:rPr>
          <w:rFonts w:eastAsia="Arial Unicode MS"/>
          <w:color w:val="000000"/>
          <w:kern w:val="1"/>
          <w:sz w:val="28"/>
          <w:szCs w:val="28"/>
        </w:rPr>
        <w:t> </w:t>
      </w:r>
      <w:r w:rsidR="00B5652D" w:rsidRPr="00FB0D9E">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09E98E9" w:rsidR="00352666" w:rsidRPr="00FB0D9E" w:rsidRDefault="00352666" w:rsidP="008658C1">
      <w:pPr>
        <w:ind w:firstLine="709"/>
        <w:contextualSpacing/>
        <w:jc w:val="both"/>
        <w:rPr>
          <w:sz w:val="28"/>
          <w:szCs w:val="28"/>
        </w:rPr>
      </w:pPr>
      <w:r w:rsidRPr="00FB0D9E">
        <w:rPr>
          <w:sz w:val="28"/>
          <w:szCs w:val="28"/>
        </w:rPr>
        <w:lastRenderedPageBreak/>
        <w:t xml:space="preserve">При этом </w:t>
      </w:r>
      <w:r w:rsidR="00717182" w:rsidRPr="00FB0D9E">
        <w:rPr>
          <w:sz w:val="28"/>
          <w:szCs w:val="28"/>
        </w:rPr>
        <w:t>педагогическим работникам</w:t>
      </w:r>
      <w:r w:rsidRPr="00FB0D9E">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DC12FE" w:rsidRPr="00FB0D9E">
        <w:rPr>
          <w:sz w:val="28"/>
          <w:szCs w:val="28"/>
        </w:rPr>
        <w:t xml:space="preserve">56 </w:t>
      </w:r>
      <w:r w:rsidRPr="00FB0D9E">
        <w:rPr>
          <w:sz w:val="28"/>
          <w:szCs w:val="28"/>
        </w:rPr>
        <w:t>календарных дней.</w:t>
      </w:r>
    </w:p>
    <w:p w14:paraId="01DE8C63" w14:textId="77777777" w:rsidR="00316B3E" w:rsidRPr="00FB0D9E" w:rsidRDefault="00316B3E" w:rsidP="008658C1">
      <w:pPr>
        <w:ind w:firstLine="709"/>
        <w:contextualSpacing/>
        <w:jc w:val="both"/>
        <w:rPr>
          <w:sz w:val="28"/>
          <w:szCs w:val="28"/>
        </w:rPr>
      </w:pPr>
      <w:r w:rsidRPr="00FB0D9E">
        <w:rPr>
          <w:sz w:val="28"/>
          <w:szCs w:val="28"/>
        </w:rPr>
        <w:t>Денежная компенсация за неиспользованный отпуск при увольнении работника</w:t>
      </w:r>
      <w:r w:rsidR="00720066" w:rsidRPr="00FB0D9E">
        <w:rPr>
          <w:sz w:val="28"/>
          <w:szCs w:val="28"/>
        </w:rPr>
        <w:t xml:space="preserve"> </w:t>
      </w:r>
      <w:r w:rsidRPr="00FB0D9E">
        <w:rPr>
          <w:sz w:val="28"/>
          <w:szCs w:val="28"/>
        </w:rPr>
        <w:t>исчисляется исходя из количества неиспользованны</w:t>
      </w:r>
      <w:r w:rsidR="009222EB" w:rsidRPr="00FB0D9E">
        <w:rPr>
          <w:sz w:val="28"/>
          <w:szCs w:val="28"/>
        </w:rPr>
        <w:t>х дней отпуска с учё</w:t>
      </w:r>
      <w:r w:rsidRPr="00FB0D9E">
        <w:rPr>
          <w:sz w:val="28"/>
          <w:szCs w:val="28"/>
        </w:rPr>
        <w:t>том рабочего года работника.</w:t>
      </w:r>
    </w:p>
    <w:p w14:paraId="51BC5C73" w14:textId="77777777" w:rsidR="00316B3E" w:rsidRPr="00FB0D9E" w:rsidRDefault="00316B3E" w:rsidP="008658C1">
      <w:pPr>
        <w:ind w:firstLine="709"/>
        <w:contextualSpacing/>
        <w:jc w:val="both"/>
        <w:rPr>
          <w:sz w:val="28"/>
          <w:szCs w:val="28"/>
        </w:rPr>
      </w:pPr>
      <w:r w:rsidRPr="00FB0D9E">
        <w:rPr>
          <w:sz w:val="28"/>
          <w:szCs w:val="28"/>
        </w:rPr>
        <w:t>При исчислении стажа работы при выплате денежной компенсации за неисполь</w:t>
      </w:r>
      <w:r w:rsidR="00F9421C" w:rsidRPr="00FB0D9E">
        <w:rPr>
          <w:sz w:val="28"/>
          <w:szCs w:val="28"/>
        </w:rPr>
        <w:t xml:space="preserve">зованный отпуск при увольнении </w:t>
      </w:r>
      <w:r w:rsidRPr="00FB0D9E">
        <w:rPr>
          <w:sz w:val="28"/>
          <w:szCs w:val="28"/>
        </w:rPr>
        <w:t>необходимо учесть, что:</w:t>
      </w:r>
    </w:p>
    <w:p w14:paraId="4233813F" w14:textId="4D1CB740" w:rsidR="00316B3E" w:rsidRPr="00FB0D9E" w:rsidRDefault="00316B3E" w:rsidP="008658C1">
      <w:pPr>
        <w:ind w:firstLine="709"/>
        <w:contextualSpacing/>
        <w:jc w:val="both"/>
        <w:rPr>
          <w:sz w:val="28"/>
          <w:szCs w:val="28"/>
        </w:rPr>
      </w:pPr>
      <w:r w:rsidRPr="00FB0D9E">
        <w:rPr>
          <w:sz w:val="28"/>
          <w:szCs w:val="28"/>
        </w:rPr>
        <w:t>-</w:t>
      </w:r>
      <w:r w:rsidR="0064438E" w:rsidRPr="00FB0D9E">
        <w:rPr>
          <w:rFonts w:eastAsia="Arial Unicode MS"/>
          <w:color w:val="000000"/>
          <w:kern w:val="1"/>
          <w:sz w:val="28"/>
          <w:szCs w:val="28"/>
        </w:rPr>
        <w:t> </w:t>
      </w:r>
      <w:r w:rsidRPr="00FB0D9E">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FB0D9E">
        <w:rPr>
          <w:sz w:val="28"/>
          <w:szCs w:val="28"/>
        </w:rPr>
        <w:t>должны исключаться из подсч</w:t>
      </w:r>
      <w:r w:rsidR="009F10E3" w:rsidRPr="00FB0D9E">
        <w:rPr>
          <w:sz w:val="28"/>
          <w:szCs w:val="28"/>
        </w:rPr>
        <w:t>ё</w:t>
      </w:r>
      <w:r w:rsidR="00F9421C" w:rsidRPr="00FB0D9E">
        <w:rPr>
          <w:sz w:val="28"/>
          <w:szCs w:val="28"/>
        </w:rPr>
        <w:t xml:space="preserve">та </w:t>
      </w:r>
      <w:r w:rsidRPr="00FB0D9E">
        <w:rPr>
          <w:sz w:val="28"/>
          <w:szCs w:val="28"/>
        </w:rPr>
        <w:t>стажа, дающего право на выплату компенсации за неиспользованный отпуск при увольнении;</w:t>
      </w:r>
    </w:p>
    <w:p w14:paraId="4CF213B8" w14:textId="27F772D1" w:rsidR="00316B3E" w:rsidRPr="00FB0D9E" w:rsidRDefault="00316B3E" w:rsidP="008658C1">
      <w:pPr>
        <w:ind w:firstLine="709"/>
        <w:contextualSpacing/>
        <w:jc w:val="both"/>
        <w:rPr>
          <w:sz w:val="28"/>
          <w:szCs w:val="28"/>
        </w:rPr>
      </w:pPr>
      <w:r w:rsidRPr="00FB0D9E">
        <w:rPr>
          <w:sz w:val="28"/>
          <w:szCs w:val="28"/>
        </w:rPr>
        <w:t>-</w:t>
      </w:r>
      <w:r w:rsidR="0064438E" w:rsidRPr="00FB0D9E">
        <w:rPr>
          <w:rFonts w:eastAsia="Arial Unicode MS"/>
          <w:color w:val="000000"/>
          <w:kern w:val="1"/>
          <w:sz w:val="28"/>
          <w:szCs w:val="28"/>
        </w:rPr>
        <w:t> </w:t>
      </w:r>
      <w:r w:rsidRPr="00FB0D9E">
        <w:rPr>
          <w:sz w:val="28"/>
          <w:szCs w:val="28"/>
        </w:rPr>
        <w:t>излишки, составляющие менее половины месяца, исключаются из подсч</w:t>
      </w:r>
      <w:r w:rsidR="009F10E3" w:rsidRPr="00FB0D9E">
        <w:rPr>
          <w:sz w:val="28"/>
          <w:szCs w:val="28"/>
        </w:rPr>
        <w:t>ё</w:t>
      </w:r>
      <w:r w:rsidRPr="00FB0D9E">
        <w:rPr>
          <w:sz w:val="28"/>
          <w:szCs w:val="28"/>
        </w:rPr>
        <w:t>та, а излишки, составляющие не менее половины месяца, округляются до полного месяца</w:t>
      </w:r>
      <w:r w:rsidR="00F9421C" w:rsidRPr="00FB0D9E">
        <w:rPr>
          <w:sz w:val="28"/>
          <w:szCs w:val="28"/>
        </w:rPr>
        <w:t>.</w:t>
      </w:r>
    </w:p>
    <w:p w14:paraId="05CDE02C" w14:textId="7778B7AE" w:rsidR="001F7E10" w:rsidRPr="00FB0D9E" w:rsidRDefault="00C42BB3" w:rsidP="008658C1">
      <w:pPr>
        <w:pStyle w:val="3"/>
        <w:ind w:firstLine="709"/>
        <w:contextualSpacing/>
      </w:pPr>
      <w:r w:rsidRPr="00FB0D9E">
        <w:t>3.1</w:t>
      </w:r>
      <w:r w:rsidR="008A73CD" w:rsidRPr="00FB0D9E">
        <w:t>.</w:t>
      </w:r>
      <w:r w:rsidR="001F7E10" w:rsidRPr="00FB0D9E">
        <w:t>2</w:t>
      </w:r>
      <w:r w:rsidRPr="00FB0D9E">
        <w:t>2</w:t>
      </w:r>
      <w:r w:rsidR="00F9421C" w:rsidRPr="00FB0D9E">
        <w:t>.</w:t>
      </w:r>
      <w:r w:rsidR="00EE1175" w:rsidRPr="00FB0D9E">
        <w:rPr>
          <w:rFonts w:eastAsia="Arial Unicode MS"/>
          <w:color w:val="000000"/>
          <w:kern w:val="1"/>
        </w:rPr>
        <w:t> </w:t>
      </w:r>
      <w:r w:rsidR="001F7E10" w:rsidRPr="00FB0D9E">
        <w:t>Исчисление среднего заработка для оплаты ежегодного отпуска производится в соответствии со ст</w:t>
      </w:r>
      <w:r w:rsidR="00CA1933" w:rsidRPr="00FB0D9E">
        <w:t>атьё</w:t>
      </w:r>
      <w:r w:rsidR="001F7E10" w:rsidRPr="00FB0D9E">
        <w:t>й 139 ТК</w:t>
      </w:r>
      <w:r w:rsidR="00CA1933" w:rsidRPr="00FB0D9E">
        <w:t> </w:t>
      </w:r>
      <w:r w:rsidR="001F7E10" w:rsidRPr="00FB0D9E">
        <w:t>РФ.</w:t>
      </w:r>
    </w:p>
    <w:p w14:paraId="14B1FE9A" w14:textId="77777777" w:rsidR="007D7CDC" w:rsidRPr="00FB0D9E" w:rsidRDefault="007C33FC" w:rsidP="007D7CDC">
      <w:pPr>
        <w:pStyle w:val="3"/>
        <w:ind w:firstLine="709"/>
        <w:contextualSpacing/>
      </w:pPr>
      <w:r w:rsidRPr="00FB0D9E">
        <w:t>3.</w:t>
      </w:r>
      <w:r w:rsidR="008A73CD" w:rsidRPr="00FB0D9E">
        <w:t>1.</w:t>
      </w:r>
      <w:r w:rsidR="004A393E" w:rsidRPr="00FB0D9E">
        <w:t>2</w:t>
      </w:r>
      <w:r w:rsidR="00C42BB3" w:rsidRPr="00FB0D9E">
        <w:t>3</w:t>
      </w:r>
      <w:r w:rsidR="00F9421C" w:rsidRPr="00FB0D9E">
        <w:t>.</w:t>
      </w:r>
      <w:r w:rsidR="00EE1175" w:rsidRPr="00FB0D9E">
        <w:rPr>
          <w:rFonts w:eastAsia="Arial Unicode MS"/>
          <w:color w:val="000000"/>
          <w:kern w:val="1"/>
        </w:rPr>
        <w:t> </w:t>
      </w:r>
      <w:r w:rsidR="00384151" w:rsidRPr="00FB0D9E">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9FF6D27" w14:textId="42639992" w:rsidR="00FA04CD" w:rsidRPr="00FB0D9E" w:rsidRDefault="00FA04CD" w:rsidP="00FA04CD">
      <w:pPr>
        <w:jc w:val="both"/>
        <w:rPr>
          <w:rFonts w:eastAsia="Calibri"/>
          <w:sz w:val="28"/>
          <w:szCs w:val="28"/>
          <w:lang w:eastAsia="en-US"/>
        </w:rPr>
      </w:pPr>
      <w:r w:rsidRPr="00FB0D9E">
        <w:rPr>
          <w:sz w:val="28"/>
          <w:szCs w:val="28"/>
        </w:rPr>
        <w:t xml:space="preserve">             </w:t>
      </w:r>
      <w:r w:rsidR="00474DAF" w:rsidRPr="00FB0D9E">
        <w:rPr>
          <w:sz w:val="28"/>
          <w:szCs w:val="28"/>
        </w:rPr>
        <w:t>3.1.24.</w:t>
      </w:r>
      <w:r w:rsidR="00474DAF" w:rsidRPr="00FB0D9E">
        <w:rPr>
          <w:rFonts w:eastAsia="Arial Unicode MS"/>
          <w:color w:val="000000"/>
          <w:kern w:val="1"/>
          <w:sz w:val="28"/>
          <w:szCs w:val="28"/>
        </w:rPr>
        <w:t> </w:t>
      </w:r>
      <w:r w:rsidRPr="00FB0D9E">
        <w:rPr>
          <w:rFonts w:eastAsia="Calibri"/>
          <w:sz w:val="28"/>
          <w:szCs w:val="28"/>
          <w:lang w:eastAsia="en-US"/>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14:paraId="470B4384" w14:textId="1120051B" w:rsidR="00FA04CD" w:rsidRPr="00FB0D9E" w:rsidRDefault="00FA04CD" w:rsidP="00FA04CD">
      <w:pPr>
        <w:jc w:val="both"/>
        <w:rPr>
          <w:rFonts w:eastAsia="Calibri"/>
          <w:sz w:val="28"/>
          <w:szCs w:val="28"/>
          <w:lang w:eastAsia="en-US"/>
        </w:rPr>
      </w:pPr>
      <w:r w:rsidRPr="00FB0D9E">
        <w:rPr>
          <w:rFonts w:eastAsia="Calibri"/>
          <w:sz w:val="28"/>
          <w:szCs w:val="28"/>
          <w:lang w:eastAsia="en-US"/>
        </w:rPr>
        <w:t xml:space="preserve">          -  родителям, воспитывающим двух или более детей в возрасте до 14 лет –</w:t>
      </w:r>
    </w:p>
    <w:p w14:paraId="1629EA55" w14:textId="77777777" w:rsidR="00FA04CD" w:rsidRPr="00FB0D9E" w:rsidRDefault="00FA04CD" w:rsidP="00FA04CD">
      <w:pPr>
        <w:jc w:val="both"/>
        <w:rPr>
          <w:rFonts w:eastAsia="Calibri"/>
          <w:sz w:val="28"/>
          <w:szCs w:val="28"/>
          <w:lang w:eastAsia="en-US"/>
        </w:rPr>
      </w:pPr>
      <w:r w:rsidRPr="00FB0D9E">
        <w:rPr>
          <w:rFonts w:eastAsia="Calibri"/>
          <w:sz w:val="28"/>
          <w:szCs w:val="28"/>
          <w:lang w:eastAsia="en-US"/>
        </w:rPr>
        <w:t>14 календарных дней;</w:t>
      </w:r>
    </w:p>
    <w:p w14:paraId="6F3B105F" w14:textId="77777777" w:rsidR="00FA04CD" w:rsidRPr="00FB0D9E" w:rsidRDefault="00FA04CD" w:rsidP="00FA04CD">
      <w:pPr>
        <w:pStyle w:val="3"/>
        <w:ind w:firstLine="709"/>
        <w:contextualSpacing/>
        <w:rPr>
          <w:rFonts w:eastAsia="Arial Unicode MS"/>
          <w:color w:val="000000"/>
          <w:kern w:val="1"/>
        </w:rPr>
      </w:pPr>
      <w:r w:rsidRPr="00FB0D9E">
        <w:rPr>
          <w:rFonts w:eastAsia="Arial Unicode MS"/>
          <w:color w:val="000000"/>
          <w:kern w:val="1"/>
        </w:rPr>
        <w:t>- тяжелого заболевания близкого родственника – 14 календарных дней;</w:t>
      </w:r>
    </w:p>
    <w:p w14:paraId="44085666" w14:textId="5D408C96" w:rsidR="00D632D1" w:rsidRPr="00FB0D9E" w:rsidRDefault="00FA04CD" w:rsidP="00FA04CD">
      <w:pPr>
        <w:pStyle w:val="3"/>
        <w:ind w:firstLine="709"/>
        <w:contextualSpacing/>
        <w:rPr>
          <w:color w:val="22272F"/>
        </w:rPr>
      </w:pPr>
      <w:r w:rsidRPr="00FB0D9E">
        <w:rPr>
          <w:rFonts w:eastAsia="Arial Unicode MS"/>
          <w:color w:val="000000"/>
          <w:kern w:val="1"/>
        </w:rPr>
        <w:t xml:space="preserve">- </w:t>
      </w:r>
      <w:r w:rsidR="00D632D1" w:rsidRPr="00FB0D9E">
        <w:rPr>
          <w:color w:val="22272F"/>
        </w:rPr>
        <w:t>работающим пенсионерам по старости (по возрасту) - до 14 календарных дней в году;</w:t>
      </w:r>
    </w:p>
    <w:p w14:paraId="6110CB18" w14:textId="77777777" w:rsidR="00FA04CD" w:rsidRPr="00FB0D9E" w:rsidRDefault="00FA04CD" w:rsidP="00FA04CD">
      <w:pPr>
        <w:pStyle w:val="3"/>
        <w:ind w:firstLine="709"/>
        <w:contextualSpacing/>
        <w:rPr>
          <w:color w:val="22272F"/>
        </w:rPr>
      </w:pPr>
      <w:r w:rsidRPr="00FB0D9E">
        <w:rPr>
          <w:color w:val="22272F"/>
        </w:rPr>
        <w:t xml:space="preserve">- </w:t>
      </w:r>
      <w:r w:rsidR="00D632D1" w:rsidRPr="00FB0D9E">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487B227" w14:textId="77777777" w:rsidR="00FA04CD" w:rsidRPr="00FB0D9E" w:rsidRDefault="00FA04CD" w:rsidP="00FA04CD">
      <w:pPr>
        <w:pStyle w:val="3"/>
        <w:ind w:firstLine="709"/>
        <w:contextualSpacing/>
        <w:rPr>
          <w:color w:val="22272F"/>
        </w:rPr>
      </w:pPr>
      <w:r w:rsidRPr="00FB0D9E">
        <w:rPr>
          <w:color w:val="22272F"/>
        </w:rPr>
        <w:t xml:space="preserve">- </w:t>
      </w:r>
      <w:r w:rsidR="00D632D1" w:rsidRPr="00FB0D9E">
        <w:rPr>
          <w:color w:val="22272F"/>
        </w:rPr>
        <w:t>работающим инвалидам - до 60 календарных дней в году;</w:t>
      </w:r>
    </w:p>
    <w:p w14:paraId="0051106E" w14:textId="77777777" w:rsidR="003912D6" w:rsidRPr="00FB0D9E" w:rsidRDefault="00FA04CD" w:rsidP="003912D6">
      <w:pPr>
        <w:pStyle w:val="3"/>
        <w:ind w:firstLine="709"/>
        <w:contextualSpacing/>
        <w:rPr>
          <w:color w:val="22272F"/>
        </w:rPr>
      </w:pPr>
      <w:r w:rsidRPr="00FB0D9E">
        <w:rPr>
          <w:color w:val="22272F"/>
        </w:rPr>
        <w:t xml:space="preserve">- </w:t>
      </w:r>
      <w:r w:rsidR="00D632D1" w:rsidRPr="00FB0D9E">
        <w:rPr>
          <w:color w:val="22272F"/>
        </w:rPr>
        <w:t>работникам в случаях рождения ребенка, регистрации брака, смерти</w:t>
      </w:r>
      <w:r w:rsidRPr="00FB0D9E">
        <w:rPr>
          <w:color w:val="22272F"/>
        </w:rPr>
        <w:t xml:space="preserve"> близких родственников - до </w:t>
      </w:r>
      <w:r w:rsidR="003912D6" w:rsidRPr="00FB0D9E">
        <w:rPr>
          <w:color w:val="22272F"/>
        </w:rPr>
        <w:t xml:space="preserve">пяти </w:t>
      </w:r>
      <w:r w:rsidR="00D632D1" w:rsidRPr="00FB0D9E">
        <w:rPr>
          <w:color w:val="22272F"/>
        </w:rPr>
        <w:t>календарных дней;</w:t>
      </w:r>
    </w:p>
    <w:p w14:paraId="008629F8" w14:textId="049C1DB1" w:rsidR="00343A75" w:rsidRPr="00FB0D9E" w:rsidRDefault="00F9421C" w:rsidP="008658C1">
      <w:pPr>
        <w:ind w:firstLine="709"/>
        <w:contextualSpacing/>
        <w:jc w:val="both"/>
        <w:rPr>
          <w:sz w:val="28"/>
          <w:szCs w:val="28"/>
        </w:rPr>
      </w:pPr>
      <w:r w:rsidRPr="00FB0D9E">
        <w:rPr>
          <w:sz w:val="28"/>
          <w:szCs w:val="28"/>
        </w:rPr>
        <w:t>3.</w:t>
      </w:r>
      <w:r w:rsidR="008A73CD" w:rsidRPr="00FB0D9E">
        <w:rPr>
          <w:sz w:val="28"/>
          <w:szCs w:val="28"/>
        </w:rPr>
        <w:t>1.2</w:t>
      </w:r>
      <w:r w:rsidR="00C42BB3" w:rsidRPr="00FB0D9E">
        <w:rPr>
          <w:sz w:val="28"/>
          <w:szCs w:val="28"/>
        </w:rPr>
        <w:t>5</w:t>
      </w:r>
      <w:r w:rsidR="00343A75" w:rsidRPr="00FB0D9E">
        <w:rPr>
          <w:sz w:val="28"/>
          <w:szCs w:val="28"/>
        </w:rPr>
        <w:t>.</w:t>
      </w:r>
      <w:r w:rsidR="00EE1175" w:rsidRPr="00FB0D9E">
        <w:rPr>
          <w:rFonts w:eastAsia="Arial Unicode MS"/>
          <w:color w:val="000000"/>
          <w:kern w:val="1"/>
          <w:sz w:val="28"/>
          <w:szCs w:val="28"/>
        </w:rPr>
        <w:t> </w:t>
      </w:r>
      <w:r w:rsidR="00343A75" w:rsidRPr="00FB0D9E">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FB0D9E">
        <w:rPr>
          <w:sz w:val="28"/>
          <w:szCs w:val="28"/>
        </w:rPr>
        <w:t>.</w:t>
      </w:r>
    </w:p>
    <w:p w14:paraId="2576855F" w14:textId="77777777" w:rsidR="00036F44" w:rsidRPr="00FB0D9E" w:rsidRDefault="00231BD9" w:rsidP="008658C1">
      <w:pPr>
        <w:pStyle w:val="ad"/>
        <w:ind w:firstLine="709"/>
        <w:contextualSpacing/>
        <w:jc w:val="both"/>
        <w:rPr>
          <w:sz w:val="28"/>
          <w:szCs w:val="28"/>
        </w:rPr>
      </w:pPr>
      <w:r w:rsidRPr="00FB0D9E">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FB0D9E">
        <w:rPr>
          <w:sz w:val="28"/>
          <w:szCs w:val="28"/>
        </w:rPr>
        <w:t xml:space="preserve">а также </w:t>
      </w:r>
      <w:r w:rsidRPr="00FB0D9E">
        <w:rPr>
          <w:sz w:val="28"/>
          <w:szCs w:val="28"/>
        </w:rPr>
        <w:t xml:space="preserve">присоединение длительного отпуска к ежегодному основному оплачиваемому отпуску определяются </w:t>
      </w:r>
      <w:r w:rsidR="00E2600F" w:rsidRPr="00FB0D9E">
        <w:rPr>
          <w:sz w:val="28"/>
          <w:szCs w:val="28"/>
        </w:rPr>
        <w:t>работником и работодателем</w:t>
      </w:r>
      <w:r w:rsidR="001B49F3" w:rsidRPr="00FB0D9E">
        <w:rPr>
          <w:sz w:val="28"/>
          <w:szCs w:val="28"/>
        </w:rPr>
        <w:t xml:space="preserve"> </w:t>
      </w:r>
      <w:r w:rsidRPr="00FB0D9E">
        <w:rPr>
          <w:sz w:val="28"/>
          <w:szCs w:val="28"/>
        </w:rPr>
        <w:t>по соглашению сторон.</w:t>
      </w:r>
    </w:p>
    <w:p w14:paraId="700AE850" w14:textId="77777777" w:rsidR="008B05BD" w:rsidRPr="00FB0D9E" w:rsidRDefault="008B05BD" w:rsidP="008658C1">
      <w:pPr>
        <w:pStyle w:val="3"/>
        <w:ind w:firstLine="709"/>
        <w:contextualSpacing/>
      </w:pPr>
      <w:r w:rsidRPr="00FB0D9E">
        <w:lastRenderedPageBreak/>
        <w:t>3.</w:t>
      </w:r>
      <w:r w:rsidR="008A73CD" w:rsidRPr="00FB0D9E">
        <w:t>2.</w:t>
      </w:r>
      <w:r w:rsidR="00EE1175" w:rsidRPr="00FB0D9E">
        <w:rPr>
          <w:rFonts w:eastAsia="Arial Unicode MS"/>
          <w:color w:val="000000"/>
          <w:kern w:val="1"/>
        </w:rPr>
        <w:t> </w:t>
      </w:r>
      <w:r w:rsidRPr="00FB0D9E">
        <w:t>Выборный орган первичной профсоюзной организации обязуется:</w:t>
      </w:r>
    </w:p>
    <w:p w14:paraId="6D7F3740" w14:textId="77777777" w:rsidR="008B05BD" w:rsidRPr="00FB0D9E" w:rsidRDefault="008B05BD" w:rsidP="008658C1">
      <w:pPr>
        <w:pStyle w:val="3"/>
        <w:ind w:firstLine="709"/>
        <w:contextualSpacing/>
      </w:pPr>
      <w:r w:rsidRPr="00FB0D9E">
        <w:t>3.</w:t>
      </w:r>
      <w:r w:rsidR="008A73CD" w:rsidRPr="00FB0D9E">
        <w:t>2</w:t>
      </w:r>
      <w:r w:rsidRPr="00FB0D9E">
        <w:t>.1.</w:t>
      </w:r>
      <w:r w:rsidR="00EE1175" w:rsidRPr="00FB0D9E">
        <w:rPr>
          <w:rFonts w:eastAsia="Arial Unicode MS"/>
          <w:color w:val="000000"/>
          <w:kern w:val="1"/>
        </w:rPr>
        <w:t> </w:t>
      </w:r>
      <w:r w:rsidRPr="00FB0D9E">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B0D9E">
        <w:t>х нормативных актов, настоящего</w:t>
      </w:r>
      <w:r w:rsidRPr="00FB0D9E">
        <w:t xml:space="preserve"> коллективного договора по вопросам рабочего времени и времени отдыха работников.</w:t>
      </w:r>
    </w:p>
    <w:p w14:paraId="44778B8F" w14:textId="77777777" w:rsidR="008B05BD" w:rsidRPr="00FB0D9E" w:rsidRDefault="008B05BD" w:rsidP="008658C1">
      <w:pPr>
        <w:pStyle w:val="3"/>
        <w:ind w:firstLine="709"/>
        <w:contextualSpacing/>
      </w:pPr>
      <w:r w:rsidRPr="00FB0D9E">
        <w:t>3.</w:t>
      </w:r>
      <w:r w:rsidR="008A73CD" w:rsidRPr="00FB0D9E">
        <w:t>2</w:t>
      </w:r>
      <w:r w:rsidRPr="00FB0D9E">
        <w:t>.2.</w:t>
      </w:r>
      <w:r w:rsidR="00EE1175" w:rsidRPr="00FB0D9E">
        <w:rPr>
          <w:rFonts w:eastAsia="Arial Unicode MS"/>
          <w:color w:val="000000"/>
          <w:kern w:val="1"/>
        </w:rPr>
        <w:t> </w:t>
      </w:r>
      <w:r w:rsidRPr="00FB0D9E">
        <w:t xml:space="preserve">Предоставлять работодателю мотивированное мнение </w:t>
      </w:r>
      <w:r w:rsidR="00E56BDE" w:rsidRPr="00FB0D9E">
        <w:t xml:space="preserve">о проектах </w:t>
      </w:r>
      <w:r w:rsidRPr="00FB0D9E">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B0D9E">
        <w:t>атьё</w:t>
      </w:r>
      <w:r w:rsidR="004E0257" w:rsidRPr="00FB0D9E">
        <w:t xml:space="preserve">й </w:t>
      </w:r>
      <w:r w:rsidRPr="00FB0D9E">
        <w:t>37</w:t>
      </w:r>
      <w:r w:rsidR="00CA1933" w:rsidRPr="00FB0D9E">
        <w:t>2 ТК </w:t>
      </w:r>
      <w:r w:rsidRPr="00FB0D9E">
        <w:t>РФ.</w:t>
      </w:r>
    </w:p>
    <w:p w14:paraId="3931C9C9" w14:textId="77777777" w:rsidR="008B05BD" w:rsidRPr="00FB0D9E" w:rsidRDefault="008B05BD" w:rsidP="008658C1">
      <w:pPr>
        <w:pStyle w:val="3"/>
        <w:ind w:firstLine="709"/>
        <w:contextualSpacing/>
      </w:pPr>
      <w:r w:rsidRPr="00FB0D9E">
        <w:t>3.</w:t>
      </w:r>
      <w:r w:rsidR="008A73CD" w:rsidRPr="00FB0D9E">
        <w:t>2</w:t>
      </w:r>
      <w:r w:rsidRPr="00FB0D9E">
        <w:t>.3.</w:t>
      </w:r>
      <w:r w:rsidR="00EE1175" w:rsidRPr="00FB0D9E">
        <w:rPr>
          <w:rFonts w:eastAsia="Arial Unicode MS"/>
          <w:color w:val="000000"/>
          <w:kern w:val="1"/>
        </w:rPr>
        <w:t> </w:t>
      </w:r>
      <w:r w:rsidRPr="00FB0D9E">
        <w:t>Вносить работодателю представления об устранении выявленных нарушений</w:t>
      </w:r>
      <w:r w:rsidR="001B49F3" w:rsidRPr="00FB0D9E">
        <w:t xml:space="preserve"> </w:t>
      </w:r>
      <w:r w:rsidR="00A2348D" w:rsidRPr="00FB0D9E">
        <w:t>трудового законодательства</w:t>
      </w:r>
      <w:r w:rsidR="001B49F3" w:rsidRPr="00FB0D9E">
        <w:t xml:space="preserve"> </w:t>
      </w:r>
      <w:r w:rsidR="00A2348D" w:rsidRPr="00FB0D9E">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B0D9E">
        <w:t>.</w:t>
      </w:r>
    </w:p>
    <w:bookmarkEnd w:id="0"/>
    <w:p w14:paraId="2BDE75A8" w14:textId="78ADA098" w:rsidR="00014810" w:rsidRPr="0061490B" w:rsidRDefault="00765F8D" w:rsidP="008658C1">
      <w:pPr>
        <w:pStyle w:val="3"/>
        <w:ind w:firstLine="709"/>
        <w:contextualSpacing/>
        <w:jc w:val="center"/>
        <w:outlineLvl w:val="0"/>
        <w:rPr>
          <w:b/>
          <w:bCs/>
          <w:caps/>
        </w:rPr>
      </w:pPr>
      <w:r>
        <w:rPr>
          <w:b/>
          <w:bCs/>
          <w:caps/>
        </w:rPr>
        <w:t xml:space="preserve"> </w:t>
      </w:r>
      <w:r w:rsidR="00996A70" w:rsidRPr="0061490B">
        <w:rPr>
          <w:b/>
          <w:bCs/>
          <w:caps/>
        </w:rPr>
        <w:t xml:space="preserve"> </w:t>
      </w:r>
      <w:r w:rsidR="00014810" w:rsidRPr="0061490B">
        <w:rPr>
          <w:b/>
          <w:bCs/>
          <w:caps/>
          <w:lang w:val="en-US"/>
        </w:rPr>
        <w:t>IV</w:t>
      </w:r>
      <w:r w:rsidR="0002281E" w:rsidRPr="0061490B">
        <w:rPr>
          <w:b/>
          <w:bCs/>
          <w:caps/>
        </w:rPr>
        <w:t xml:space="preserve">. </w:t>
      </w:r>
      <w:r w:rsidR="00096EF3" w:rsidRPr="0061490B">
        <w:rPr>
          <w:b/>
          <w:bCs/>
          <w:caps/>
        </w:rPr>
        <w:t>Оплата и нормирование труда</w:t>
      </w:r>
    </w:p>
    <w:p w14:paraId="6CF51FBC" w14:textId="77777777" w:rsidR="00BE7845" w:rsidRPr="002629B3" w:rsidRDefault="00BE7845" w:rsidP="008658C1">
      <w:pPr>
        <w:pStyle w:val="3"/>
        <w:ind w:firstLine="709"/>
        <w:contextualSpacing/>
        <w:jc w:val="center"/>
        <w:outlineLvl w:val="0"/>
        <w:rPr>
          <w:b/>
          <w:bCs/>
          <w:caps/>
          <w:sz w:val="24"/>
          <w:szCs w:val="24"/>
        </w:rPr>
      </w:pPr>
    </w:p>
    <w:p w14:paraId="15B3CA46" w14:textId="77777777" w:rsidR="007D7CF5" w:rsidRPr="00FB0D9E" w:rsidRDefault="0002281E"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4</w:t>
      </w:r>
      <w:r w:rsidR="00095A44" w:rsidRPr="00FB0D9E">
        <w:rPr>
          <w:rFonts w:ascii="Times New Roman" w:eastAsia="MS Mincho" w:hAnsi="Times New Roman"/>
          <w:sz w:val="28"/>
          <w:szCs w:val="28"/>
        </w:rPr>
        <w:t>.1.</w:t>
      </w:r>
      <w:r w:rsidR="00EE1175" w:rsidRPr="00FB0D9E">
        <w:rPr>
          <w:rFonts w:ascii="Times New Roman" w:eastAsia="Arial Unicode MS" w:hAnsi="Times New Roman"/>
          <w:color w:val="000000"/>
          <w:kern w:val="1"/>
          <w:sz w:val="28"/>
          <w:szCs w:val="28"/>
        </w:rPr>
        <w:t> </w:t>
      </w:r>
      <w:r w:rsidR="00352666" w:rsidRPr="00FB0D9E">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FB0D9E">
        <w:rPr>
          <w:rFonts w:ascii="Times New Roman" w:eastAsia="MS Mincho" w:hAnsi="Times New Roman"/>
          <w:sz w:val="28"/>
          <w:szCs w:val="28"/>
        </w:rPr>
        <w:t>пятнадцати</w:t>
      </w:r>
      <w:r w:rsidR="00352666" w:rsidRPr="00FB0D9E">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5A5FD3C5" w14:textId="77777777" w:rsidR="00DC12FE" w:rsidRPr="00FB0D9E" w:rsidRDefault="00435815"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4.1.1.</w:t>
      </w:r>
      <w:r w:rsidR="00EE1175" w:rsidRPr="00FB0D9E">
        <w:rPr>
          <w:rFonts w:ascii="Times New Roman" w:eastAsia="Arial Unicode MS" w:hAnsi="Times New Roman"/>
          <w:color w:val="000000"/>
          <w:kern w:val="1"/>
          <w:sz w:val="28"/>
          <w:szCs w:val="28"/>
        </w:rPr>
        <w:t> </w:t>
      </w:r>
      <w:r w:rsidR="00095A44" w:rsidRPr="00FB0D9E">
        <w:rPr>
          <w:rFonts w:ascii="Times New Roman" w:eastAsia="MS Mincho" w:hAnsi="Times New Roman"/>
          <w:sz w:val="28"/>
          <w:szCs w:val="28"/>
        </w:rPr>
        <w:t>Днями вып</w:t>
      </w:r>
      <w:r w:rsidRPr="00FB0D9E">
        <w:rPr>
          <w:rFonts w:ascii="Times New Roman" w:eastAsia="MS Mincho" w:hAnsi="Times New Roman"/>
          <w:sz w:val="28"/>
          <w:szCs w:val="28"/>
        </w:rPr>
        <w:t xml:space="preserve">латы заработной платы </w:t>
      </w:r>
      <w:r w:rsidR="00D5459C" w:rsidRPr="00FB0D9E">
        <w:rPr>
          <w:rFonts w:ascii="Times New Roman" w:eastAsia="MS Mincho" w:hAnsi="Times New Roman"/>
          <w:sz w:val="28"/>
          <w:szCs w:val="28"/>
        </w:rPr>
        <w:t xml:space="preserve">являются: </w:t>
      </w:r>
    </w:p>
    <w:p w14:paraId="5CFB078D" w14:textId="77777777" w:rsidR="00DC12FE" w:rsidRPr="00FB0D9E" w:rsidRDefault="00DC12FE" w:rsidP="00DC12FE">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-за первую половину месяца-10 число текущего месяца;</w:t>
      </w:r>
    </w:p>
    <w:p w14:paraId="255D8A42" w14:textId="77777777" w:rsidR="00DC12FE" w:rsidRPr="00FB0D9E" w:rsidRDefault="00DC12FE" w:rsidP="00DC12FE">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-за вторую половину месяца-25 число текущего месяца.</w:t>
      </w:r>
    </w:p>
    <w:p w14:paraId="60D0D6E6" w14:textId="77777777" w:rsidR="00435815" w:rsidRPr="00FB0D9E" w:rsidRDefault="00435815"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2F6E75EB" w:rsidR="00095A44" w:rsidRPr="00FB0D9E" w:rsidRDefault="00435815"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4.1.2.</w:t>
      </w:r>
      <w:r w:rsidR="00EE1175" w:rsidRPr="00FB0D9E">
        <w:rPr>
          <w:rFonts w:ascii="Times New Roman" w:eastAsia="Arial Unicode MS" w:hAnsi="Times New Roman"/>
          <w:color w:val="000000"/>
          <w:kern w:val="1"/>
          <w:sz w:val="28"/>
          <w:szCs w:val="28"/>
        </w:rPr>
        <w:t> </w:t>
      </w:r>
      <w:r w:rsidR="00095A44" w:rsidRPr="00FB0D9E">
        <w:rPr>
          <w:rFonts w:ascii="Times New Roman" w:eastAsia="MS Mincho" w:hAnsi="Times New Roman"/>
          <w:sz w:val="28"/>
          <w:szCs w:val="28"/>
        </w:rPr>
        <w:t xml:space="preserve">При выплате заработной платы </w:t>
      </w:r>
      <w:r w:rsidR="009211C5" w:rsidRPr="00FB0D9E">
        <w:rPr>
          <w:rFonts w:ascii="Times New Roman" w:eastAsia="MS Mincho" w:hAnsi="Times New Roman"/>
          <w:color w:val="404040" w:themeColor="text1" w:themeTint="BF"/>
          <w:sz w:val="28"/>
          <w:szCs w:val="28"/>
        </w:rPr>
        <w:t xml:space="preserve">по итогам месяца </w:t>
      </w:r>
      <w:r w:rsidR="00095A44" w:rsidRPr="00FB0D9E">
        <w:rPr>
          <w:rFonts w:ascii="Times New Roman" w:eastAsia="MS Mincho" w:hAnsi="Times New Roman"/>
          <w:sz w:val="28"/>
          <w:szCs w:val="28"/>
        </w:rPr>
        <w:t xml:space="preserve">работнику </w:t>
      </w:r>
      <w:r w:rsidR="003912D6" w:rsidRPr="00FB0D9E">
        <w:rPr>
          <w:rFonts w:ascii="Times New Roman" w:eastAsia="MS Mincho" w:hAnsi="Times New Roman"/>
          <w:sz w:val="28"/>
          <w:szCs w:val="28"/>
        </w:rPr>
        <w:t xml:space="preserve">отправляется на электронную почту </w:t>
      </w:r>
      <w:r w:rsidR="00095A44" w:rsidRPr="00FB0D9E">
        <w:rPr>
          <w:rFonts w:ascii="Times New Roman" w:eastAsia="MS Mincho" w:hAnsi="Times New Roman"/>
          <w:sz w:val="28"/>
          <w:szCs w:val="28"/>
        </w:rPr>
        <w:t>расч</w:t>
      </w:r>
      <w:r w:rsidR="00B72CDD" w:rsidRPr="00FB0D9E">
        <w:rPr>
          <w:rFonts w:ascii="Times New Roman" w:eastAsia="MS Mincho" w:hAnsi="Times New Roman"/>
          <w:sz w:val="28"/>
          <w:szCs w:val="28"/>
        </w:rPr>
        <w:t>ё</w:t>
      </w:r>
      <w:r w:rsidR="00095A44" w:rsidRPr="00FB0D9E">
        <w:rPr>
          <w:rFonts w:ascii="Times New Roman" w:eastAsia="MS Mincho" w:hAnsi="Times New Roman"/>
          <w:sz w:val="28"/>
          <w:szCs w:val="28"/>
        </w:rPr>
        <w:t>тный листок, с указанием</w:t>
      </w:r>
      <w:r w:rsidR="00ED2B6E" w:rsidRPr="00FB0D9E">
        <w:rPr>
          <w:rFonts w:ascii="Times New Roman" w:eastAsia="MS Mincho" w:hAnsi="Times New Roman"/>
          <w:sz w:val="28"/>
          <w:szCs w:val="28"/>
        </w:rPr>
        <w:t>:</w:t>
      </w:r>
    </w:p>
    <w:p w14:paraId="5FFA4853" w14:textId="77777777" w:rsidR="00095A44" w:rsidRPr="00FB0D9E" w:rsidRDefault="00095A44"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w:t>
      </w:r>
      <w:r w:rsidR="00EE1175" w:rsidRPr="00FB0D9E">
        <w:rPr>
          <w:rFonts w:ascii="Times New Roman" w:eastAsia="Arial Unicode MS" w:hAnsi="Times New Roman"/>
          <w:color w:val="000000"/>
          <w:kern w:val="1"/>
          <w:sz w:val="28"/>
          <w:szCs w:val="28"/>
        </w:rPr>
        <w:t> </w:t>
      </w:r>
      <w:r w:rsidRPr="00FB0D9E">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FB0D9E" w:rsidRDefault="00095A44" w:rsidP="008658C1">
      <w:pPr>
        <w:pStyle w:val="afd"/>
        <w:ind w:firstLine="709"/>
        <w:contextualSpacing/>
        <w:jc w:val="both"/>
        <w:rPr>
          <w:rFonts w:ascii="Times New Roman" w:hAnsi="Times New Roman"/>
          <w:iCs/>
          <w:sz w:val="28"/>
          <w:szCs w:val="28"/>
        </w:rPr>
      </w:pPr>
      <w:r w:rsidRPr="00FB0D9E">
        <w:rPr>
          <w:rFonts w:ascii="Times New Roman" w:eastAsia="MS Mincho" w:hAnsi="Times New Roman"/>
          <w:sz w:val="28"/>
          <w:szCs w:val="28"/>
        </w:rPr>
        <w:t>-</w:t>
      </w:r>
      <w:r w:rsidR="00EE1175" w:rsidRPr="00FB0D9E">
        <w:rPr>
          <w:rFonts w:ascii="Times New Roman" w:eastAsia="Arial Unicode MS" w:hAnsi="Times New Roman"/>
          <w:color w:val="000000"/>
          <w:kern w:val="1"/>
          <w:sz w:val="28"/>
          <w:szCs w:val="28"/>
        </w:rPr>
        <w:t> </w:t>
      </w:r>
      <w:r w:rsidRPr="00FB0D9E">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FB0D9E">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FB0D9E" w:rsidRDefault="00095A44" w:rsidP="008658C1">
      <w:pPr>
        <w:autoSpaceDE w:val="0"/>
        <w:autoSpaceDN w:val="0"/>
        <w:adjustRightInd w:val="0"/>
        <w:ind w:firstLine="709"/>
        <w:contextualSpacing/>
        <w:jc w:val="both"/>
        <w:rPr>
          <w:iCs/>
          <w:sz w:val="28"/>
          <w:szCs w:val="28"/>
        </w:rPr>
      </w:pPr>
      <w:r w:rsidRPr="00FB0D9E">
        <w:rPr>
          <w:iCs/>
          <w:sz w:val="28"/>
          <w:szCs w:val="28"/>
        </w:rPr>
        <w:t>-</w:t>
      </w:r>
      <w:r w:rsidR="00EE1175" w:rsidRPr="00FB0D9E">
        <w:rPr>
          <w:rFonts w:eastAsia="Arial Unicode MS"/>
          <w:color w:val="000000"/>
          <w:kern w:val="1"/>
          <w:sz w:val="28"/>
          <w:szCs w:val="28"/>
        </w:rPr>
        <w:t> </w:t>
      </w:r>
      <w:r w:rsidRPr="00FB0D9E">
        <w:rPr>
          <w:iCs/>
          <w:sz w:val="28"/>
          <w:szCs w:val="28"/>
        </w:rPr>
        <w:t>размер</w:t>
      </w:r>
      <w:r w:rsidR="007D7CF5" w:rsidRPr="00FB0D9E">
        <w:rPr>
          <w:iCs/>
          <w:sz w:val="28"/>
          <w:szCs w:val="28"/>
        </w:rPr>
        <w:t>ов</w:t>
      </w:r>
      <w:r w:rsidRPr="00FB0D9E">
        <w:rPr>
          <w:iCs/>
          <w:sz w:val="28"/>
          <w:szCs w:val="28"/>
        </w:rPr>
        <w:t xml:space="preserve"> и основани</w:t>
      </w:r>
      <w:r w:rsidR="007D7CF5" w:rsidRPr="00FB0D9E">
        <w:rPr>
          <w:iCs/>
          <w:sz w:val="28"/>
          <w:szCs w:val="28"/>
        </w:rPr>
        <w:t>й</w:t>
      </w:r>
      <w:r w:rsidRPr="00FB0D9E">
        <w:rPr>
          <w:iCs/>
          <w:sz w:val="28"/>
          <w:szCs w:val="28"/>
        </w:rPr>
        <w:t xml:space="preserve"> произведенных удержаний;</w:t>
      </w:r>
    </w:p>
    <w:p w14:paraId="5C1D6BB6" w14:textId="77777777" w:rsidR="00095A44" w:rsidRPr="00FB0D9E" w:rsidRDefault="00095A44" w:rsidP="008658C1">
      <w:pPr>
        <w:autoSpaceDE w:val="0"/>
        <w:autoSpaceDN w:val="0"/>
        <w:adjustRightInd w:val="0"/>
        <w:ind w:firstLine="709"/>
        <w:contextualSpacing/>
        <w:jc w:val="both"/>
        <w:rPr>
          <w:iCs/>
          <w:sz w:val="28"/>
          <w:szCs w:val="28"/>
        </w:rPr>
      </w:pPr>
      <w:r w:rsidRPr="00FB0D9E">
        <w:rPr>
          <w:iCs/>
          <w:sz w:val="28"/>
          <w:szCs w:val="28"/>
        </w:rPr>
        <w:t>-</w:t>
      </w:r>
      <w:r w:rsidR="00EE1175" w:rsidRPr="00FB0D9E">
        <w:rPr>
          <w:rFonts w:eastAsia="Arial Unicode MS"/>
          <w:color w:val="000000"/>
          <w:kern w:val="1"/>
          <w:sz w:val="28"/>
          <w:szCs w:val="28"/>
        </w:rPr>
        <w:t> </w:t>
      </w:r>
      <w:r w:rsidRPr="00FB0D9E">
        <w:rPr>
          <w:iCs/>
          <w:sz w:val="28"/>
          <w:szCs w:val="28"/>
        </w:rPr>
        <w:t>общей денежной суммы, подлежащей выплате.</w:t>
      </w:r>
    </w:p>
    <w:p w14:paraId="51ACBE2E" w14:textId="0E2BD829" w:rsidR="00435815" w:rsidRPr="00FB0D9E" w:rsidRDefault="00435815" w:rsidP="007C5310">
      <w:pPr>
        <w:autoSpaceDE w:val="0"/>
        <w:autoSpaceDN w:val="0"/>
        <w:adjustRightInd w:val="0"/>
        <w:ind w:firstLine="709"/>
        <w:contextualSpacing/>
        <w:jc w:val="both"/>
        <w:rPr>
          <w:sz w:val="28"/>
          <w:szCs w:val="28"/>
        </w:rPr>
      </w:pPr>
      <w:r w:rsidRPr="00FB0D9E">
        <w:rPr>
          <w:sz w:val="28"/>
          <w:szCs w:val="28"/>
        </w:rPr>
        <w:t>4.1.</w:t>
      </w:r>
      <w:r w:rsidR="00C42BB3" w:rsidRPr="00FB0D9E">
        <w:rPr>
          <w:sz w:val="28"/>
          <w:szCs w:val="28"/>
        </w:rPr>
        <w:t>3.</w:t>
      </w:r>
      <w:r w:rsidRPr="00FB0D9E">
        <w:rPr>
          <w:sz w:val="28"/>
          <w:szCs w:val="28"/>
        </w:rPr>
        <w:t xml:space="preserve"> </w:t>
      </w:r>
      <w:r w:rsidR="00EE1175" w:rsidRPr="00FB0D9E">
        <w:rPr>
          <w:rFonts w:eastAsia="Arial Unicode MS"/>
          <w:color w:val="000000"/>
          <w:kern w:val="1"/>
          <w:sz w:val="28"/>
          <w:szCs w:val="28"/>
        </w:rPr>
        <w:t> </w:t>
      </w:r>
      <w:r w:rsidRPr="00FB0D9E">
        <w:rPr>
          <w:sz w:val="28"/>
          <w:szCs w:val="28"/>
        </w:rPr>
        <w:t xml:space="preserve">Работник вправе заменить кредитную организацию (банк), в </w:t>
      </w:r>
      <w:r w:rsidR="001D2348" w:rsidRPr="00FB0D9E">
        <w:rPr>
          <w:sz w:val="28"/>
          <w:szCs w:val="28"/>
        </w:rPr>
        <w:t>к</w:t>
      </w:r>
      <w:r w:rsidRPr="00FB0D9E">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FB0D9E">
        <w:rPr>
          <w:sz w:val="28"/>
          <w:szCs w:val="28"/>
        </w:rPr>
        <w:t>пятнадцать</w:t>
      </w:r>
      <w:r w:rsidRPr="00FB0D9E">
        <w:rPr>
          <w:sz w:val="28"/>
          <w:szCs w:val="28"/>
        </w:rPr>
        <w:t xml:space="preserve"> рабочих дней до дня выплаты заработной платы. </w:t>
      </w:r>
    </w:p>
    <w:p w14:paraId="6B08B94F" w14:textId="030D63F9" w:rsidR="00435815" w:rsidRPr="00FB0D9E" w:rsidRDefault="00435815" w:rsidP="008658C1">
      <w:pPr>
        <w:autoSpaceDE w:val="0"/>
        <w:autoSpaceDN w:val="0"/>
        <w:adjustRightInd w:val="0"/>
        <w:ind w:firstLine="709"/>
        <w:contextualSpacing/>
        <w:jc w:val="both"/>
        <w:rPr>
          <w:sz w:val="28"/>
          <w:szCs w:val="28"/>
        </w:rPr>
      </w:pPr>
      <w:r w:rsidRPr="00FB0D9E">
        <w:rPr>
          <w:sz w:val="28"/>
          <w:szCs w:val="28"/>
        </w:rPr>
        <w:t>Расходы по перечислению заработной платы в кредитную организацию несет работодатель.</w:t>
      </w:r>
    </w:p>
    <w:p w14:paraId="33C0F098" w14:textId="1250689B" w:rsidR="00BB71D6" w:rsidRPr="00FB0D9E" w:rsidRDefault="00BB71D6" w:rsidP="008658C1">
      <w:pPr>
        <w:autoSpaceDE w:val="0"/>
        <w:autoSpaceDN w:val="0"/>
        <w:adjustRightInd w:val="0"/>
        <w:ind w:firstLine="709"/>
        <w:contextualSpacing/>
        <w:jc w:val="both"/>
        <w:rPr>
          <w:sz w:val="28"/>
          <w:szCs w:val="28"/>
        </w:rPr>
      </w:pPr>
      <w:r w:rsidRPr="00FB0D9E">
        <w:rPr>
          <w:sz w:val="28"/>
          <w:szCs w:val="28"/>
        </w:rPr>
        <w:t>4.1.</w:t>
      </w:r>
      <w:r w:rsidR="00C42BB3" w:rsidRPr="00FB0D9E">
        <w:rPr>
          <w:sz w:val="28"/>
          <w:szCs w:val="28"/>
        </w:rPr>
        <w:t>4</w:t>
      </w:r>
      <w:r w:rsidRPr="00FB0D9E">
        <w:rPr>
          <w:sz w:val="28"/>
          <w:szCs w:val="28"/>
        </w:rPr>
        <w:t>. Работник обязан получать расчетный листок на руки.</w:t>
      </w:r>
    </w:p>
    <w:p w14:paraId="48B9FA4B" w14:textId="57C0B05B" w:rsidR="00515916" w:rsidRPr="00FB0D9E" w:rsidRDefault="00A2348D" w:rsidP="00CA3E0F">
      <w:pPr>
        <w:ind w:firstLine="709"/>
        <w:contextualSpacing/>
        <w:jc w:val="both"/>
        <w:rPr>
          <w:sz w:val="28"/>
          <w:szCs w:val="28"/>
        </w:rPr>
      </w:pPr>
      <w:r w:rsidRPr="00FB0D9E">
        <w:rPr>
          <w:rFonts w:eastAsia="MS Mincho"/>
          <w:sz w:val="28"/>
          <w:szCs w:val="28"/>
        </w:rPr>
        <w:t>4.2.</w:t>
      </w:r>
      <w:r w:rsidR="00EE1175" w:rsidRPr="00FB0D9E">
        <w:rPr>
          <w:rFonts w:eastAsia="Arial Unicode MS"/>
          <w:kern w:val="1"/>
          <w:sz w:val="28"/>
          <w:szCs w:val="28"/>
        </w:rPr>
        <w:t> </w:t>
      </w:r>
      <w:r w:rsidR="00515916" w:rsidRPr="00FB0D9E">
        <w:rPr>
          <w:sz w:val="28"/>
          <w:szCs w:val="28"/>
        </w:rPr>
        <w:t xml:space="preserve">Оплата труда работников осуществляется в соответствии с законодательством Российской Федерации, </w:t>
      </w:r>
      <w:r w:rsidR="00846132" w:rsidRPr="00FB0D9E">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B0D9E">
        <w:rPr>
          <w:sz w:val="28"/>
          <w:szCs w:val="28"/>
        </w:rPr>
        <w:t xml:space="preserve">, </w:t>
      </w:r>
      <w:r w:rsidR="003F750B" w:rsidRPr="00FB0D9E">
        <w:rPr>
          <w:sz w:val="28"/>
          <w:szCs w:val="28"/>
        </w:rPr>
        <w:t>постановлени</w:t>
      </w:r>
      <w:r w:rsidR="0084128D" w:rsidRPr="00FB0D9E">
        <w:rPr>
          <w:sz w:val="28"/>
          <w:szCs w:val="28"/>
        </w:rPr>
        <w:t>ем</w:t>
      </w:r>
      <w:r w:rsidR="003F750B" w:rsidRPr="00FB0D9E">
        <w:rPr>
          <w:sz w:val="28"/>
          <w:szCs w:val="28"/>
        </w:rPr>
        <w:t xml:space="preserve"> И</w:t>
      </w:r>
      <w:r w:rsidR="00D779CB" w:rsidRPr="00FB0D9E">
        <w:rPr>
          <w:sz w:val="28"/>
          <w:szCs w:val="28"/>
        </w:rPr>
        <w:t>сполнительного комитета</w:t>
      </w:r>
      <w:r w:rsidR="00B8641D" w:rsidRPr="00FB0D9E">
        <w:rPr>
          <w:rFonts w:eastAsia="Calibri"/>
          <w:sz w:val="28"/>
          <w:szCs w:val="28"/>
          <w:lang w:eastAsia="en-US"/>
        </w:rPr>
        <w:t xml:space="preserve"> г. Казани от 03.07.2018 № 3854 «Об условиях оплаты труда работников муниципальных учреждений г. Казани»</w:t>
      </w:r>
      <w:r w:rsidR="00CA3E0F" w:rsidRPr="00FB0D9E">
        <w:rPr>
          <w:rFonts w:eastAsia="Calibri"/>
          <w:sz w:val="28"/>
          <w:szCs w:val="28"/>
          <w:lang w:eastAsia="en-US"/>
        </w:rPr>
        <w:t xml:space="preserve">, </w:t>
      </w:r>
      <w:r w:rsidR="00515916" w:rsidRPr="00FB0D9E">
        <w:rPr>
          <w:sz w:val="28"/>
          <w:szCs w:val="28"/>
        </w:rPr>
        <w:t>Положением об оплате труда работников муниципального общеобразовательного учреждения</w:t>
      </w:r>
      <w:r w:rsidR="001D5940" w:rsidRPr="00FB0D9E">
        <w:rPr>
          <w:sz w:val="28"/>
          <w:szCs w:val="28"/>
        </w:rPr>
        <w:t>.</w:t>
      </w:r>
      <w:r w:rsidR="00515916" w:rsidRPr="00FB0D9E">
        <w:rPr>
          <w:sz w:val="28"/>
          <w:szCs w:val="28"/>
        </w:rPr>
        <w:t xml:space="preserve"> </w:t>
      </w:r>
    </w:p>
    <w:p w14:paraId="21C3ECFC" w14:textId="77777777" w:rsidR="002C56AD" w:rsidRPr="00FB0D9E" w:rsidRDefault="00A2348D" w:rsidP="008658C1">
      <w:pPr>
        <w:autoSpaceDE w:val="0"/>
        <w:autoSpaceDN w:val="0"/>
        <w:adjustRightInd w:val="0"/>
        <w:ind w:firstLine="709"/>
        <w:contextualSpacing/>
        <w:jc w:val="both"/>
        <w:rPr>
          <w:rFonts w:eastAsia="MS Mincho"/>
          <w:sz w:val="28"/>
          <w:szCs w:val="28"/>
        </w:rPr>
      </w:pPr>
      <w:r w:rsidRPr="00FB0D9E">
        <w:rPr>
          <w:rFonts w:eastAsia="MS Mincho"/>
          <w:sz w:val="28"/>
          <w:szCs w:val="28"/>
        </w:rPr>
        <w:lastRenderedPageBreak/>
        <w:t>При регулировании вопросов оплаты и нормирования тру</w:t>
      </w:r>
      <w:r w:rsidR="00515916" w:rsidRPr="00FB0D9E">
        <w:rPr>
          <w:rFonts w:eastAsia="MS Mincho"/>
          <w:sz w:val="28"/>
          <w:szCs w:val="28"/>
        </w:rPr>
        <w:t>да стороны исходят из того, что з</w:t>
      </w:r>
      <w:r w:rsidR="00D735BD" w:rsidRPr="00FB0D9E">
        <w:rPr>
          <w:rFonts w:eastAsia="MS Mincho"/>
          <w:sz w:val="28"/>
          <w:szCs w:val="28"/>
        </w:rPr>
        <w:t>аработная плата исчисляется в соответствии с трудовым законодательством и включает в себя</w:t>
      </w:r>
      <w:r w:rsidR="002C56AD" w:rsidRPr="00FB0D9E">
        <w:rPr>
          <w:rFonts w:eastAsia="MS Mincho"/>
          <w:sz w:val="28"/>
          <w:szCs w:val="28"/>
        </w:rPr>
        <w:t>:</w:t>
      </w:r>
    </w:p>
    <w:p w14:paraId="74673BF0" w14:textId="088FE6B6" w:rsidR="00352666" w:rsidRPr="00FB0D9E" w:rsidRDefault="002C56AD" w:rsidP="008658C1">
      <w:pPr>
        <w:autoSpaceDE w:val="0"/>
        <w:autoSpaceDN w:val="0"/>
        <w:adjustRightInd w:val="0"/>
        <w:ind w:firstLine="709"/>
        <w:contextualSpacing/>
        <w:jc w:val="both"/>
        <w:rPr>
          <w:rFonts w:eastAsia="MS Mincho"/>
          <w:sz w:val="28"/>
          <w:szCs w:val="28"/>
        </w:rPr>
      </w:pPr>
      <w:r w:rsidRPr="00FB0D9E">
        <w:rPr>
          <w:rFonts w:eastAsia="MS Mincho"/>
          <w:sz w:val="28"/>
          <w:szCs w:val="28"/>
        </w:rPr>
        <w:t>-</w:t>
      </w:r>
      <w:r w:rsidR="00436262" w:rsidRPr="00FB0D9E">
        <w:rPr>
          <w:rFonts w:eastAsia="Arial Unicode MS"/>
          <w:color w:val="000000"/>
          <w:kern w:val="1"/>
          <w:sz w:val="28"/>
          <w:szCs w:val="28"/>
        </w:rPr>
        <w:t> </w:t>
      </w:r>
      <w:r w:rsidR="00352666" w:rsidRPr="00FB0D9E">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FB0D9E">
        <w:rPr>
          <w:rFonts w:eastAsia="MS Mincho"/>
          <w:sz w:val="28"/>
          <w:szCs w:val="28"/>
        </w:rPr>
        <w:t xml:space="preserve"> </w:t>
      </w:r>
      <w:r w:rsidR="00352666" w:rsidRPr="00FB0D9E">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FB0D9E">
        <w:rPr>
          <w:rFonts w:eastAsia="MS Mincho"/>
          <w:sz w:val="28"/>
          <w:szCs w:val="28"/>
        </w:rPr>
        <w:t xml:space="preserve"> </w:t>
      </w:r>
      <w:r w:rsidR="00352666" w:rsidRPr="00FB0D9E">
        <w:rPr>
          <w:rFonts w:eastAsia="MS Mincho"/>
          <w:sz w:val="28"/>
          <w:szCs w:val="28"/>
        </w:rPr>
        <w:t>за ставку заработной платы, а также зара</w:t>
      </w:r>
      <w:r w:rsidR="00D20071" w:rsidRPr="00FB0D9E">
        <w:rPr>
          <w:rFonts w:eastAsia="MS Mincho"/>
          <w:sz w:val="28"/>
          <w:szCs w:val="28"/>
        </w:rPr>
        <w:t>ботную плату за фактический объё</w:t>
      </w:r>
      <w:r w:rsidR="00352666" w:rsidRPr="00FB0D9E">
        <w:rPr>
          <w:rFonts w:eastAsia="MS Mincho"/>
          <w:sz w:val="28"/>
          <w:szCs w:val="28"/>
        </w:rPr>
        <w:t>м учебной нагрузки</w:t>
      </w:r>
      <w:r w:rsidR="00846132" w:rsidRPr="00FB0D9E">
        <w:rPr>
          <w:rFonts w:eastAsia="MS Mincho"/>
          <w:sz w:val="28"/>
          <w:szCs w:val="28"/>
        </w:rPr>
        <w:t xml:space="preserve"> </w:t>
      </w:r>
      <w:r w:rsidR="00352666" w:rsidRPr="00FB0D9E">
        <w:rPr>
          <w:rFonts w:eastAsia="MS Mincho"/>
          <w:sz w:val="28"/>
          <w:szCs w:val="28"/>
        </w:rPr>
        <w:t>(педагогической работы)</w:t>
      </w:r>
      <w:r w:rsidR="00846132" w:rsidRPr="00FB0D9E">
        <w:rPr>
          <w:rFonts w:eastAsia="MS Mincho"/>
          <w:sz w:val="28"/>
          <w:szCs w:val="28"/>
        </w:rPr>
        <w:t xml:space="preserve"> </w:t>
      </w:r>
      <w:r w:rsidR="00352666" w:rsidRPr="00FB0D9E">
        <w:rPr>
          <w:rFonts w:eastAsia="MS Mincho"/>
          <w:sz w:val="28"/>
          <w:szCs w:val="28"/>
        </w:rPr>
        <w:t>б</w:t>
      </w:r>
      <w:r w:rsidR="009222EB" w:rsidRPr="00FB0D9E">
        <w:rPr>
          <w:rFonts w:eastAsia="MS Mincho"/>
          <w:sz w:val="28"/>
          <w:szCs w:val="28"/>
        </w:rPr>
        <w:t>ез учё</w:t>
      </w:r>
      <w:r w:rsidR="00352666" w:rsidRPr="00FB0D9E">
        <w:rPr>
          <w:rFonts w:eastAsia="MS Mincho"/>
          <w:sz w:val="28"/>
          <w:szCs w:val="28"/>
        </w:rPr>
        <w:t>та компенсационных, стимулирующих и социальных выплат;</w:t>
      </w:r>
    </w:p>
    <w:p w14:paraId="37734F76" w14:textId="77777777" w:rsidR="002C56AD" w:rsidRPr="00FB0D9E" w:rsidRDefault="002C56AD" w:rsidP="008658C1">
      <w:pPr>
        <w:autoSpaceDE w:val="0"/>
        <w:autoSpaceDN w:val="0"/>
        <w:adjustRightInd w:val="0"/>
        <w:ind w:firstLine="709"/>
        <w:contextualSpacing/>
        <w:jc w:val="both"/>
        <w:rPr>
          <w:rFonts w:eastAsia="MS Mincho"/>
          <w:sz w:val="28"/>
          <w:szCs w:val="28"/>
        </w:rPr>
      </w:pPr>
      <w:r w:rsidRPr="00FB0D9E">
        <w:rPr>
          <w:rFonts w:eastAsia="MS Mincho"/>
          <w:sz w:val="28"/>
          <w:szCs w:val="28"/>
        </w:rPr>
        <w:t>-</w:t>
      </w:r>
      <w:r w:rsidR="00436262" w:rsidRPr="00FB0D9E">
        <w:rPr>
          <w:rFonts w:eastAsia="Arial Unicode MS"/>
          <w:color w:val="000000"/>
          <w:kern w:val="1"/>
          <w:sz w:val="28"/>
          <w:szCs w:val="28"/>
        </w:rPr>
        <w:t> </w:t>
      </w:r>
      <w:r w:rsidR="00BD3CD0" w:rsidRPr="00FB0D9E">
        <w:rPr>
          <w:rFonts w:eastAsia="MS Mincho"/>
          <w:sz w:val="28"/>
          <w:szCs w:val="28"/>
        </w:rPr>
        <w:t xml:space="preserve">размер </w:t>
      </w:r>
      <w:r w:rsidR="00DD583A" w:rsidRPr="00FB0D9E">
        <w:rPr>
          <w:rFonts w:eastAsia="MS Mincho"/>
          <w:sz w:val="28"/>
          <w:szCs w:val="28"/>
        </w:rPr>
        <w:t>оклад</w:t>
      </w:r>
      <w:r w:rsidR="00BD3CD0" w:rsidRPr="00FB0D9E">
        <w:rPr>
          <w:rFonts w:eastAsia="MS Mincho"/>
          <w:sz w:val="28"/>
          <w:szCs w:val="28"/>
        </w:rPr>
        <w:t>а</w:t>
      </w:r>
      <w:r w:rsidR="00D735BD" w:rsidRPr="00FB0D9E">
        <w:rPr>
          <w:rFonts w:eastAsia="MS Mincho"/>
          <w:sz w:val="28"/>
          <w:szCs w:val="28"/>
        </w:rPr>
        <w:t xml:space="preserve"> (должностн</w:t>
      </w:r>
      <w:r w:rsidR="00BD3CD0" w:rsidRPr="00FB0D9E">
        <w:rPr>
          <w:rFonts w:eastAsia="MS Mincho"/>
          <w:sz w:val="28"/>
          <w:szCs w:val="28"/>
        </w:rPr>
        <w:t>ого</w:t>
      </w:r>
      <w:r w:rsidR="00D735BD" w:rsidRPr="00FB0D9E">
        <w:rPr>
          <w:rFonts w:eastAsia="MS Mincho"/>
          <w:sz w:val="28"/>
          <w:szCs w:val="28"/>
        </w:rPr>
        <w:t xml:space="preserve"> оклад</w:t>
      </w:r>
      <w:r w:rsidR="00BD3CD0" w:rsidRPr="00FB0D9E">
        <w:rPr>
          <w:rFonts w:eastAsia="MS Mincho"/>
          <w:sz w:val="28"/>
          <w:szCs w:val="28"/>
        </w:rPr>
        <w:t>а</w:t>
      </w:r>
      <w:r w:rsidR="00D735BD" w:rsidRPr="00FB0D9E">
        <w:rPr>
          <w:rFonts w:eastAsia="MS Mincho"/>
          <w:sz w:val="28"/>
          <w:szCs w:val="28"/>
        </w:rPr>
        <w:t>)</w:t>
      </w:r>
      <w:r w:rsidR="00BD3CD0" w:rsidRPr="00FB0D9E">
        <w:rPr>
          <w:rFonts w:eastAsia="MS Mincho"/>
          <w:sz w:val="28"/>
          <w:szCs w:val="28"/>
        </w:rPr>
        <w:t xml:space="preserve">, </w:t>
      </w:r>
      <w:r w:rsidR="00A2348D" w:rsidRPr="00FB0D9E">
        <w:rPr>
          <w:rFonts w:eastAsia="MS Mincho"/>
          <w:sz w:val="28"/>
          <w:szCs w:val="28"/>
        </w:rPr>
        <w:t xml:space="preserve">являющегося </w:t>
      </w:r>
      <w:r w:rsidR="00BD3CD0" w:rsidRPr="00FB0D9E">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FB0D9E">
        <w:rPr>
          <w:rFonts w:eastAsia="MS Mincho"/>
          <w:sz w:val="28"/>
          <w:szCs w:val="28"/>
        </w:rPr>
        <w:t>ё</w:t>
      </w:r>
      <w:r w:rsidR="00BD3CD0" w:rsidRPr="00FB0D9E">
        <w:rPr>
          <w:rFonts w:eastAsia="MS Mincho"/>
          <w:sz w:val="28"/>
          <w:szCs w:val="28"/>
        </w:rPr>
        <w:t>нной сложно</w:t>
      </w:r>
      <w:r w:rsidR="009222EB" w:rsidRPr="00FB0D9E">
        <w:rPr>
          <w:rFonts w:eastAsia="MS Mincho"/>
          <w:sz w:val="28"/>
          <w:szCs w:val="28"/>
        </w:rPr>
        <w:t>сти за календарный месяц без учё</w:t>
      </w:r>
      <w:r w:rsidR="00BD3CD0" w:rsidRPr="00FB0D9E">
        <w:rPr>
          <w:rFonts w:eastAsia="MS Mincho"/>
          <w:sz w:val="28"/>
          <w:szCs w:val="28"/>
        </w:rPr>
        <w:t>та компенсационных, стимулирующих и социальных выплат</w:t>
      </w:r>
      <w:r w:rsidRPr="00FB0D9E">
        <w:rPr>
          <w:rFonts w:eastAsia="MS Mincho"/>
          <w:sz w:val="28"/>
          <w:szCs w:val="28"/>
        </w:rPr>
        <w:t>;</w:t>
      </w:r>
    </w:p>
    <w:p w14:paraId="5DBC43A6" w14:textId="77777777" w:rsidR="002C56AD" w:rsidRPr="00FB0D9E" w:rsidRDefault="002C56AD" w:rsidP="008658C1">
      <w:pPr>
        <w:autoSpaceDE w:val="0"/>
        <w:autoSpaceDN w:val="0"/>
        <w:adjustRightInd w:val="0"/>
        <w:ind w:firstLine="709"/>
        <w:contextualSpacing/>
        <w:jc w:val="both"/>
        <w:rPr>
          <w:rFonts w:eastAsia="MS Mincho"/>
          <w:sz w:val="28"/>
          <w:szCs w:val="28"/>
        </w:rPr>
      </w:pPr>
      <w:r w:rsidRPr="00FB0D9E">
        <w:rPr>
          <w:rFonts w:eastAsia="MS Mincho"/>
          <w:sz w:val="28"/>
          <w:szCs w:val="28"/>
        </w:rPr>
        <w:t>-</w:t>
      </w:r>
      <w:r w:rsidR="00436262" w:rsidRPr="00FB0D9E">
        <w:rPr>
          <w:rFonts w:eastAsia="Arial Unicode MS"/>
          <w:color w:val="000000"/>
          <w:kern w:val="1"/>
          <w:sz w:val="28"/>
          <w:szCs w:val="28"/>
        </w:rPr>
        <w:t> </w:t>
      </w:r>
      <w:r w:rsidR="00D735BD" w:rsidRPr="00FB0D9E">
        <w:rPr>
          <w:rFonts w:eastAsia="MS Mincho"/>
          <w:sz w:val="28"/>
          <w:szCs w:val="28"/>
        </w:rPr>
        <w:t xml:space="preserve">доплаты и надбавки компенсационного характера, в том числе за работу </w:t>
      </w:r>
      <w:r w:rsidR="007B3409" w:rsidRPr="00FB0D9E">
        <w:rPr>
          <w:rFonts w:eastAsia="MS Mincho"/>
          <w:sz w:val="28"/>
          <w:szCs w:val="28"/>
        </w:rPr>
        <w:t xml:space="preserve">во вредных условиях труда; за работу </w:t>
      </w:r>
      <w:r w:rsidR="00D735BD" w:rsidRPr="00FB0D9E">
        <w:rPr>
          <w:rFonts w:eastAsia="MS Mincho"/>
          <w:sz w:val="28"/>
          <w:szCs w:val="28"/>
        </w:rPr>
        <w:t>в условиях, отклоняющихся от нормальных (</w:t>
      </w:r>
      <w:r w:rsidR="00A975C4" w:rsidRPr="00FB0D9E">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FB0D9E">
        <w:rPr>
          <w:rFonts w:eastAsia="MS Mincho"/>
          <w:sz w:val="28"/>
          <w:szCs w:val="28"/>
        </w:rPr>
        <w:t xml:space="preserve"> иные выплаты компенсационного характера</w:t>
      </w:r>
      <w:r w:rsidR="007B3409" w:rsidRPr="00FB0D9E">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FB0D9E">
        <w:rPr>
          <w:rFonts w:eastAsia="MS Mincho"/>
          <w:sz w:val="28"/>
          <w:szCs w:val="28"/>
        </w:rPr>
        <w:t>; выплаты стимулирующего характера</w:t>
      </w:r>
      <w:r w:rsidRPr="00FB0D9E">
        <w:rPr>
          <w:rFonts w:eastAsia="MS Mincho"/>
          <w:sz w:val="28"/>
          <w:szCs w:val="28"/>
        </w:rPr>
        <w:t>;</w:t>
      </w:r>
    </w:p>
    <w:p w14:paraId="1A7C12B8" w14:textId="1D537751" w:rsidR="00DD583A" w:rsidRPr="00FB0D9E" w:rsidRDefault="002C56AD" w:rsidP="008658C1">
      <w:pPr>
        <w:autoSpaceDE w:val="0"/>
        <w:autoSpaceDN w:val="0"/>
        <w:adjustRightInd w:val="0"/>
        <w:ind w:firstLine="709"/>
        <w:contextualSpacing/>
        <w:jc w:val="both"/>
        <w:rPr>
          <w:rFonts w:eastAsia="MS Mincho"/>
          <w:sz w:val="28"/>
          <w:szCs w:val="28"/>
        </w:rPr>
      </w:pPr>
      <w:r w:rsidRPr="00FB0D9E">
        <w:rPr>
          <w:rFonts w:eastAsia="MS Mincho"/>
          <w:sz w:val="28"/>
          <w:szCs w:val="28"/>
        </w:rPr>
        <w:t>-</w:t>
      </w:r>
      <w:r w:rsidR="00436262" w:rsidRPr="00FB0D9E">
        <w:rPr>
          <w:rFonts w:eastAsia="Arial Unicode MS"/>
          <w:color w:val="000000"/>
          <w:kern w:val="1"/>
          <w:sz w:val="28"/>
          <w:szCs w:val="28"/>
        </w:rPr>
        <w:t> </w:t>
      </w:r>
      <w:r w:rsidRPr="00FB0D9E">
        <w:rPr>
          <w:rFonts w:eastAsia="MS Mincho"/>
          <w:sz w:val="28"/>
          <w:szCs w:val="28"/>
        </w:rPr>
        <w:t>выплаты стимулирующего характера (надбавки, премии и иные поощрительные выплаты)</w:t>
      </w:r>
      <w:r w:rsidR="00D735BD" w:rsidRPr="00FB0D9E">
        <w:rPr>
          <w:rFonts w:eastAsia="MS Mincho"/>
          <w:sz w:val="28"/>
          <w:szCs w:val="28"/>
        </w:rPr>
        <w:t>.</w:t>
      </w:r>
    </w:p>
    <w:p w14:paraId="25EE5128" w14:textId="694A0B55" w:rsidR="00F25B15" w:rsidRPr="00FB0D9E" w:rsidRDefault="00F25B15" w:rsidP="00F25B15">
      <w:pPr>
        <w:ind w:firstLine="709"/>
        <w:jc w:val="both"/>
        <w:rPr>
          <w:bCs/>
          <w:color w:val="000000" w:themeColor="text1"/>
          <w:sz w:val="28"/>
          <w:szCs w:val="28"/>
        </w:rPr>
      </w:pPr>
      <w:r w:rsidRPr="00FB0D9E">
        <w:rPr>
          <w:rFonts w:eastAsia="MS Mincho"/>
          <w:sz w:val="28"/>
          <w:szCs w:val="28"/>
        </w:rPr>
        <w:t>-</w:t>
      </w:r>
      <w:r w:rsidRPr="00FB0D9E">
        <w:rPr>
          <w:sz w:val="28"/>
          <w:szCs w:val="28"/>
        </w:rPr>
        <w:t xml:space="preserve"> </w:t>
      </w:r>
      <w:r w:rsidRPr="00FB0D9E">
        <w:rP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FB0D9E">
          <w:rPr>
            <w:bCs/>
            <w:color w:val="000000" w:themeColor="text1"/>
            <w:sz w:val="28"/>
            <w:szCs w:val="28"/>
          </w:rPr>
          <w:t>Указом</w:t>
        </w:r>
      </w:hyperlink>
      <w:r w:rsidRPr="00FB0D9E">
        <w:rPr>
          <w:bCs/>
          <w:color w:val="000000" w:themeColor="text1"/>
          <w:sz w:val="28"/>
          <w:szCs w:val="28"/>
        </w:rPr>
        <w:t xml:space="preserve"> Президента Российской Федера</w:t>
      </w:r>
      <w:r w:rsidR="00624D54" w:rsidRPr="00FB0D9E">
        <w:rPr>
          <w:bCs/>
          <w:color w:val="000000" w:themeColor="text1"/>
          <w:sz w:val="28"/>
          <w:szCs w:val="28"/>
        </w:rPr>
        <w:t>ции от 7 мая 2012 года №</w:t>
      </w:r>
      <w:r w:rsidRPr="00FB0D9E">
        <w:rPr>
          <w:bCs/>
          <w:color w:val="000000" w:themeColor="text1"/>
          <w:sz w:val="28"/>
          <w:szCs w:val="28"/>
        </w:rPr>
        <w:t>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FB0D9E" w:rsidRDefault="00DD583A"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4.3. Оплата труда работников</w:t>
      </w:r>
      <w:r w:rsidR="00824993" w:rsidRPr="00FB0D9E">
        <w:rPr>
          <w:rFonts w:ascii="Times New Roman" w:eastAsia="MS Mincho" w:hAnsi="Times New Roman"/>
          <w:sz w:val="28"/>
          <w:szCs w:val="28"/>
        </w:rPr>
        <w:t xml:space="preserve"> за работу</w:t>
      </w:r>
      <w:r w:rsidRPr="00FB0D9E">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FB0D9E">
        <w:rPr>
          <w:rFonts w:ascii="Times New Roman" w:eastAsia="MS Mincho" w:hAnsi="Times New Roman"/>
          <w:sz w:val="28"/>
          <w:szCs w:val="28"/>
        </w:rPr>
        <w:t>20</w:t>
      </w:r>
      <w:r w:rsidRPr="00FB0D9E">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FB0D9E" w:rsidRDefault="00470334" w:rsidP="008658C1">
      <w:pPr>
        <w:pStyle w:val="afc"/>
        <w:ind w:left="0" w:firstLine="709"/>
        <w:contextualSpacing/>
        <w:jc w:val="both"/>
        <w:rPr>
          <w:iCs/>
          <w:sz w:val="28"/>
          <w:szCs w:val="28"/>
        </w:rPr>
      </w:pPr>
      <w:r w:rsidRPr="00FB0D9E">
        <w:rPr>
          <w:rFonts w:eastAsia="MS Mincho"/>
          <w:sz w:val="28"/>
          <w:szCs w:val="28"/>
        </w:rPr>
        <w:t>4</w:t>
      </w:r>
      <w:r w:rsidR="00BE07BB" w:rsidRPr="00FB0D9E">
        <w:rPr>
          <w:rFonts w:eastAsia="MS Mincho"/>
          <w:sz w:val="28"/>
          <w:szCs w:val="28"/>
        </w:rPr>
        <w:t>.</w:t>
      </w:r>
      <w:r w:rsidR="00DD583A" w:rsidRPr="00FB0D9E">
        <w:rPr>
          <w:rFonts w:eastAsia="MS Mincho"/>
          <w:sz w:val="28"/>
          <w:szCs w:val="28"/>
        </w:rPr>
        <w:t>4</w:t>
      </w:r>
      <w:r w:rsidR="00152CB8" w:rsidRPr="00FB0D9E">
        <w:rPr>
          <w:rFonts w:eastAsia="MS Mincho"/>
          <w:sz w:val="28"/>
          <w:szCs w:val="28"/>
        </w:rPr>
        <w:t>.</w:t>
      </w:r>
      <w:r w:rsidR="00436262" w:rsidRPr="00FB0D9E">
        <w:rPr>
          <w:rFonts w:eastAsia="Arial Unicode MS"/>
          <w:color w:val="000000"/>
          <w:kern w:val="1"/>
          <w:sz w:val="28"/>
          <w:szCs w:val="28"/>
        </w:rPr>
        <w:t> </w:t>
      </w:r>
      <w:r w:rsidR="00095A44" w:rsidRPr="00FB0D9E">
        <w:rPr>
          <w:rFonts w:eastAsia="MS Mincho"/>
          <w:sz w:val="28"/>
          <w:szCs w:val="28"/>
        </w:rPr>
        <w:t>В случае задержки выплаты заработной</w:t>
      </w:r>
      <w:r w:rsidR="00095A44" w:rsidRPr="00FB0D9E">
        <w:rPr>
          <w:sz w:val="28"/>
          <w:szCs w:val="28"/>
        </w:rPr>
        <w:t xml:space="preserve"> платы на срок более </w:t>
      </w:r>
      <w:r w:rsidR="000A3167" w:rsidRPr="00FB0D9E">
        <w:rPr>
          <w:sz w:val="28"/>
          <w:szCs w:val="28"/>
        </w:rPr>
        <w:t>пятнадцати</w:t>
      </w:r>
      <w:r w:rsidR="00095A44" w:rsidRPr="00FB0D9E">
        <w:rPr>
          <w:sz w:val="28"/>
          <w:szCs w:val="28"/>
        </w:rPr>
        <w:t xml:space="preserve"> дней или выплаты заработной платы не в полном объ</w:t>
      </w:r>
      <w:r w:rsidR="00D20071" w:rsidRPr="00FB0D9E">
        <w:rPr>
          <w:sz w:val="28"/>
          <w:szCs w:val="28"/>
        </w:rPr>
        <w:t>ё</w:t>
      </w:r>
      <w:r w:rsidR="00095A44" w:rsidRPr="00FB0D9E">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FB0D9E">
        <w:rPr>
          <w:iCs/>
          <w:sz w:val="28"/>
          <w:szCs w:val="28"/>
        </w:rPr>
        <w:t>.</w:t>
      </w:r>
    </w:p>
    <w:p w14:paraId="6AC00D94" w14:textId="77777777" w:rsidR="00095A44" w:rsidRPr="00FB0D9E" w:rsidRDefault="00470334" w:rsidP="008658C1">
      <w:pPr>
        <w:pStyle w:val="afc"/>
        <w:ind w:left="0" w:firstLine="709"/>
        <w:contextualSpacing/>
        <w:jc w:val="both"/>
        <w:rPr>
          <w:sz w:val="28"/>
          <w:szCs w:val="28"/>
        </w:rPr>
      </w:pPr>
      <w:r w:rsidRPr="00FB0D9E">
        <w:rPr>
          <w:sz w:val="28"/>
          <w:szCs w:val="28"/>
        </w:rPr>
        <w:t>4</w:t>
      </w:r>
      <w:r w:rsidR="00095A44" w:rsidRPr="00FB0D9E">
        <w:rPr>
          <w:sz w:val="28"/>
          <w:szCs w:val="28"/>
        </w:rPr>
        <w:t>.</w:t>
      </w:r>
      <w:r w:rsidR="00DD583A" w:rsidRPr="00FB0D9E">
        <w:rPr>
          <w:sz w:val="28"/>
          <w:szCs w:val="28"/>
        </w:rPr>
        <w:t>5</w:t>
      </w:r>
      <w:r w:rsidR="00095A44" w:rsidRPr="00FB0D9E">
        <w:rPr>
          <w:sz w:val="28"/>
          <w:szCs w:val="28"/>
        </w:rPr>
        <w:t>.</w:t>
      </w:r>
      <w:r w:rsidR="00436262" w:rsidRPr="00FB0D9E">
        <w:rPr>
          <w:rFonts w:eastAsia="Arial Unicode MS"/>
          <w:color w:val="000000"/>
          <w:kern w:val="1"/>
          <w:sz w:val="28"/>
          <w:szCs w:val="28"/>
        </w:rPr>
        <w:t> </w:t>
      </w:r>
      <w:r w:rsidR="00095A44" w:rsidRPr="00FB0D9E">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FB0D9E">
        <w:rPr>
          <w:sz w:val="28"/>
          <w:szCs w:val="28"/>
        </w:rPr>
        <w:t>пятнадцати</w:t>
      </w:r>
      <w:r w:rsidR="00095A44" w:rsidRPr="00FB0D9E">
        <w:rPr>
          <w:sz w:val="28"/>
          <w:szCs w:val="28"/>
        </w:rPr>
        <w:t xml:space="preserve"> дней, не полученный им заработок за весь период задержки, </w:t>
      </w:r>
      <w:r w:rsidR="008B09D0" w:rsidRPr="00FB0D9E">
        <w:rPr>
          <w:sz w:val="28"/>
          <w:szCs w:val="28"/>
        </w:rPr>
        <w:t xml:space="preserve">а также средний заработок за </w:t>
      </w:r>
      <w:r w:rsidR="00095A44" w:rsidRPr="00FB0D9E">
        <w:rPr>
          <w:sz w:val="28"/>
          <w:szCs w:val="28"/>
        </w:rPr>
        <w:t>период приостановления им исполнения трудовых обязанностей.</w:t>
      </w:r>
    </w:p>
    <w:p w14:paraId="5A732729" w14:textId="0C49402E" w:rsidR="00BB71D6" w:rsidRPr="00FB0D9E" w:rsidRDefault="00D735BD" w:rsidP="00BB71D6">
      <w:pPr>
        <w:autoSpaceDE w:val="0"/>
        <w:autoSpaceDN w:val="0"/>
        <w:adjustRightInd w:val="0"/>
        <w:ind w:firstLine="709"/>
        <w:contextualSpacing/>
        <w:jc w:val="both"/>
        <w:rPr>
          <w:b/>
          <w:bCs/>
          <w:sz w:val="28"/>
          <w:szCs w:val="28"/>
        </w:rPr>
      </w:pPr>
      <w:r w:rsidRPr="00FB0D9E">
        <w:rPr>
          <w:sz w:val="28"/>
          <w:szCs w:val="28"/>
        </w:rPr>
        <w:lastRenderedPageBreak/>
        <w:t>4.</w:t>
      </w:r>
      <w:r w:rsidR="000A1078" w:rsidRPr="00FB0D9E">
        <w:rPr>
          <w:sz w:val="28"/>
          <w:szCs w:val="28"/>
        </w:rPr>
        <w:t>6</w:t>
      </w:r>
      <w:r w:rsidRPr="00FB0D9E">
        <w:rPr>
          <w:sz w:val="28"/>
          <w:szCs w:val="28"/>
        </w:rPr>
        <w:t>.</w:t>
      </w:r>
      <w:r w:rsidR="00436262" w:rsidRPr="00FB0D9E">
        <w:rPr>
          <w:rFonts w:eastAsia="Arial Unicode MS"/>
          <w:color w:val="000000"/>
          <w:kern w:val="1"/>
          <w:sz w:val="28"/>
          <w:szCs w:val="28"/>
        </w:rPr>
        <w:t> </w:t>
      </w:r>
      <w:r w:rsidR="00BB71D6" w:rsidRPr="00FB0D9E">
        <w:rPr>
          <w:rFonts w:eastAsia="Arial Unicode MS"/>
          <w:color w:val="000000"/>
          <w:kern w:val="1"/>
          <w:sz w:val="28"/>
          <w:szCs w:val="28"/>
        </w:rPr>
        <w:t> </w:t>
      </w:r>
      <w:r w:rsidR="00BB71D6" w:rsidRPr="00FB0D9E">
        <w:rPr>
          <w:sz w:val="28"/>
          <w:szCs w:val="28"/>
        </w:rPr>
        <w:t>При нарушении</w:t>
      </w:r>
      <w:r w:rsidR="00BB71D6" w:rsidRPr="00FB0D9E">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FB0D9E" w:rsidRDefault="00470334"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4</w:t>
      </w:r>
      <w:r w:rsidR="00095A44" w:rsidRPr="00FB0D9E">
        <w:rPr>
          <w:rFonts w:ascii="Times New Roman" w:eastAsia="MS Mincho" w:hAnsi="Times New Roman"/>
          <w:sz w:val="28"/>
          <w:szCs w:val="28"/>
        </w:rPr>
        <w:t>.</w:t>
      </w:r>
      <w:r w:rsidR="000A1078" w:rsidRPr="00FB0D9E">
        <w:rPr>
          <w:rFonts w:ascii="Times New Roman" w:eastAsia="MS Mincho" w:hAnsi="Times New Roman"/>
          <w:sz w:val="28"/>
          <w:szCs w:val="28"/>
        </w:rPr>
        <w:t>7</w:t>
      </w:r>
      <w:r w:rsidR="00095A44" w:rsidRPr="00FB0D9E">
        <w:rPr>
          <w:rFonts w:ascii="Times New Roman" w:eastAsia="MS Mincho" w:hAnsi="Times New Roman"/>
          <w:sz w:val="28"/>
          <w:szCs w:val="28"/>
        </w:rPr>
        <w:t>.</w:t>
      </w:r>
      <w:r w:rsidR="00436262" w:rsidRPr="00FB0D9E">
        <w:rPr>
          <w:rFonts w:ascii="Times New Roman" w:eastAsia="Arial Unicode MS" w:hAnsi="Times New Roman"/>
          <w:color w:val="000000"/>
          <w:kern w:val="1"/>
          <w:sz w:val="28"/>
          <w:szCs w:val="28"/>
        </w:rPr>
        <w:t> </w:t>
      </w:r>
      <w:r w:rsidR="00352666" w:rsidRPr="00FB0D9E">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FB0D9E" w:rsidRDefault="00435815"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w:t>
      </w:r>
      <w:r w:rsidR="00436262" w:rsidRPr="00FB0D9E">
        <w:rPr>
          <w:rFonts w:ascii="Times New Roman" w:eastAsia="Arial Unicode MS" w:hAnsi="Times New Roman"/>
          <w:color w:val="000000"/>
          <w:kern w:val="1"/>
          <w:sz w:val="28"/>
          <w:szCs w:val="28"/>
        </w:rPr>
        <w:t> </w:t>
      </w:r>
      <w:r w:rsidR="00246C39" w:rsidRPr="00FB0D9E">
        <w:rPr>
          <w:rFonts w:ascii="Times New Roman" w:eastAsia="MS Mincho" w:hAnsi="Times New Roman"/>
          <w:sz w:val="28"/>
          <w:szCs w:val="28"/>
        </w:rPr>
        <w:t xml:space="preserve">при </w:t>
      </w:r>
      <w:r w:rsidR="00352666" w:rsidRPr="00FB0D9E">
        <w:rPr>
          <w:rFonts w:ascii="Times New Roman" w:eastAsia="MS Mincho" w:hAnsi="Times New Roman"/>
          <w:sz w:val="28"/>
          <w:szCs w:val="28"/>
        </w:rPr>
        <w:t>установлении</w:t>
      </w:r>
      <w:r w:rsidR="00246C39" w:rsidRPr="00FB0D9E">
        <w:rPr>
          <w:rFonts w:ascii="Times New Roman" w:eastAsia="MS Mincho" w:hAnsi="Times New Roman"/>
          <w:sz w:val="28"/>
          <w:szCs w:val="28"/>
        </w:rPr>
        <w:t xml:space="preserve"> квалификационной категории </w:t>
      </w:r>
      <w:r w:rsidR="00421BFF" w:rsidRPr="00FB0D9E">
        <w:rPr>
          <w:rFonts w:ascii="Times New Roman" w:eastAsia="MS Mincho" w:hAnsi="Times New Roman"/>
          <w:sz w:val="28"/>
          <w:szCs w:val="28"/>
        </w:rPr>
        <w:t>–</w:t>
      </w:r>
      <w:r w:rsidR="00246C39" w:rsidRPr="00FB0D9E">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FB0D9E" w:rsidRDefault="00435815"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w:t>
      </w:r>
      <w:r w:rsidR="00436262" w:rsidRPr="00FB0D9E">
        <w:rPr>
          <w:rFonts w:ascii="Times New Roman" w:eastAsia="Arial Unicode MS" w:hAnsi="Times New Roman"/>
          <w:color w:val="000000"/>
          <w:kern w:val="1"/>
          <w:sz w:val="28"/>
          <w:szCs w:val="28"/>
        </w:rPr>
        <w:t> </w:t>
      </w:r>
      <w:r w:rsidR="00352666" w:rsidRPr="00FB0D9E">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FB0D9E" w:rsidRDefault="00352666" w:rsidP="008658C1">
      <w:pPr>
        <w:pStyle w:val="afd"/>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w:t>
      </w:r>
      <w:r w:rsidR="00436262" w:rsidRPr="00FB0D9E">
        <w:rPr>
          <w:rFonts w:ascii="Times New Roman" w:eastAsia="Arial Unicode MS" w:hAnsi="Times New Roman"/>
          <w:color w:val="000000"/>
          <w:kern w:val="1"/>
          <w:sz w:val="28"/>
          <w:szCs w:val="28"/>
        </w:rPr>
        <w:t> </w:t>
      </w:r>
      <w:r w:rsidRPr="00FB0D9E">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FB0D9E"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w:t>
      </w:r>
      <w:r w:rsidR="00436262" w:rsidRPr="00FB0D9E">
        <w:rPr>
          <w:rFonts w:ascii="Times New Roman" w:eastAsia="Arial Unicode MS" w:hAnsi="Times New Roman"/>
          <w:color w:val="000000"/>
          <w:kern w:val="1"/>
          <w:sz w:val="28"/>
          <w:szCs w:val="28"/>
        </w:rPr>
        <w:t> </w:t>
      </w:r>
      <w:r w:rsidR="00352666" w:rsidRPr="00FB0D9E">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FB0D9E">
        <w:rPr>
          <w:rFonts w:ascii="Times New Roman" w:eastAsia="MS Mincho" w:hAnsi="Times New Roman"/>
          <w:sz w:val="28"/>
          <w:szCs w:val="28"/>
        </w:rPr>
        <w:t xml:space="preserve"> (присвоения)</w:t>
      </w:r>
      <w:r w:rsidR="00352666" w:rsidRPr="00FB0D9E">
        <w:rPr>
          <w:rFonts w:ascii="Times New Roman" w:eastAsia="MS Mincho" w:hAnsi="Times New Roman"/>
          <w:sz w:val="28"/>
          <w:szCs w:val="28"/>
        </w:rPr>
        <w:t>;</w:t>
      </w:r>
    </w:p>
    <w:p w14:paraId="5C991F49" w14:textId="46819E68" w:rsidR="00122677" w:rsidRPr="00FB0D9E"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B0D9E">
        <w:rPr>
          <w:rFonts w:ascii="Times New Roman" w:eastAsia="MS Mincho" w:hAnsi="Times New Roman"/>
          <w:sz w:val="28"/>
          <w:szCs w:val="28"/>
        </w:rPr>
        <w:t>-</w:t>
      </w:r>
      <w:r w:rsidR="00436262" w:rsidRPr="00FB0D9E">
        <w:rPr>
          <w:rFonts w:ascii="Times New Roman" w:eastAsia="Arial Unicode MS" w:hAnsi="Times New Roman"/>
          <w:color w:val="000000"/>
          <w:kern w:val="1"/>
          <w:sz w:val="28"/>
          <w:szCs w:val="28"/>
        </w:rPr>
        <w:t> </w:t>
      </w:r>
      <w:r w:rsidR="00D735BD" w:rsidRPr="00FB0D9E">
        <w:rPr>
          <w:rFonts w:ascii="Times New Roman" w:eastAsia="MS Mincho" w:hAnsi="Times New Roman"/>
          <w:sz w:val="28"/>
          <w:szCs w:val="28"/>
        </w:rPr>
        <w:t>при присуждении ученой степени</w:t>
      </w:r>
      <w:r w:rsidR="00221B3B" w:rsidRPr="00FB0D9E">
        <w:rPr>
          <w:rFonts w:ascii="Times New Roman" w:eastAsia="MS Mincho" w:hAnsi="Times New Roman"/>
          <w:sz w:val="28"/>
          <w:szCs w:val="28"/>
        </w:rPr>
        <w:t xml:space="preserve"> доктора или </w:t>
      </w:r>
      <w:r w:rsidR="00D735BD" w:rsidRPr="00FB0D9E">
        <w:rPr>
          <w:rFonts w:ascii="Times New Roman" w:eastAsia="MS Mincho" w:hAnsi="Times New Roman"/>
          <w:sz w:val="28"/>
          <w:szCs w:val="28"/>
        </w:rPr>
        <w:t xml:space="preserve">кандидата наук – со дня </w:t>
      </w:r>
      <w:r w:rsidR="00221B3B" w:rsidRPr="00FB0D9E">
        <w:rPr>
          <w:rFonts w:ascii="Times New Roman" w:eastAsia="MS Mincho" w:hAnsi="Times New Roman"/>
          <w:sz w:val="28"/>
          <w:szCs w:val="28"/>
        </w:rPr>
        <w:t xml:space="preserve">принятия </w:t>
      </w:r>
      <w:r w:rsidR="00D735BD" w:rsidRPr="00FB0D9E">
        <w:rPr>
          <w:rFonts w:ascii="Times New Roman" w:hAnsi="Times New Roman"/>
          <w:bCs/>
          <w:iCs/>
          <w:sz w:val="28"/>
          <w:szCs w:val="28"/>
        </w:rPr>
        <w:t>Министерств</w:t>
      </w:r>
      <w:r w:rsidR="00221B3B" w:rsidRPr="00FB0D9E">
        <w:rPr>
          <w:rFonts w:ascii="Times New Roman" w:hAnsi="Times New Roman"/>
          <w:bCs/>
          <w:iCs/>
          <w:sz w:val="28"/>
          <w:szCs w:val="28"/>
        </w:rPr>
        <w:t>ом</w:t>
      </w:r>
      <w:r w:rsidR="00D735BD" w:rsidRPr="00FB0D9E">
        <w:rPr>
          <w:rFonts w:ascii="Times New Roman" w:hAnsi="Times New Roman"/>
          <w:bCs/>
          <w:iCs/>
          <w:sz w:val="28"/>
          <w:szCs w:val="28"/>
        </w:rPr>
        <w:t xml:space="preserve"> науки </w:t>
      </w:r>
      <w:r w:rsidR="006618ED" w:rsidRPr="00FB0D9E">
        <w:rPr>
          <w:rFonts w:ascii="Times New Roman" w:hAnsi="Times New Roman"/>
          <w:bCs/>
          <w:iCs/>
          <w:sz w:val="28"/>
          <w:szCs w:val="28"/>
        </w:rPr>
        <w:t xml:space="preserve">и высшего образования </w:t>
      </w:r>
      <w:r w:rsidR="00D735BD" w:rsidRPr="00FB0D9E">
        <w:rPr>
          <w:rFonts w:ascii="Times New Roman" w:hAnsi="Times New Roman"/>
          <w:bCs/>
          <w:iCs/>
          <w:sz w:val="28"/>
          <w:szCs w:val="28"/>
        </w:rPr>
        <w:t>Российской Федерации</w:t>
      </w:r>
      <w:r w:rsidR="001B49F3" w:rsidRPr="00FB0D9E">
        <w:rPr>
          <w:rFonts w:ascii="Times New Roman" w:hAnsi="Times New Roman"/>
          <w:bCs/>
          <w:iCs/>
          <w:sz w:val="28"/>
          <w:szCs w:val="28"/>
        </w:rPr>
        <w:t xml:space="preserve"> </w:t>
      </w:r>
      <w:r w:rsidR="00D735BD" w:rsidRPr="00FB0D9E">
        <w:rPr>
          <w:rFonts w:ascii="Times New Roman" w:eastAsia="MS Mincho" w:hAnsi="Times New Roman"/>
          <w:sz w:val="28"/>
          <w:szCs w:val="28"/>
        </w:rPr>
        <w:t xml:space="preserve">решения о выдаче </w:t>
      </w:r>
      <w:r w:rsidR="008F3623" w:rsidRPr="00FB0D9E">
        <w:rPr>
          <w:rFonts w:ascii="Times New Roman" w:eastAsia="MS Mincho" w:hAnsi="Times New Roman"/>
          <w:sz w:val="28"/>
          <w:szCs w:val="28"/>
        </w:rPr>
        <w:t xml:space="preserve">соответствующего </w:t>
      </w:r>
      <w:r w:rsidR="00D735BD" w:rsidRPr="00FB0D9E">
        <w:rPr>
          <w:rFonts w:ascii="Times New Roman" w:eastAsia="MS Mincho" w:hAnsi="Times New Roman"/>
          <w:sz w:val="28"/>
          <w:szCs w:val="28"/>
        </w:rPr>
        <w:t>диплома;</w:t>
      </w:r>
    </w:p>
    <w:p w14:paraId="79522AE1" w14:textId="45973604" w:rsidR="005B7719" w:rsidRPr="00FB0D9E" w:rsidRDefault="00122677" w:rsidP="008658C1">
      <w:pPr>
        <w:pStyle w:val="afd"/>
        <w:autoSpaceDE w:val="0"/>
        <w:autoSpaceDN w:val="0"/>
        <w:adjustRightInd w:val="0"/>
        <w:ind w:firstLine="709"/>
        <w:contextualSpacing/>
        <w:jc w:val="both"/>
        <w:rPr>
          <w:rFonts w:ascii="Times New Roman" w:hAnsi="Times New Roman"/>
          <w:iCs/>
          <w:sz w:val="28"/>
          <w:szCs w:val="28"/>
        </w:rPr>
      </w:pPr>
      <w:r w:rsidRPr="00FB0D9E">
        <w:rPr>
          <w:rFonts w:ascii="Times New Roman" w:hAnsi="Times New Roman"/>
          <w:iCs/>
          <w:sz w:val="28"/>
          <w:szCs w:val="28"/>
        </w:rPr>
        <w:t>-</w:t>
      </w:r>
      <w:r w:rsidR="00436262" w:rsidRPr="00FB0D9E">
        <w:rPr>
          <w:rFonts w:ascii="Times New Roman" w:eastAsia="Arial Unicode MS" w:hAnsi="Times New Roman"/>
          <w:color w:val="000000"/>
          <w:kern w:val="1"/>
          <w:sz w:val="28"/>
          <w:szCs w:val="28"/>
        </w:rPr>
        <w:t> </w:t>
      </w:r>
      <w:r w:rsidRPr="00FB0D9E">
        <w:rPr>
          <w:rFonts w:ascii="Times New Roman" w:hAnsi="Times New Roman"/>
          <w:iCs/>
          <w:sz w:val="28"/>
          <w:szCs w:val="28"/>
        </w:rPr>
        <w:t xml:space="preserve">при </w:t>
      </w:r>
      <w:r w:rsidR="00AD7745" w:rsidRPr="00FB0D9E">
        <w:rPr>
          <w:rFonts w:ascii="Times New Roman" w:hAnsi="Times New Roman"/>
          <w:iCs/>
          <w:sz w:val="28"/>
          <w:szCs w:val="28"/>
        </w:rPr>
        <w:t>награждении</w:t>
      </w:r>
      <w:r w:rsidR="001B49F3" w:rsidRPr="00FB0D9E">
        <w:rPr>
          <w:rFonts w:ascii="Times New Roman" w:hAnsi="Times New Roman"/>
          <w:iCs/>
          <w:sz w:val="28"/>
          <w:szCs w:val="28"/>
        </w:rPr>
        <w:t xml:space="preserve"> </w:t>
      </w:r>
      <w:r w:rsidR="00A4388F" w:rsidRPr="00FB0D9E">
        <w:rPr>
          <w:rFonts w:ascii="Times New Roman" w:hAnsi="Times New Roman"/>
          <w:iCs/>
          <w:sz w:val="28"/>
          <w:szCs w:val="28"/>
        </w:rPr>
        <w:t>государственными наградами Российской Федерации</w:t>
      </w:r>
      <w:r w:rsidR="00E1013C" w:rsidRPr="00FB0D9E">
        <w:rPr>
          <w:rFonts w:ascii="Times New Roman" w:hAnsi="Times New Roman"/>
          <w:iCs/>
          <w:sz w:val="28"/>
          <w:szCs w:val="28"/>
        </w:rPr>
        <w:t xml:space="preserve">, </w:t>
      </w:r>
      <w:r w:rsidR="003F750B" w:rsidRPr="00FB0D9E">
        <w:rPr>
          <w:rFonts w:ascii="Times New Roman" w:hAnsi="Times New Roman"/>
          <w:iCs/>
          <w:sz w:val="28"/>
          <w:szCs w:val="28"/>
        </w:rPr>
        <w:t>Республики Татарстан</w:t>
      </w:r>
      <w:r w:rsidR="00441B3A" w:rsidRPr="00FB0D9E">
        <w:rPr>
          <w:rFonts w:ascii="Times New Roman" w:hAnsi="Times New Roman"/>
          <w:iCs/>
          <w:sz w:val="28"/>
          <w:szCs w:val="28"/>
        </w:rPr>
        <w:t xml:space="preserve"> – со дня</w:t>
      </w:r>
      <w:r w:rsidR="0021571C" w:rsidRPr="00FB0D9E">
        <w:rPr>
          <w:rFonts w:ascii="Times New Roman" w:hAnsi="Times New Roman"/>
          <w:iCs/>
          <w:sz w:val="28"/>
          <w:szCs w:val="28"/>
        </w:rPr>
        <w:t xml:space="preserve"> принятия решения о награждении</w:t>
      </w:r>
      <w:r w:rsidR="003912D6" w:rsidRPr="00FB0D9E">
        <w:rPr>
          <w:rFonts w:ascii="Times New Roman" w:hAnsi="Times New Roman"/>
          <w:iCs/>
          <w:sz w:val="28"/>
          <w:szCs w:val="28"/>
        </w:rPr>
        <w:t>.</w:t>
      </w:r>
    </w:p>
    <w:p w14:paraId="7ADA0D41" w14:textId="66DD0E7D" w:rsidR="00453B5B" w:rsidRPr="00FB0D9E" w:rsidRDefault="00470334" w:rsidP="008658C1">
      <w:pPr>
        <w:ind w:firstLine="709"/>
        <w:contextualSpacing/>
        <w:jc w:val="both"/>
        <w:rPr>
          <w:sz w:val="28"/>
          <w:szCs w:val="28"/>
        </w:rPr>
      </w:pPr>
      <w:r w:rsidRPr="00FB0D9E">
        <w:rPr>
          <w:sz w:val="28"/>
          <w:szCs w:val="28"/>
        </w:rPr>
        <w:t>4</w:t>
      </w:r>
      <w:r w:rsidR="00095A44" w:rsidRPr="00FB0D9E">
        <w:rPr>
          <w:sz w:val="28"/>
          <w:szCs w:val="28"/>
        </w:rPr>
        <w:t>.</w:t>
      </w:r>
      <w:r w:rsidR="00C42BB3" w:rsidRPr="00FB0D9E">
        <w:rPr>
          <w:sz w:val="28"/>
          <w:szCs w:val="28"/>
        </w:rPr>
        <w:t>8</w:t>
      </w:r>
      <w:r w:rsidR="000A1078" w:rsidRPr="00FB0D9E">
        <w:rPr>
          <w:sz w:val="28"/>
          <w:szCs w:val="28"/>
        </w:rPr>
        <w:t>.</w:t>
      </w:r>
      <w:r w:rsidR="00436262" w:rsidRPr="00FB0D9E">
        <w:rPr>
          <w:rFonts w:eastAsia="Arial Unicode MS"/>
          <w:color w:val="000000"/>
          <w:kern w:val="1"/>
          <w:sz w:val="28"/>
          <w:szCs w:val="28"/>
        </w:rPr>
        <w:t> </w:t>
      </w:r>
      <w:r w:rsidR="00B72CDD" w:rsidRPr="00FB0D9E">
        <w:rPr>
          <w:sz w:val="28"/>
          <w:szCs w:val="28"/>
        </w:rPr>
        <w:t xml:space="preserve">Работникам, награждённым государственными наградами Российской Федерации, </w:t>
      </w:r>
      <w:r w:rsidR="00E358C2" w:rsidRPr="00FB0D9E">
        <w:rPr>
          <w:sz w:val="28"/>
          <w:szCs w:val="28"/>
        </w:rPr>
        <w:t xml:space="preserve">наградами </w:t>
      </w:r>
      <w:r w:rsidR="00453B5B" w:rsidRPr="00FB0D9E">
        <w:rPr>
          <w:sz w:val="28"/>
          <w:szCs w:val="28"/>
        </w:rPr>
        <w:t>Республики Татарстан</w:t>
      </w:r>
      <w:r w:rsidR="00E358C2" w:rsidRPr="00FB0D9E">
        <w:rPr>
          <w:iCs/>
          <w:sz w:val="28"/>
          <w:szCs w:val="28"/>
        </w:rPr>
        <w:t xml:space="preserve"> </w:t>
      </w:r>
      <w:r w:rsidR="00B72CDD" w:rsidRPr="00FB0D9E">
        <w:rPr>
          <w:sz w:val="28"/>
          <w:szCs w:val="28"/>
        </w:rPr>
        <w:t>выплачивается ежемесячная надбавка (доплата) в размере</w:t>
      </w:r>
      <w:r w:rsidR="00453B5B" w:rsidRPr="00FB0D9E">
        <w:rPr>
          <w:sz w:val="28"/>
          <w:szCs w:val="28"/>
        </w:rPr>
        <w:t>, установленно</w:t>
      </w:r>
      <w:r w:rsidR="009B1E71" w:rsidRPr="00FB0D9E">
        <w:rPr>
          <w:sz w:val="28"/>
          <w:szCs w:val="28"/>
        </w:rPr>
        <w:t>м</w:t>
      </w:r>
      <w:r w:rsidR="00453B5B" w:rsidRPr="00FB0D9E">
        <w:rPr>
          <w:sz w:val="28"/>
          <w:szCs w:val="28"/>
        </w:rPr>
        <w:t xml:space="preserve"> постановлением Кабинета Министров Республики Татарстан № 412 от 31.05.2018г.</w:t>
      </w:r>
    </w:p>
    <w:p w14:paraId="5E6CD316" w14:textId="25006A61" w:rsidR="00095A44" w:rsidRPr="00FB0D9E" w:rsidRDefault="00470334" w:rsidP="008658C1">
      <w:pPr>
        <w:pStyle w:val="5"/>
        <w:ind w:left="0" w:firstLine="709"/>
        <w:contextualSpacing/>
        <w:jc w:val="both"/>
        <w:rPr>
          <w:sz w:val="28"/>
          <w:szCs w:val="28"/>
        </w:rPr>
      </w:pPr>
      <w:r w:rsidRPr="00FB0D9E">
        <w:rPr>
          <w:sz w:val="28"/>
          <w:szCs w:val="28"/>
        </w:rPr>
        <w:t>4</w:t>
      </w:r>
      <w:r w:rsidR="00095A44" w:rsidRPr="00FB0D9E">
        <w:rPr>
          <w:sz w:val="28"/>
          <w:szCs w:val="28"/>
        </w:rPr>
        <w:t>.</w:t>
      </w:r>
      <w:r w:rsidR="00C42BB3" w:rsidRPr="00FB0D9E">
        <w:rPr>
          <w:sz w:val="28"/>
          <w:szCs w:val="28"/>
        </w:rPr>
        <w:t>9</w:t>
      </w:r>
      <w:r w:rsidR="00095A44" w:rsidRPr="00FB0D9E">
        <w:rPr>
          <w:sz w:val="28"/>
          <w:szCs w:val="28"/>
        </w:rPr>
        <w:t>.</w:t>
      </w:r>
      <w:r w:rsidR="00436262" w:rsidRPr="00FB0D9E">
        <w:rPr>
          <w:rFonts w:eastAsia="Arial Unicode MS"/>
          <w:color w:val="000000"/>
          <w:kern w:val="1"/>
          <w:sz w:val="28"/>
          <w:szCs w:val="28"/>
        </w:rPr>
        <w:t> </w:t>
      </w:r>
      <w:r w:rsidR="00095A44" w:rsidRPr="00FB0D9E">
        <w:rPr>
          <w:sz w:val="28"/>
          <w:szCs w:val="28"/>
        </w:rPr>
        <w:t xml:space="preserve">Оплата труда работников, занятых </w:t>
      </w:r>
      <w:r w:rsidR="000F3D65" w:rsidRPr="00FB0D9E">
        <w:rPr>
          <w:sz w:val="28"/>
          <w:szCs w:val="28"/>
        </w:rPr>
        <w:t>на работах с вредными условиями труда,</w:t>
      </w:r>
      <w:r w:rsidR="001B49F3" w:rsidRPr="00FB0D9E">
        <w:rPr>
          <w:sz w:val="28"/>
          <w:szCs w:val="28"/>
        </w:rPr>
        <w:t xml:space="preserve"> </w:t>
      </w:r>
      <w:r w:rsidR="00095A44" w:rsidRPr="00FB0D9E">
        <w:rPr>
          <w:sz w:val="28"/>
          <w:szCs w:val="28"/>
        </w:rPr>
        <w:t xml:space="preserve">производится </w:t>
      </w:r>
      <w:r w:rsidR="000F3D65" w:rsidRPr="00FB0D9E">
        <w:rPr>
          <w:sz w:val="28"/>
          <w:szCs w:val="28"/>
        </w:rPr>
        <w:t>по результатам специальной оценки условий труда</w:t>
      </w:r>
      <w:r w:rsidR="001B49F3" w:rsidRPr="00FB0D9E">
        <w:rPr>
          <w:sz w:val="28"/>
          <w:szCs w:val="28"/>
        </w:rPr>
        <w:t xml:space="preserve"> </w:t>
      </w:r>
      <w:r w:rsidR="00095A44" w:rsidRPr="00FB0D9E">
        <w:rPr>
          <w:sz w:val="28"/>
          <w:szCs w:val="28"/>
        </w:rPr>
        <w:t>в повышенном размере по сравнению</w:t>
      </w:r>
      <w:r w:rsidR="001B49F3" w:rsidRPr="00FB0D9E">
        <w:rPr>
          <w:sz w:val="28"/>
          <w:szCs w:val="28"/>
        </w:rPr>
        <w:t xml:space="preserve"> </w:t>
      </w:r>
      <w:r w:rsidR="001B118D" w:rsidRPr="00FB0D9E">
        <w:rPr>
          <w:sz w:val="28"/>
          <w:szCs w:val="28"/>
        </w:rPr>
        <w:t>с размерами оплаты труда</w:t>
      </w:r>
      <w:r w:rsidR="00D5459C" w:rsidRPr="00FB0D9E">
        <w:rPr>
          <w:sz w:val="28"/>
          <w:szCs w:val="28"/>
        </w:rPr>
        <w:t xml:space="preserve">, </w:t>
      </w:r>
      <w:r w:rsidR="00095A44" w:rsidRPr="00FB0D9E">
        <w:rPr>
          <w:sz w:val="28"/>
          <w:szCs w:val="28"/>
        </w:rPr>
        <w:t>установленным</w:t>
      </w:r>
      <w:r w:rsidR="001B118D" w:rsidRPr="00FB0D9E">
        <w:rPr>
          <w:sz w:val="28"/>
          <w:szCs w:val="28"/>
        </w:rPr>
        <w:t xml:space="preserve">и </w:t>
      </w:r>
      <w:r w:rsidR="00095A44" w:rsidRPr="00FB0D9E">
        <w:rPr>
          <w:sz w:val="28"/>
          <w:szCs w:val="28"/>
        </w:rPr>
        <w:t>для различных видов работ с нормальными условиями труда</w:t>
      </w:r>
      <w:r w:rsidR="00345E4D" w:rsidRPr="00FB0D9E">
        <w:rPr>
          <w:sz w:val="28"/>
          <w:szCs w:val="28"/>
        </w:rPr>
        <w:t>, при этом м</w:t>
      </w:r>
      <w:r w:rsidR="00095A44" w:rsidRPr="00FB0D9E">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FB0D9E">
        <w:rPr>
          <w:sz w:val="28"/>
          <w:szCs w:val="28"/>
        </w:rPr>
        <w:t>атьё</w:t>
      </w:r>
      <w:r w:rsidR="008D3883" w:rsidRPr="00FB0D9E">
        <w:rPr>
          <w:sz w:val="28"/>
          <w:szCs w:val="28"/>
        </w:rPr>
        <w:t>й</w:t>
      </w:r>
      <w:r w:rsidR="009B1E71" w:rsidRPr="00FB0D9E">
        <w:rPr>
          <w:sz w:val="28"/>
          <w:szCs w:val="28"/>
        </w:rPr>
        <w:t xml:space="preserve"> </w:t>
      </w:r>
      <w:r w:rsidR="00845DB4" w:rsidRPr="00FB0D9E">
        <w:rPr>
          <w:sz w:val="28"/>
          <w:szCs w:val="28"/>
        </w:rPr>
        <w:t>147</w:t>
      </w:r>
      <w:r w:rsidR="00CA1933" w:rsidRPr="00FB0D9E">
        <w:rPr>
          <w:sz w:val="28"/>
          <w:szCs w:val="28"/>
        </w:rPr>
        <w:t>ТК </w:t>
      </w:r>
      <w:r w:rsidR="00845DB4" w:rsidRPr="00FB0D9E">
        <w:rPr>
          <w:sz w:val="28"/>
          <w:szCs w:val="28"/>
        </w:rPr>
        <w:t>РФ не может быть менее 4%</w:t>
      </w:r>
      <w:r w:rsidR="00095A44" w:rsidRPr="00FB0D9E">
        <w:rPr>
          <w:sz w:val="28"/>
          <w:szCs w:val="28"/>
        </w:rPr>
        <w:t xml:space="preserve"> тарифной ставки (оклада), установленной для различных видов работ с нормальными условиями труда.</w:t>
      </w:r>
    </w:p>
    <w:p w14:paraId="7FBB4AC6" w14:textId="5B86B9DD" w:rsidR="00453B5B" w:rsidRPr="00FB0D9E" w:rsidRDefault="00470334" w:rsidP="00453B5B">
      <w:pPr>
        <w:pStyle w:val="11"/>
        <w:ind w:left="0" w:right="0" w:firstLine="709"/>
        <w:contextualSpacing/>
        <w:jc w:val="both"/>
        <w:rPr>
          <w:b w:val="0"/>
          <w:szCs w:val="28"/>
        </w:rPr>
      </w:pPr>
      <w:r w:rsidRPr="00FB0D9E">
        <w:rPr>
          <w:b w:val="0"/>
          <w:szCs w:val="28"/>
        </w:rPr>
        <w:t>4</w:t>
      </w:r>
      <w:r w:rsidR="00095A44" w:rsidRPr="00FB0D9E">
        <w:rPr>
          <w:b w:val="0"/>
          <w:szCs w:val="28"/>
        </w:rPr>
        <w:t>.1</w:t>
      </w:r>
      <w:r w:rsidR="00C42BB3" w:rsidRPr="00FB0D9E">
        <w:rPr>
          <w:b w:val="0"/>
          <w:szCs w:val="28"/>
        </w:rPr>
        <w:t>0</w:t>
      </w:r>
      <w:r w:rsidR="00095A44" w:rsidRPr="00FB0D9E">
        <w:rPr>
          <w:b w:val="0"/>
          <w:szCs w:val="28"/>
        </w:rPr>
        <w:t>.</w:t>
      </w:r>
      <w:r w:rsidR="00436262" w:rsidRPr="00FB0D9E">
        <w:rPr>
          <w:rFonts w:eastAsia="Arial Unicode MS"/>
          <w:b w:val="0"/>
          <w:kern w:val="1"/>
          <w:szCs w:val="28"/>
        </w:rPr>
        <w:t> </w:t>
      </w:r>
      <w:bookmarkStart w:id="1" w:name="sub_1615117"/>
      <w:r w:rsidR="00453B5B" w:rsidRPr="00FB0D9E">
        <w:rPr>
          <w:rFonts w:eastAsia="Arial Unicode MS"/>
          <w:b w:val="0"/>
          <w:kern w:val="1"/>
          <w:szCs w:val="28"/>
        </w:rPr>
        <w:t>В соответствии с постановлением К</w:t>
      </w:r>
      <w:r w:rsidR="009B1E71" w:rsidRPr="00FB0D9E">
        <w:rPr>
          <w:rFonts w:eastAsia="Arial Unicode MS"/>
          <w:b w:val="0"/>
          <w:kern w:val="1"/>
          <w:szCs w:val="28"/>
        </w:rPr>
        <w:t xml:space="preserve">абинета </w:t>
      </w:r>
      <w:r w:rsidR="00453B5B" w:rsidRPr="00FB0D9E">
        <w:rPr>
          <w:rFonts w:eastAsia="Arial Unicode MS"/>
          <w:b w:val="0"/>
          <w:kern w:val="1"/>
          <w:szCs w:val="28"/>
        </w:rPr>
        <w:t>М</w:t>
      </w:r>
      <w:r w:rsidR="009B1E71" w:rsidRPr="00FB0D9E">
        <w:rPr>
          <w:rFonts w:eastAsia="Arial Unicode MS"/>
          <w:b w:val="0"/>
          <w:kern w:val="1"/>
          <w:szCs w:val="28"/>
        </w:rPr>
        <w:t>инистров</w:t>
      </w:r>
      <w:r w:rsidR="00453B5B" w:rsidRPr="00FB0D9E">
        <w:rPr>
          <w:rFonts w:eastAsia="Arial Unicode MS"/>
          <w:b w:val="0"/>
          <w:kern w:val="1"/>
          <w:szCs w:val="28"/>
        </w:rPr>
        <w:t xml:space="preserve"> Р</w:t>
      </w:r>
      <w:r w:rsidR="009B1E71" w:rsidRPr="00FB0D9E">
        <w:rPr>
          <w:rFonts w:eastAsia="Arial Unicode MS"/>
          <w:b w:val="0"/>
          <w:kern w:val="1"/>
          <w:szCs w:val="28"/>
        </w:rPr>
        <w:t>еспублики Татарстан</w:t>
      </w:r>
      <w:r w:rsidR="0037240F">
        <w:rPr>
          <w:rFonts w:eastAsia="Arial Unicode MS"/>
          <w:b w:val="0"/>
          <w:kern w:val="1"/>
          <w:szCs w:val="28"/>
        </w:rPr>
        <w:t xml:space="preserve"> №</w:t>
      </w:r>
      <w:r w:rsidR="00453B5B" w:rsidRPr="00FB0D9E">
        <w:rPr>
          <w:rFonts w:eastAsia="Arial Unicode MS"/>
          <w:b w:val="0"/>
          <w:kern w:val="1"/>
          <w:szCs w:val="28"/>
        </w:rPr>
        <w:t xml:space="preserve">412 от 31.05.2018г. </w:t>
      </w:r>
      <w:r w:rsidR="00C364A7" w:rsidRPr="00FB0D9E">
        <w:rPr>
          <w:b w:val="0"/>
          <w:szCs w:val="28"/>
        </w:rPr>
        <w:t>р</w:t>
      </w:r>
      <w:r w:rsidR="00453B5B" w:rsidRPr="00FB0D9E">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FB0D9E" w:rsidRDefault="00C364A7" w:rsidP="00453B5B">
      <w:pPr>
        <w:pStyle w:val="11"/>
        <w:ind w:left="0" w:right="0" w:firstLine="709"/>
        <w:contextualSpacing/>
        <w:jc w:val="both"/>
        <w:rPr>
          <w:b w:val="0"/>
          <w:szCs w:val="28"/>
        </w:rPr>
      </w:pPr>
      <w:r w:rsidRPr="00FB0D9E">
        <w:rPr>
          <w:b w:val="0"/>
          <w:szCs w:val="28"/>
        </w:rPr>
        <w:t>-</w:t>
      </w:r>
      <w:r w:rsidR="00453B5B" w:rsidRPr="00FB0D9E">
        <w:rPr>
          <w:b w:val="0"/>
          <w:szCs w:val="28"/>
        </w:rPr>
        <w:t xml:space="preserve"> в размере 16 процентов</w:t>
      </w:r>
      <w:r w:rsidR="00453B5B" w:rsidRPr="00FB0D9E">
        <w:rPr>
          <w:b w:val="0"/>
          <w:color w:val="FF0000"/>
          <w:szCs w:val="28"/>
        </w:rPr>
        <w:t xml:space="preserve"> </w:t>
      </w:r>
      <w:r w:rsidR="00453B5B" w:rsidRPr="00FB0D9E">
        <w:rP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FB0D9E" w:rsidRDefault="00470334" w:rsidP="008658C1">
      <w:pPr>
        <w:pStyle w:val="3"/>
        <w:ind w:firstLine="709"/>
        <w:contextualSpacing/>
        <w:rPr>
          <w:iCs/>
        </w:rPr>
      </w:pPr>
      <w:r w:rsidRPr="00FB0D9E">
        <w:t>4.1</w:t>
      </w:r>
      <w:r w:rsidR="00C42BB3" w:rsidRPr="00FB0D9E">
        <w:t>1</w:t>
      </w:r>
      <w:r w:rsidR="00095A44" w:rsidRPr="00FB0D9E">
        <w:rPr>
          <w:color w:val="92D050"/>
        </w:rPr>
        <w:t>.</w:t>
      </w:r>
      <w:r w:rsidR="00436262" w:rsidRPr="00FB0D9E">
        <w:rPr>
          <w:rFonts w:eastAsia="Arial Unicode MS"/>
          <w:color w:val="92D050"/>
          <w:kern w:val="1"/>
        </w:rPr>
        <w:t> </w:t>
      </w:r>
      <w:r w:rsidR="00AA748F" w:rsidRPr="00FB0D9E">
        <w:rPr>
          <w:iCs/>
        </w:rPr>
        <w:t xml:space="preserve">Учителям, другим </w:t>
      </w:r>
      <w:r w:rsidR="00D22CAB" w:rsidRPr="00FB0D9E">
        <w:rPr>
          <w:iCs/>
        </w:rPr>
        <w:t>работникам, осуществляющим преподавательскую работу</w:t>
      </w:r>
      <w:r w:rsidR="001B49F3" w:rsidRPr="00FB0D9E">
        <w:rPr>
          <w:iCs/>
        </w:rPr>
        <w:t xml:space="preserve"> </w:t>
      </w:r>
      <w:r w:rsidR="00D22CAB" w:rsidRPr="00FB0D9E">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FB0D9E">
        <w:rPr>
          <w:iCs/>
        </w:rPr>
        <w:lastRenderedPageBreak/>
        <w:t>конкурсных мероприятиях муниципального, регионального, всероссийского и международного уровней.</w:t>
      </w:r>
    </w:p>
    <w:p w14:paraId="7252E22A" w14:textId="7F3A2000" w:rsidR="00095A44" w:rsidRPr="00FB0D9E" w:rsidRDefault="00A42AF8" w:rsidP="008658C1">
      <w:pPr>
        <w:pStyle w:val="37"/>
        <w:ind w:left="0" w:firstLine="709"/>
        <w:contextualSpacing/>
        <w:jc w:val="both"/>
        <w:rPr>
          <w:color w:val="000000" w:themeColor="text1"/>
          <w:sz w:val="28"/>
          <w:szCs w:val="28"/>
        </w:rPr>
      </w:pPr>
      <w:r w:rsidRPr="00FB0D9E">
        <w:rPr>
          <w:sz w:val="28"/>
          <w:szCs w:val="28"/>
        </w:rPr>
        <w:t>4.1</w:t>
      </w:r>
      <w:r w:rsidR="00C42BB3" w:rsidRPr="00FB0D9E">
        <w:rPr>
          <w:sz w:val="28"/>
          <w:szCs w:val="28"/>
        </w:rPr>
        <w:t>2</w:t>
      </w:r>
      <w:r w:rsidRPr="00FB0D9E">
        <w:rPr>
          <w:color w:val="000000" w:themeColor="text1"/>
          <w:sz w:val="28"/>
          <w:szCs w:val="28"/>
        </w:rPr>
        <w:t>.</w:t>
      </w:r>
      <w:r w:rsidR="00893FB3" w:rsidRPr="00FB0D9E">
        <w:rPr>
          <w:rFonts w:eastAsia="Arial Unicode MS"/>
          <w:color w:val="000000" w:themeColor="text1"/>
          <w:kern w:val="1"/>
          <w:sz w:val="28"/>
          <w:szCs w:val="28"/>
        </w:rPr>
        <w:t> </w:t>
      </w:r>
      <w:r w:rsidR="00095A44" w:rsidRPr="00FB0D9E">
        <w:rPr>
          <w:color w:val="000000" w:themeColor="text1"/>
          <w:sz w:val="28"/>
          <w:szCs w:val="28"/>
        </w:rPr>
        <w:t>Экономия средств фонда оплаты труда направляется на</w:t>
      </w:r>
      <w:r w:rsidR="00797C4C" w:rsidRPr="00FB0D9E">
        <w:rPr>
          <w:color w:val="000000" w:themeColor="text1"/>
          <w:sz w:val="28"/>
          <w:szCs w:val="28"/>
        </w:rPr>
        <w:t xml:space="preserve"> </w:t>
      </w:r>
      <w:r w:rsidR="00095A44" w:rsidRPr="00FB0D9E">
        <w:rPr>
          <w:color w:val="000000" w:themeColor="text1"/>
          <w:sz w:val="28"/>
          <w:szCs w:val="28"/>
        </w:rPr>
        <w:t xml:space="preserve">премирование, </w:t>
      </w:r>
      <w:r w:rsidR="00797C4C" w:rsidRPr="00FB0D9E">
        <w:rPr>
          <w:color w:val="000000" w:themeColor="text1"/>
          <w:sz w:val="28"/>
          <w:szCs w:val="28"/>
        </w:rPr>
        <w:t xml:space="preserve">на </w:t>
      </w:r>
      <w:r w:rsidR="00E3007A" w:rsidRPr="00FB0D9E">
        <w:rPr>
          <w:color w:val="000000" w:themeColor="text1"/>
          <w:sz w:val="28"/>
          <w:szCs w:val="28"/>
        </w:rPr>
        <w:t>реализацию р</w:t>
      </w:r>
      <w:r w:rsidR="007D7CDC" w:rsidRPr="00FB0D9E">
        <w:rPr>
          <w:color w:val="000000" w:themeColor="text1"/>
          <w:sz w:val="28"/>
          <w:szCs w:val="28"/>
        </w:rPr>
        <w:t>аздела коллективного договора «</w:t>
      </w:r>
      <w:r w:rsidR="00E3007A" w:rsidRPr="00FB0D9E">
        <w:rPr>
          <w:color w:val="000000" w:themeColor="text1"/>
          <w:sz w:val="28"/>
          <w:szCs w:val="28"/>
        </w:rPr>
        <w:t>Социальные гарантии и меры социальной поддержки»</w:t>
      </w:r>
      <w:r w:rsidR="004569E1" w:rsidRPr="00FB0D9E">
        <w:rPr>
          <w:color w:val="000000" w:themeColor="text1"/>
          <w:sz w:val="28"/>
          <w:szCs w:val="28"/>
        </w:rPr>
        <w:t xml:space="preserve">, </w:t>
      </w:r>
      <w:r w:rsidR="00E3007A" w:rsidRPr="00FB0D9E">
        <w:rPr>
          <w:color w:val="000000" w:themeColor="text1"/>
          <w:sz w:val="28"/>
          <w:szCs w:val="28"/>
        </w:rPr>
        <w:t xml:space="preserve">иные выплаты в соответствии с локальными нормативными актами организации, </w:t>
      </w:r>
      <w:r w:rsidR="00241C3E" w:rsidRPr="00FB0D9E">
        <w:rPr>
          <w:color w:val="000000" w:themeColor="text1"/>
          <w:sz w:val="28"/>
          <w:szCs w:val="28"/>
        </w:rPr>
        <w:t>принимаемыми по согласованию с выборным органом первичной профсоюзной организации</w:t>
      </w:r>
      <w:r w:rsidR="00797C4C" w:rsidRPr="00FB0D9E">
        <w:rPr>
          <w:color w:val="000000" w:themeColor="text1"/>
          <w:sz w:val="28"/>
          <w:szCs w:val="28"/>
        </w:rPr>
        <w:t>.</w:t>
      </w:r>
    </w:p>
    <w:p w14:paraId="60B786D9" w14:textId="004622D3" w:rsidR="00A80FB8" w:rsidRPr="00FB0D9E" w:rsidRDefault="00A80FB8" w:rsidP="008658C1">
      <w:pPr>
        <w:pStyle w:val="37"/>
        <w:ind w:left="0" w:firstLine="709"/>
        <w:contextualSpacing/>
        <w:jc w:val="both"/>
        <w:rPr>
          <w:rStyle w:val="A00"/>
          <w:color w:val="auto"/>
          <w:sz w:val="28"/>
          <w:szCs w:val="28"/>
        </w:rPr>
      </w:pPr>
      <w:r w:rsidRPr="00FB0D9E">
        <w:rPr>
          <w:sz w:val="28"/>
          <w:szCs w:val="28"/>
        </w:rPr>
        <w:t>4.1</w:t>
      </w:r>
      <w:r w:rsidR="00C42BB3" w:rsidRPr="00FB0D9E">
        <w:rPr>
          <w:sz w:val="28"/>
          <w:szCs w:val="28"/>
        </w:rPr>
        <w:t>3</w:t>
      </w:r>
      <w:r w:rsidRPr="00FB0D9E">
        <w:rPr>
          <w:sz w:val="28"/>
          <w:szCs w:val="28"/>
        </w:rPr>
        <w:t>.</w:t>
      </w:r>
      <w:r w:rsidR="001626B8" w:rsidRPr="00FB0D9E">
        <w:rPr>
          <w:rFonts w:eastAsia="Arial Unicode MS"/>
          <w:kern w:val="1"/>
          <w:sz w:val="28"/>
          <w:szCs w:val="28"/>
        </w:rPr>
        <w:t> </w:t>
      </w:r>
      <w:r w:rsidRPr="00FB0D9E">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3912D6" w:rsidRPr="00FB0D9E">
        <w:rPr>
          <w:rStyle w:val="A00"/>
          <w:color w:val="auto"/>
          <w:sz w:val="28"/>
          <w:szCs w:val="28"/>
        </w:rPr>
        <w:t>100</w:t>
      </w:r>
      <w:r w:rsidRPr="00FB0D9E">
        <w:rPr>
          <w:rStyle w:val="A00"/>
          <w:color w:val="auto"/>
          <w:sz w:val="28"/>
          <w:szCs w:val="28"/>
        </w:rPr>
        <w:t>% ставки заработной платы в случаях проведения учебных занятий с обучающимися класса в целом.</w:t>
      </w:r>
    </w:p>
    <w:p w14:paraId="7BBD23F8" w14:textId="33015C62" w:rsidR="00A80FB8" w:rsidRPr="00FB0D9E" w:rsidRDefault="00A80FB8" w:rsidP="008658C1">
      <w:pPr>
        <w:pStyle w:val="37"/>
        <w:ind w:left="0" w:firstLine="709"/>
        <w:contextualSpacing/>
        <w:jc w:val="both"/>
        <w:rPr>
          <w:sz w:val="28"/>
          <w:szCs w:val="28"/>
        </w:rPr>
      </w:pPr>
      <w:r w:rsidRPr="00FB0D9E">
        <w:rPr>
          <w:spacing w:val="2"/>
          <w:sz w:val="28"/>
          <w:szCs w:val="28"/>
        </w:rPr>
        <w:t>4.1</w:t>
      </w:r>
      <w:r w:rsidR="00C42BB3" w:rsidRPr="00FB0D9E">
        <w:rPr>
          <w:spacing w:val="2"/>
          <w:sz w:val="28"/>
          <w:szCs w:val="28"/>
        </w:rPr>
        <w:t>4</w:t>
      </w:r>
      <w:r w:rsidRPr="00FB0D9E">
        <w:rPr>
          <w:spacing w:val="2"/>
          <w:sz w:val="28"/>
          <w:szCs w:val="28"/>
        </w:rPr>
        <w:t>.</w:t>
      </w:r>
      <w:r w:rsidR="001626B8" w:rsidRPr="00FB0D9E">
        <w:rPr>
          <w:rFonts w:eastAsia="Arial Unicode MS"/>
          <w:kern w:val="1"/>
          <w:sz w:val="28"/>
          <w:szCs w:val="28"/>
        </w:rPr>
        <w:t> </w:t>
      </w:r>
      <w:r w:rsidRPr="00FB0D9E">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FB0D9E">
        <w:rPr>
          <w:spacing w:val="2"/>
          <w:sz w:val="28"/>
          <w:szCs w:val="28"/>
        </w:rPr>
        <w:t xml:space="preserve">о в класс-комплект с большим </w:t>
      </w:r>
      <w:r w:rsidRPr="00FB0D9E">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FB0D9E">
        <w:rPr>
          <w:color w:val="000000" w:themeColor="text1"/>
          <w:spacing w:val="2"/>
          <w:sz w:val="28"/>
          <w:szCs w:val="28"/>
        </w:rPr>
        <w:t xml:space="preserve">графиками учебных занятий и </w:t>
      </w:r>
      <w:r w:rsidR="00BF052B">
        <w:rPr>
          <w:spacing w:val="2"/>
          <w:sz w:val="28"/>
          <w:szCs w:val="28"/>
        </w:rPr>
        <w:t xml:space="preserve">расписанием занятий. </w:t>
      </w:r>
      <w:r w:rsidRPr="00FB0D9E">
        <w:rPr>
          <w:spacing w:val="2"/>
          <w:sz w:val="28"/>
          <w:szCs w:val="28"/>
        </w:rPr>
        <w:t xml:space="preserve">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B0D9E">
        <w:rPr>
          <w:spacing w:val="2"/>
          <w:sz w:val="28"/>
          <w:szCs w:val="28"/>
          <w:lang w:val="en-US"/>
        </w:rPr>
        <w:t>I</w:t>
      </w:r>
      <w:r w:rsidR="0076076B" w:rsidRPr="00FB0D9E">
        <w:rPr>
          <w:spacing w:val="2"/>
          <w:sz w:val="28"/>
          <w:szCs w:val="28"/>
        </w:rPr>
        <w:t>-</w:t>
      </w:r>
      <w:r w:rsidR="0076076B" w:rsidRPr="00FB0D9E">
        <w:rPr>
          <w:spacing w:val="2"/>
          <w:sz w:val="28"/>
          <w:szCs w:val="28"/>
          <w:lang w:val="en-US"/>
        </w:rPr>
        <w:t>IV</w:t>
      </w:r>
      <w:r w:rsidR="0076076B" w:rsidRPr="00FB0D9E">
        <w:rPr>
          <w:spacing w:val="2"/>
          <w:sz w:val="28"/>
          <w:szCs w:val="28"/>
        </w:rPr>
        <w:t xml:space="preserve"> классов </w:t>
      </w:r>
      <w:r w:rsidRPr="00FB0D9E">
        <w:rPr>
          <w:spacing w:val="2"/>
          <w:sz w:val="28"/>
          <w:szCs w:val="28"/>
        </w:rPr>
        <w:t xml:space="preserve">в классы-комплекты, их наполняемость </w:t>
      </w:r>
      <w:r w:rsidR="0076076B" w:rsidRPr="00FB0D9E">
        <w:rPr>
          <w:spacing w:val="2"/>
          <w:sz w:val="28"/>
          <w:szCs w:val="28"/>
        </w:rPr>
        <w:t xml:space="preserve">не </w:t>
      </w:r>
      <w:r w:rsidRPr="00FB0D9E">
        <w:rPr>
          <w:spacing w:val="2"/>
          <w:sz w:val="28"/>
          <w:szCs w:val="28"/>
        </w:rPr>
        <w:t>должн</w:t>
      </w:r>
      <w:r w:rsidR="0076076B" w:rsidRPr="00FB0D9E">
        <w:rPr>
          <w:spacing w:val="2"/>
          <w:sz w:val="28"/>
          <w:szCs w:val="28"/>
        </w:rPr>
        <w:t xml:space="preserve">а превышать наполняемость, предусмотренную </w:t>
      </w:r>
      <w:r w:rsidR="00041EE9" w:rsidRPr="0037240F">
        <w:rPr>
          <w:spacing w:val="2"/>
          <w:sz w:val="28"/>
          <w:szCs w:val="28"/>
        </w:rPr>
        <w:t>СП 2.4.3648-20</w:t>
      </w:r>
      <w:r w:rsidRPr="0037240F">
        <w:rPr>
          <w:spacing w:val="2"/>
          <w:sz w:val="28"/>
          <w:szCs w:val="28"/>
        </w:rPr>
        <w:t>.</w:t>
      </w:r>
      <w:r w:rsidRPr="00FB0D9E">
        <w:rPr>
          <w:spacing w:val="2"/>
          <w:sz w:val="28"/>
          <w:szCs w:val="28"/>
        </w:rPr>
        <w:t xml:space="preserve"> Создание классов-комплектов при проведении занятий с обучающимися 5 - 11 (12) классов не допускается.</w:t>
      </w:r>
    </w:p>
    <w:p w14:paraId="3CF0E8C5" w14:textId="2E10C85D" w:rsidR="00B355ED" w:rsidRPr="00FB0D9E" w:rsidRDefault="008509FB" w:rsidP="008658C1">
      <w:pPr>
        <w:pStyle w:val="37"/>
        <w:ind w:left="0" w:firstLine="709"/>
        <w:contextualSpacing/>
        <w:jc w:val="both"/>
        <w:rPr>
          <w:sz w:val="28"/>
          <w:szCs w:val="28"/>
        </w:rPr>
      </w:pPr>
      <w:r w:rsidRPr="00FB0D9E">
        <w:rPr>
          <w:sz w:val="28"/>
          <w:szCs w:val="28"/>
        </w:rPr>
        <w:t>4.1</w:t>
      </w:r>
      <w:r w:rsidR="00C42BB3" w:rsidRPr="00FB0D9E">
        <w:rPr>
          <w:sz w:val="28"/>
          <w:szCs w:val="28"/>
        </w:rPr>
        <w:t>5</w:t>
      </w:r>
      <w:r w:rsidRPr="00FB0D9E">
        <w:rPr>
          <w:sz w:val="28"/>
          <w:szCs w:val="28"/>
        </w:rPr>
        <w:t>.</w:t>
      </w:r>
      <w:r w:rsidR="001626B8" w:rsidRPr="00FB0D9E">
        <w:rPr>
          <w:rFonts w:eastAsia="Arial Unicode MS"/>
          <w:color w:val="000000"/>
          <w:kern w:val="1"/>
          <w:sz w:val="28"/>
          <w:szCs w:val="28"/>
        </w:rPr>
        <w:t> </w:t>
      </w:r>
      <w:r w:rsidR="00B355ED" w:rsidRPr="00FB0D9E">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FB0D9E" w:rsidRDefault="003F750B" w:rsidP="008658C1">
      <w:pPr>
        <w:pStyle w:val="37"/>
        <w:ind w:left="0" w:firstLine="709"/>
        <w:contextualSpacing/>
        <w:jc w:val="both"/>
        <w:rPr>
          <w:sz w:val="28"/>
          <w:szCs w:val="28"/>
        </w:rPr>
      </w:pPr>
      <w:r w:rsidRPr="00FB0D9E">
        <w:rPr>
          <w:sz w:val="28"/>
          <w:szCs w:val="28"/>
        </w:rPr>
        <w:t>Недопущение</w:t>
      </w:r>
      <w:r w:rsidR="00F54C09" w:rsidRPr="00FB0D9E">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FB0D9E" w:rsidRDefault="00F54C09" w:rsidP="008658C1">
      <w:pPr>
        <w:pStyle w:val="37"/>
        <w:ind w:left="0" w:firstLine="709"/>
        <w:contextualSpacing/>
        <w:jc w:val="both"/>
        <w:rPr>
          <w:sz w:val="28"/>
          <w:szCs w:val="28"/>
        </w:rPr>
      </w:pPr>
      <w:r w:rsidRPr="00FB0D9E">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FB0D9E" w:rsidRDefault="00F54C09" w:rsidP="008658C1">
      <w:pPr>
        <w:pStyle w:val="37"/>
        <w:ind w:left="0" w:firstLine="709"/>
        <w:contextualSpacing/>
        <w:jc w:val="both"/>
        <w:rPr>
          <w:sz w:val="28"/>
          <w:szCs w:val="28"/>
        </w:rPr>
      </w:pPr>
      <w:r w:rsidRPr="00FB0D9E">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FB0D9E" w:rsidRDefault="008509FB" w:rsidP="008658C1">
      <w:pPr>
        <w:pStyle w:val="37"/>
        <w:ind w:left="0" w:firstLine="709"/>
        <w:contextualSpacing/>
        <w:jc w:val="both"/>
        <w:rPr>
          <w:sz w:val="28"/>
          <w:szCs w:val="28"/>
        </w:rPr>
      </w:pPr>
      <w:r w:rsidRPr="00FB0D9E">
        <w:rPr>
          <w:sz w:val="28"/>
          <w:szCs w:val="28"/>
        </w:rPr>
        <w:t xml:space="preserve">Выплата </w:t>
      </w:r>
      <w:r w:rsidR="00630531" w:rsidRPr="00FB0D9E">
        <w:rPr>
          <w:rFonts w:eastAsia="MS Mincho"/>
          <w:sz w:val="28"/>
          <w:szCs w:val="28"/>
        </w:rPr>
        <w:t>за работу, не входящую в должностные обязанности</w:t>
      </w:r>
      <w:r w:rsidR="00630531" w:rsidRPr="00FB0D9E">
        <w:rPr>
          <w:sz w:val="28"/>
          <w:szCs w:val="28"/>
        </w:rPr>
        <w:t>,</w:t>
      </w:r>
      <w:r w:rsidR="00B355ED" w:rsidRPr="00FB0D9E">
        <w:rPr>
          <w:sz w:val="28"/>
          <w:szCs w:val="28"/>
        </w:rPr>
        <w:t xml:space="preserve"> но</w:t>
      </w:r>
      <w:r w:rsidR="001B49F3" w:rsidRPr="00FB0D9E">
        <w:rPr>
          <w:sz w:val="28"/>
          <w:szCs w:val="28"/>
        </w:rPr>
        <w:t xml:space="preserve"> </w:t>
      </w:r>
      <w:r w:rsidR="00630531" w:rsidRPr="00FB0D9E">
        <w:rPr>
          <w:sz w:val="28"/>
          <w:szCs w:val="28"/>
        </w:rPr>
        <w:t>непосредственно связанн</w:t>
      </w:r>
      <w:r w:rsidR="00B355ED" w:rsidRPr="00FB0D9E">
        <w:rPr>
          <w:sz w:val="28"/>
          <w:szCs w:val="28"/>
        </w:rPr>
        <w:t>ую</w:t>
      </w:r>
      <w:r w:rsidR="00630531" w:rsidRPr="00FB0D9E">
        <w:rPr>
          <w:sz w:val="28"/>
          <w:szCs w:val="28"/>
        </w:rPr>
        <w:t xml:space="preserve"> с образовательной деятельностью, выполняем</w:t>
      </w:r>
      <w:r w:rsidR="00B355ED" w:rsidRPr="00FB0D9E">
        <w:rPr>
          <w:sz w:val="28"/>
          <w:szCs w:val="28"/>
        </w:rPr>
        <w:t>ая педагогическими работниками</w:t>
      </w:r>
      <w:r w:rsidR="00630531" w:rsidRPr="00FB0D9E">
        <w:rPr>
          <w:sz w:val="28"/>
          <w:szCs w:val="28"/>
        </w:rPr>
        <w:t xml:space="preserve"> с их письменного согласия за дополнительную оплату</w:t>
      </w:r>
      <w:r w:rsidR="00C42BB3" w:rsidRPr="00FB0D9E">
        <w:rPr>
          <w:sz w:val="28"/>
          <w:szCs w:val="28"/>
        </w:rPr>
        <w:t xml:space="preserve"> </w:t>
      </w:r>
      <w:r w:rsidRPr="00FB0D9E">
        <w:rPr>
          <w:sz w:val="28"/>
          <w:szCs w:val="28"/>
        </w:rPr>
        <w:t xml:space="preserve">производится также и в каникулярный период, не совпадающий с их отпуском. </w:t>
      </w:r>
    </w:p>
    <w:p w14:paraId="5080153F" w14:textId="6BEE7453" w:rsidR="003B53CD" w:rsidRPr="00FB0D9E" w:rsidRDefault="00D228FE" w:rsidP="003B53CD">
      <w:pPr>
        <w:pStyle w:val="37"/>
        <w:ind w:left="0" w:firstLine="709"/>
        <w:contextualSpacing/>
        <w:jc w:val="both"/>
        <w:rPr>
          <w:sz w:val="28"/>
          <w:szCs w:val="28"/>
        </w:rPr>
      </w:pPr>
      <w:r w:rsidRPr="00FB0D9E">
        <w:rPr>
          <w:sz w:val="28"/>
          <w:szCs w:val="28"/>
        </w:rPr>
        <w:lastRenderedPageBreak/>
        <w:t>4.1</w:t>
      </w:r>
      <w:r w:rsidR="00C42BB3" w:rsidRPr="00FB0D9E">
        <w:rPr>
          <w:sz w:val="28"/>
          <w:szCs w:val="28"/>
        </w:rPr>
        <w:t>6</w:t>
      </w:r>
      <w:r w:rsidRPr="00FB0D9E">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w:t>
      </w:r>
      <w:r w:rsidR="0037240F">
        <w:rPr>
          <w:sz w:val="28"/>
          <w:szCs w:val="28"/>
        </w:rPr>
        <w:t>блики Татарстан от 29.12.2018 №</w:t>
      </w:r>
      <w:r w:rsidRPr="00FB0D9E">
        <w:rPr>
          <w:sz w:val="28"/>
          <w:szCs w:val="28"/>
        </w:rPr>
        <w:t>1270 «Об установлении ежемесячной стимулирующей надбавки педагогическим работникам-молодым педагогам.</w:t>
      </w:r>
    </w:p>
    <w:p w14:paraId="26153319" w14:textId="59E70EFD" w:rsidR="00DB36E9" w:rsidRPr="00FB0D9E" w:rsidRDefault="003B53CD" w:rsidP="003B53CD">
      <w:pPr>
        <w:pStyle w:val="37"/>
        <w:ind w:left="0" w:firstLine="709"/>
        <w:contextualSpacing/>
        <w:jc w:val="both"/>
        <w:rPr>
          <w:sz w:val="28"/>
          <w:szCs w:val="28"/>
        </w:rPr>
      </w:pPr>
      <w:r w:rsidRPr="00CF5FFC">
        <w:rPr>
          <w:sz w:val="28"/>
          <w:szCs w:val="28"/>
        </w:rPr>
        <w:t>4.</w:t>
      </w:r>
      <w:r w:rsidR="00C42BB3" w:rsidRPr="00CF5FFC">
        <w:rPr>
          <w:sz w:val="28"/>
          <w:szCs w:val="28"/>
        </w:rPr>
        <w:t>17</w:t>
      </w:r>
      <w:r w:rsidRPr="00CF5FFC">
        <w:rPr>
          <w:sz w:val="28"/>
          <w:szCs w:val="28"/>
        </w:rPr>
        <w:t>.</w:t>
      </w:r>
      <w:r w:rsidRPr="00FB0D9E">
        <w:rPr>
          <w:sz w:val="28"/>
          <w:szCs w:val="28"/>
        </w:rPr>
        <w:t xml:space="preserve"> </w:t>
      </w:r>
      <w:r w:rsidR="00DB36E9" w:rsidRPr="00FB0D9E">
        <w:rPr>
          <w:sz w:val="28"/>
          <w:szCs w:val="28"/>
        </w:rPr>
        <w:t>При условии выполнения дополнительных обязанностей, связанных с методической работой или наставнической деятельностью</w:t>
      </w:r>
      <w:r w:rsidR="00BF052B">
        <w:rPr>
          <w:sz w:val="28"/>
          <w:szCs w:val="28"/>
        </w:rPr>
        <w:t xml:space="preserve"> установить доплату в размере </w:t>
      </w:r>
      <w:r w:rsidR="00B4495C" w:rsidRPr="00D95326">
        <w:rPr>
          <w:sz w:val="28"/>
          <w:szCs w:val="28"/>
        </w:rPr>
        <w:t>2</w:t>
      </w:r>
      <w:r w:rsidR="003736ED" w:rsidRPr="00D95326">
        <w:rPr>
          <w:sz w:val="28"/>
          <w:szCs w:val="28"/>
        </w:rPr>
        <w:t>% от базового, должностного оклада</w:t>
      </w:r>
      <w:r w:rsidR="00CF5FFC" w:rsidRPr="00D95326">
        <w:rPr>
          <w:sz w:val="28"/>
          <w:szCs w:val="28"/>
        </w:rPr>
        <w:t>,</w:t>
      </w:r>
      <w:r w:rsidR="00CF5FFC">
        <w:rPr>
          <w:i/>
          <w:sz w:val="28"/>
          <w:szCs w:val="28"/>
        </w:rPr>
        <w:t xml:space="preserve"> </w:t>
      </w:r>
      <w:r w:rsidR="00BF052B">
        <w:rPr>
          <w:sz w:val="28"/>
          <w:szCs w:val="28"/>
        </w:rPr>
        <w:t>выплачиваемая ежемесячно</w:t>
      </w:r>
      <w:r w:rsidR="003736ED" w:rsidRPr="00FB0D9E">
        <w:rPr>
          <w:sz w:val="28"/>
          <w:szCs w:val="28"/>
        </w:rPr>
        <w:t xml:space="preserve"> </w:t>
      </w:r>
      <w:r w:rsidR="00DB36E9" w:rsidRPr="00FB0D9E">
        <w:rPr>
          <w:sz w:val="28"/>
          <w:szCs w:val="28"/>
        </w:rPr>
        <w:t>педагогическим работникам за наличие квалификационных категорий "педагог-методист", "педагог-наставник" за счет сти</w:t>
      </w:r>
      <w:r w:rsidR="00CF5FFC">
        <w:rPr>
          <w:sz w:val="28"/>
          <w:szCs w:val="28"/>
        </w:rPr>
        <w:t>мулирующих доплат</w:t>
      </w:r>
      <w:r w:rsidR="00DB36E9" w:rsidRPr="00FB0D9E">
        <w:rPr>
          <w:sz w:val="28"/>
          <w:szCs w:val="28"/>
        </w:rPr>
        <w:t>.</w:t>
      </w:r>
    </w:p>
    <w:p w14:paraId="1B5D58BB" w14:textId="54DA013A" w:rsidR="003B53CD" w:rsidRPr="00FB0D9E" w:rsidRDefault="00DB36E9" w:rsidP="003B53CD">
      <w:pPr>
        <w:pStyle w:val="37"/>
        <w:ind w:left="0" w:firstLine="709"/>
        <w:contextualSpacing/>
        <w:jc w:val="both"/>
        <w:rPr>
          <w:sz w:val="28"/>
          <w:szCs w:val="28"/>
        </w:rPr>
      </w:pPr>
      <w:r w:rsidRPr="00FB0D9E">
        <w:rPr>
          <w:sz w:val="28"/>
          <w:szCs w:val="28"/>
        </w:rPr>
        <w:t xml:space="preserve">4.18. </w:t>
      </w:r>
      <w:r w:rsidR="003B53CD" w:rsidRPr="00FB0D9E">
        <w:rPr>
          <w:sz w:val="28"/>
          <w:szCs w:val="28"/>
        </w:rPr>
        <w:t>Стороны гарантируют педагогическим работникам</w:t>
      </w:r>
      <w:r w:rsidR="009B5856" w:rsidRPr="00FB0D9E">
        <w:rPr>
          <w:sz w:val="28"/>
          <w:szCs w:val="28"/>
        </w:rPr>
        <w:t>-членам Профсоюза</w:t>
      </w:r>
      <w:r w:rsidR="003B53CD" w:rsidRPr="00FB0D9E">
        <w:rPr>
          <w:sz w:val="28"/>
          <w:szCs w:val="28"/>
        </w:rPr>
        <w:t xml:space="preserve"> при подготовке и проведении аттестации предоставление прав и льгот, предусмотренных </w:t>
      </w:r>
      <w:r w:rsidR="00A55A62" w:rsidRPr="00FB0D9E">
        <w:rPr>
          <w:sz w:val="28"/>
          <w:szCs w:val="28"/>
        </w:rPr>
        <w:t>нормативными правовыми актами</w:t>
      </w:r>
      <w:r w:rsidR="00A55A62" w:rsidRPr="003E3B72">
        <w:rPr>
          <w:sz w:val="28"/>
          <w:szCs w:val="28"/>
        </w:rPr>
        <w:t xml:space="preserve">. </w:t>
      </w:r>
    </w:p>
    <w:p w14:paraId="72FDDE3D" w14:textId="77777777" w:rsidR="007341C1" w:rsidRPr="00FB0D9E" w:rsidRDefault="007341C1" w:rsidP="003B53CD">
      <w:pPr>
        <w:pStyle w:val="37"/>
        <w:ind w:left="0" w:firstLine="709"/>
        <w:contextualSpacing/>
        <w:jc w:val="both"/>
        <w:rPr>
          <w:sz w:val="28"/>
          <w:szCs w:val="28"/>
        </w:rPr>
      </w:pPr>
    </w:p>
    <w:p w14:paraId="20130B67" w14:textId="41643C6B" w:rsidR="00DD0F12" w:rsidRPr="00FB0D9E" w:rsidRDefault="00BF052B" w:rsidP="0037240F">
      <w:pPr>
        <w:pStyle w:val="3"/>
        <w:contextualSpacing/>
        <w:outlineLvl w:val="0"/>
        <w:rPr>
          <w:b/>
          <w:bCs/>
          <w:caps/>
        </w:rPr>
      </w:pPr>
      <w:r>
        <w:rPr>
          <w:b/>
          <w:bCs/>
          <w:caps/>
        </w:rPr>
        <w:t xml:space="preserve">        </w:t>
      </w:r>
      <w:r w:rsidR="00DD0F12" w:rsidRPr="00FB0D9E">
        <w:rPr>
          <w:b/>
          <w:bCs/>
          <w:caps/>
          <w:lang w:val="en-US"/>
        </w:rPr>
        <w:t>V</w:t>
      </w:r>
      <w:r w:rsidR="00DD0F12" w:rsidRPr="00FB0D9E">
        <w:rPr>
          <w:b/>
          <w:bCs/>
          <w:caps/>
        </w:rPr>
        <w:t xml:space="preserve">. Социальные гарантии и меры социальной поддержки </w:t>
      </w:r>
    </w:p>
    <w:p w14:paraId="14C6CCF5" w14:textId="744FE556" w:rsidR="00DD0F12" w:rsidRPr="00FB0D9E" w:rsidRDefault="00E7703C" w:rsidP="008658C1">
      <w:pPr>
        <w:pStyle w:val="3"/>
        <w:ind w:firstLine="709"/>
        <w:contextualSpacing/>
        <w:rPr>
          <w:bCs/>
        </w:rPr>
      </w:pPr>
      <w:r w:rsidRPr="00FB0D9E">
        <w:rPr>
          <w:bCs/>
        </w:rPr>
        <w:t>5.</w:t>
      </w:r>
      <w:r w:rsidR="001626B8" w:rsidRPr="00FB0D9E">
        <w:rPr>
          <w:rFonts w:eastAsia="Arial Unicode MS"/>
          <w:color w:val="000000"/>
          <w:kern w:val="1"/>
        </w:rPr>
        <w:t> </w:t>
      </w:r>
      <w:r w:rsidRPr="00FB0D9E">
        <w:rPr>
          <w:bCs/>
        </w:rPr>
        <w:t xml:space="preserve">Стороны </w:t>
      </w:r>
      <w:r w:rsidR="00AD45AE" w:rsidRPr="00FB0D9E">
        <w:rPr>
          <w:bCs/>
        </w:rPr>
        <w:t>договорились</w:t>
      </w:r>
      <w:r w:rsidR="00DD0F12" w:rsidRPr="00FB0D9E">
        <w:rPr>
          <w:bCs/>
        </w:rPr>
        <w:t xml:space="preserve"> о том, что:</w:t>
      </w:r>
    </w:p>
    <w:p w14:paraId="29B18937" w14:textId="11757DFD" w:rsidR="00DD0F12" w:rsidRPr="00FB0D9E" w:rsidRDefault="00E7703C" w:rsidP="008658C1">
      <w:pPr>
        <w:pStyle w:val="Default"/>
        <w:ind w:firstLine="709"/>
        <w:contextualSpacing/>
        <w:jc w:val="both"/>
        <w:rPr>
          <w:color w:val="auto"/>
          <w:sz w:val="28"/>
          <w:szCs w:val="28"/>
        </w:rPr>
      </w:pPr>
      <w:r w:rsidRPr="00FB0D9E">
        <w:rPr>
          <w:color w:val="auto"/>
          <w:sz w:val="28"/>
          <w:szCs w:val="28"/>
        </w:rPr>
        <w:t>5.1.1.</w:t>
      </w:r>
      <w:r w:rsidR="001626B8" w:rsidRPr="00FB0D9E">
        <w:rPr>
          <w:rFonts w:eastAsia="Arial Unicode MS"/>
          <w:kern w:val="1"/>
          <w:sz w:val="28"/>
          <w:szCs w:val="28"/>
        </w:rPr>
        <w:t> </w:t>
      </w:r>
      <w:r w:rsidR="00DD0F12" w:rsidRPr="00FB0D9E">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FB0D9E">
        <w:rPr>
          <w:color w:val="auto"/>
          <w:sz w:val="28"/>
          <w:szCs w:val="28"/>
        </w:rPr>
        <w:t>ях</w:t>
      </w:r>
      <w:r w:rsidR="00DD0F12" w:rsidRPr="00FB0D9E">
        <w:rPr>
          <w:color w:val="auto"/>
          <w:sz w:val="28"/>
          <w:szCs w:val="28"/>
        </w:rPr>
        <w:t xml:space="preserve"> управляющего совета </w:t>
      </w:r>
      <w:r w:rsidR="008E4842" w:rsidRPr="00FB0D9E">
        <w:rPr>
          <w:color w:val="auto"/>
          <w:sz w:val="28"/>
          <w:szCs w:val="28"/>
        </w:rPr>
        <w:t>образовательной организации</w:t>
      </w:r>
      <w:r w:rsidR="00AD45AE" w:rsidRPr="00FB0D9E">
        <w:rPr>
          <w:color w:val="auto"/>
          <w:sz w:val="28"/>
          <w:szCs w:val="28"/>
        </w:rPr>
        <w:t xml:space="preserve"> и </w:t>
      </w:r>
      <w:r w:rsidRPr="00FB0D9E">
        <w:rPr>
          <w:color w:val="auto"/>
          <w:sz w:val="28"/>
          <w:szCs w:val="28"/>
        </w:rPr>
        <w:t>выборного органа первичной профсоюзной организации</w:t>
      </w:r>
      <w:r w:rsidR="00DD0F12" w:rsidRPr="00FB0D9E">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FB0D9E">
        <w:rPr>
          <w:color w:val="auto"/>
          <w:sz w:val="28"/>
          <w:szCs w:val="28"/>
        </w:rPr>
        <w:t xml:space="preserve">ств, направляемых </w:t>
      </w:r>
      <w:r w:rsidR="00B355ED" w:rsidRPr="00FB0D9E">
        <w:rPr>
          <w:color w:val="auto"/>
          <w:sz w:val="28"/>
          <w:szCs w:val="28"/>
        </w:rPr>
        <w:t>на социальные выплаты, материальную помощь работникам.</w:t>
      </w:r>
    </w:p>
    <w:p w14:paraId="3DF8AD4D" w14:textId="49F4EEC1" w:rsidR="00ED2A09" w:rsidRPr="00FB0D9E" w:rsidRDefault="00ED2A09" w:rsidP="00ED2A09">
      <w:pPr>
        <w:ind w:firstLine="705"/>
        <w:jc w:val="both"/>
        <w:rPr>
          <w:b/>
          <w:color w:val="000000"/>
          <w:sz w:val="28"/>
          <w:szCs w:val="28"/>
          <w:lang w:val="x-none" w:eastAsia="x-none"/>
        </w:rPr>
      </w:pPr>
      <w:r w:rsidRPr="00FB0D9E">
        <w:rPr>
          <w:color w:val="000000"/>
          <w:sz w:val="28"/>
          <w:szCs w:val="28"/>
          <w:lang w:val="x-none" w:eastAsia="x-none"/>
        </w:rPr>
        <w:tab/>
      </w:r>
      <w:r w:rsidRPr="00FB0D9E">
        <w:rPr>
          <w:color w:val="000000"/>
          <w:sz w:val="28"/>
          <w:szCs w:val="28"/>
          <w:lang w:eastAsia="x-none"/>
        </w:rPr>
        <w:t>5</w:t>
      </w:r>
      <w:r w:rsidRPr="00FB0D9E">
        <w:rPr>
          <w:color w:val="000000"/>
          <w:sz w:val="28"/>
          <w:szCs w:val="28"/>
          <w:lang w:val="x-none" w:eastAsia="x-none"/>
        </w:rPr>
        <w:t>.</w:t>
      </w:r>
      <w:r w:rsidR="0090285F" w:rsidRPr="00FB0D9E">
        <w:rPr>
          <w:color w:val="000000"/>
          <w:sz w:val="28"/>
          <w:szCs w:val="28"/>
          <w:lang w:eastAsia="x-none"/>
        </w:rPr>
        <w:t>2</w:t>
      </w:r>
      <w:r w:rsidRPr="00FB0D9E">
        <w:rPr>
          <w:color w:val="000000"/>
          <w:sz w:val="28"/>
          <w:szCs w:val="28"/>
          <w:lang w:eastAsia="x-none"/>
        </w:rPr>
        <w:t xml:space="preserve">. </w:t>
      </w:r>
      <w:r w:rsidRPr="00FB0D9E">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FB0D9E">
        <w:rPr>
          <w:sz w:val="28"/>
          <w:szCs w:val="28"/>
          <w:lang w:val="x-none" w:eastAsia="x-none"/>
        </w:rPr>
        <w:t xml:space="preserve">стороны договорились: </w:t>
      </w:r>
    </w:p>
    <w:p w14:paraId="081D3FF6" w14:textId="30C5DDE8"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r>
      <w:r w:rsidRPr="00FB0D9E">
        <w:rPr>
          <w:color w:val="000000"/>
          <w:sz w:val="28"/>
          <w:szCs w:val="28"/>
          <w:lang w:eastAsia="x-none"/>
        </w:rPr>
        <w:t>5</w:t>
      </w:r>
      <w:r w:rsidRPr="00FB0D9E">
        <w:rPr>
          <w:color w:val="000000"/>
          <w:sz w:val="28"/>
          <w:szCs w:val="28"/>
          <w:lang w:val="x-none" w:eastAsia="x-none"/>
        </w:rPr>
        <w:t>.</w:t>
      </w:r>
      <w:r w:rsidR="0090285F" w:rsidRPr="00FB0D9E">
        <w:rPr>
          <w:color w:val="000000"/>
          <w:sz w:val="28"/>
          <w:szCs w:val="28"/>
          <w:lang w:eastAsia="x-none"/>
        </w:rPr>
        <w:t>2</w:t>
      </w:r>
      <w:r w:rsidRPr="00FB0D9E">
        <w:rPr>
          <w:color w:val="000000"/>
          <w:sz w:val="28"/>
          <w:szCs w:val="28"/>
          <w:lang w:val="x-none" w:eastAsia="x-none"/>
        </w:rPr>
        <w:t>.</w:t>
      </w:r>
      <w:r w:rsidR="0090285F" w:rsidRPr="00FB0D9E">
        <w:rPr>
          <w:color w:val="000000"/>
          <w:sz w:val="28"/>
          <w:szCs w:val="28"/>
          <w:lang w:eastAsia="x-none"/>
        </w:rPr>
        <w:t>1</w:t>
      </w:r>
      <w:r w:rsidRPr="00FB0D9E">
        <w:rPr>
          <w:color w:val="000000"/>
          <w:sz w:val="28"/>
          <w:szCs w:val="28"/>
          <w:lang w:val="x-none" w:eastAsia="x-none"/>
        </w:rPr>
        <w:t>. Предоставл</w:t>
      </w:r>
      <w:r w:rsidRPr="00FB0D9E">
        <w:rPr>
          <w:color w:val="000000"/>
          <w:sz w:val="28"/>
          <w:szCs w:val="28"/>
          <w:lang w:eastAsia="x-none"/>
        </w:rPr>
        <w:t>ять</w:t>
      </w:r>
      <w:r w:rsidRPr="00FB0D9E">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FB0D9E" w:rsidRDefault="00ED2A09" w:rsidP="00ED2A09">
      <w:pPr>
        <w:jc w:val="both"/>
        <w:rPr>
          <w:bCs/>
          <w:sz w:val="28"/>
          <w:szCs w:val="28"/>
          <w:lang w:val="x-none" w:eastAsia="x-none"/>
        </w:rPr>
      </w:pPr>
      <w:r w:rsidRPr="00FB0D9E">
        <w:rPr>
          <w:b/>
          <w:bCs/>
          <w:color w:val="000000"/>
          <w:sz w:val="28"/>
          <w:szCs w:val="28"/>
          <w:lang w:val="x-none" w:eastAsia="x-none"/>
        </w:rPr>
        <w:tab/>
      </w:r>
      <w:r w:rsidRPr="00FB0D9E">
        <w:rPr>
          <w:bCs/>
          <w:sz w:val="28"/>
          <w:szCs w:val="28"/>
          <w:lang w:eastAsia="x-none"/>
        </w:rPr>
        <w:t>5</w:t>
      </w:r>
      <w:r w:rsidRPr="00FB0D9E">
        <w:rPr>
          <w:bCs/>
          <w:sz w:val="28"/>
          <w:szCs w:val="28"/>
          <w:lang w:val="x-none" w:eastAsia="x-none"/>
        </w:rPr>
        <w:t>.</w:t>
      </w:r>
      <w:r w:rsidR="0090285F" w:rsidRPr="00FB0D9E">
        <w:rPr>
          <w:bCs/>
          <w:sz w:val="28"/>
          <w:szCs w:val="28"/>
          <w:lang w:eastAsia="x-none"/>
        </w:rPr>
        <w:t>2</w:t>
      </w:r>
      <w:r w:rsidRPr="00FB0D9E">
        <w:rPr>
          <w:bCs/>
          <w:sz w:val="28"/>
          <w:szCs w:val="28"/>
          <w:lang w:val="x-none" w:eastAsia="x-none"/>
        </w:rPr>
        <w:t>.</w:t>
      </w:r>
      <w:r w:rsidR="0090285F" w:rsidRPr="00FB0D9E">
        <w:rPr>
          <w:bCs/>
          <w:sz w:val="28"/>
          <w:szCs w:val="28"/>
          <w:lang w:eastAsia="x-none"/>
        </w:rPr>
        <w:t>2</w:t>
      </w:r>
      <w:r w:rsidRPr="00FB0D9E">
        <w:rPr>
          <w:bCs/>
          <w:sz w:val="28"/>
          <w:szCs w:val="28"/>
          <w:lang w:val="x-none" w:eastAsia="x-none"/>
        </w:rPr>
        <w:t xml:space="preserve">. </w:t>
      </w:r>
      <w:r w:rsidRPr="00FB0D9E">
        <w:rPr>
          <w:b/>
          <w:bCs/>
          <w:sz w:val="28"/>
          <w:szCs w:val="28"/>
          <w:lang w:val="x-none" w:eastAsia="x-none"/>
        </w:rPr>
        <w:t>Предоставл</w:t>
      </w:r>
      <w:r w:rsidRPr="00FB0D9E">
        <w:rPr>
          <w:b/>
          <w:bCs/>
          <w:sz w:val="28"/>
          <w:szCs w:val="28"/>
          <w:lang w:eastAsia="x-none"/>
        </w:rPr>
        <w:t xml:space="preserve">ять </w:t>
      </w:r>
      <w:r w:rsidRPr="00FB0D9E">
        <w:rPr>
          <w:b/>
          <w:bCs/>
          <w:sz w:val="28"/>
          <w:szCs w:val="28"/>
          <w:lang w:val="x-none" w:eastAsia="x-none"/>
        </w:rPr>
        <w:t xml:space="preserve">работникам образования </w:t>
      </w:r>
      <w:r w:rsidR="008036DC" w:rsidRPr="00FB0D9E">
        <w:rPr>
          <w:b/>
          <w:bCs/>
          <w:sz w:val="28"/>
          <w:szCs w:val="28"/>
          <w:lang w:eastAsia="x-none"/>
        </w:rPr>
        <w:t xml:space="preserve">полностью </w:t>
      </w:r>
      <w:r w:rsidRPr="00FB0D9E">
        <w:rPr>
          <w:b/>
          <w:bCs/>
          <w:sz w:val="28"/>
          <w:szCs w:val="28"/>
          <w:lang w:val="x-none" w:eastAsia="x-none"/>
        </w:rPr>
        <w:t>оплачиваемы</w:t>
      </w:r>
      <w:r w:rsidRPr="00FB0D9E">
        <w:rPr>
          <w:b/>
          <w:bCs/>
          <w:sz w:val="28"/>
          <w:szCs w:val="28"/>
          <w:lang w:eastAsia="x-none"/>
        </w:rPr>
        <w:t>е</w:t>
      </w:r>
      <w:r w:rsidRPr="00FB0D9E">
        <w:rPr>
          <w:b/>
          <w:bCs/>
          <w:sz w:val="28"/>
          <w:szCs w:val="28"/>
          <w:lang w:val="x-none" w:eastAsia="x-none"/>
        </w:rPr>
        <w:t xml:space="preserve"> свободны</w:t>
      </w:r>
      <w:r w:rsidRPr="00FB0D9E">
        <w:rPr>
          <w:b/>
          <w:bCs/>
          <w:sz w:val="28"/>
          <w:szCs w:val="28"/>
          <w:lang w:eastAsia="x-none"/>
        </w:rPr>
        <w:t>е</w:t>
      </w:r>
      <w:r w:rsidRPr="00FB0D9E">
        <w:rPr>
          <w:b/>
          <w:bCs/>
          <w:sz w:val="28"/>
          <w:szCs w:val="28"/>
          <w:lang w:val="x-none" w:eastAsia="x-none"/>
        </w:rPr>
        <w:t xml:space="preserve"> дн</w:t>
      </w:r>
      <w:r w:rsidRPr="00FB0D9E">
        <w:rPr>
          <w:b/>
          <w:bCs/>
          <w:sz w:val="28"/>
          <w:szCs w:val="28"/>
          <w:lang w:eastAsia="x-none"/>
        </w:rPr>
        <w:t>и</w:t>
      </w:r>
      <w:r w:rsidRPr="00FB0D9E">
        <w:rPr>
          <w:b/>
          <w:bCs/>
          <w:sz w:val="28"/>
          <w:szCs w:val="28"/>
          <w:lang w:val="x-none" w:eastAsia="x-none"/>
        </w:rPr>
        <w:t xml:space="preserve"> по следующим причинам:</w:t>
      </w:r>
    </w:p>
    <w:p w14:paraId="516C3B98" w14:textId="77777777"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t>- бракосочетание работника - три рабочих дня;</w:t>
      </w:r>
    </w:p>
    <w:p w14:paraId="4037142E" w14:textId="77777777"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t>- бракосочетание детей - один рабочий день;</w:t>
      </w:r>
    </w:p>
    <w:p w14:paraId="1C0DFA03" w14:textId="77777777"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t>- смерть детей, родителей, супруга, супруги - три рабочих дня;</w:t>
      </w:r>
    </w:p>
    <w:p w14:paraId="418E7F0C" w14:textId="77777777"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t>- переезд на новое место жительства - два рабочих дня;</w:t>
      </w:r>
    </w:p>
    <w:p w14:paraId="12ACB93E" w14:textId="77777777"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t>- проводы сына на службу в армию - один рабочий день;</w:t>
      </w:r>
    </w:p>
    <w:p w14:paraId="074B36C0" w14:textId="77777777" w:rsidR="00ED2A09" w:rsidRPr="00FB0D9E" w:rsidRDefault="00ED2A09" w:rsidP="00ED2A09">
      <w:pPr>
        <w:jc w:val="both"/>
        <w:rPr>
          <w:color w:val="000000"/>
          <w:sz w:val="28"/>
          <w:szCs w:val="28"/>
          <w:lang w:val="x-none" w:eastAsia="x-none"/>
        </w:rPr>
      </w:pPr>
      <w:r w:rsidRPr="00FB0D9E">
        <w:rPr>
          <w:color w:val="000000"/>
          <w:sz w:val="28"/>
          <w:szCs w:val="28"/>
          <w:lang w:val="x-none" w:eastAsia="x-none"/>
        </w:rPr>
        <w:tab/>
        <w:t xml:space="preserve">- работникам, имеющим родителей в возрасте 80 лет и старше– один </w:t>
      </w:r>
      <w:r w:rsidRPr="00FB0D9E">
        <w:rPr>
          <w:color w:val="000000"/>
          <w:sz w:val="28"/>
          <w:szCs w:val="28"/>
          <w:lang w:eastAsia="x-none"/>
        </w:rPr>
        <w:t xml:space="preserve">рабочий </w:t>
      </w:r>
      <w:r w:rsidRPr="00FB0D9E">
        <w:rPr>
          <w:color w:val="000000"/>
          <w:sz w:val="28"/>
          <w:szCs w:val="28"/>
          <w:lang w:val="x-none" w:eastAsia="x-none"/>
        </w:rPr>
        <w:t>день в квартал;</w:t>
      </w:r>
    </w:p>
    <w:p w14:paraId="6B801234" w14:textId="20208107" w:rsidR="00ED2A09" w:rsidRPr="00FB0D9E" w:rsidRDefault="00ED2A09" w:rsidP="00ED2A09">
      <w:pPr>
        <w:jc w:val="both"/>
        <w:rPr>
          <w:sz w:val="28"/>
          <w:szCs w:val="28"/>
          <w:lang w:eastAsia="x-none"/>
        </w:rPr>
      </w:pPr>
      <w:r w:rsidRPr="00FB0D9E">
        <w:rPr>
          <w:sz w:val="28"/>
          <w:szCs w:val="28"/>
          <w:lang w:val="x-none" w:eastAsia="x-none"/>
        </w:rPr>
        <w:tab/>
        <w:t>- работникам, являющимся участниками боевых действий – один</w:t>
      </w:r>
      <w:r w:rsidRPr="00FB0D9E">
        <w:rPr>
          <w:sz w:val="28"/>
          <w:szCs w:val="28"/>
          <w:lang w:eastAsia="x-none"/>
        </w:rPr>
        <w:t xml:space="preserve"> рабочий </w:t>
      </w:r>
      <w:r w:rsidRPr="00FB0D9E">
        <w:rPr>
          <w:sz w:val="28"/>
          <w:szCs w:val="28"/>
          <w:lang w:val="x-none" w:eastAsia="x-none"/>
        </w:rPr>
        <w:t xml:space="preserve"> день в кварта</w:t>
      </w:r>
      <w:r w:rsidR="00205C77" w:rsidRPr="00FB0D9E">
        <w:rPr>
          <w:sz w:val="28"/>
          <w:szCs w:val="28"/>
          <w:lang w:eastAsia="x-none"/>
        </w:rPr>
        <w:t>л;</w:t>
      </w:r>
    </w:p>
    <w:p w14:paraId="2B474669" w14:textId="7A1C4553" w:rsidR="00ED2A09" w:rsidRPr="00FB0D9E" w:rsidRDefault="00205C77" w:rsidP="00205C77">
      <w:pPr>
        <w:jc w:val="both"/>
        <w:rPr>
          <w:color w:val="000000"/>
          <w:sz w:val="28"/>
          <w:szCs w:val="28"/>
          <w:lang w:eastAsia="x-none"/>
        </w:rPr>
      </w:pPr>
      <w:r w:rsidRPr="00FB0D9E">
        <w:rPr>
          <w:sz w:val="28"/>
          <w:szCs w:val="28"/>
          <w:lang w:eastAsia="x-none"/>
        </w:rPr>
        <w:tab/>
        <w:t xml:space="preserve">- за работу </w:t>
      </w:r>
      <w:r w:rsidR="00ED2A09" w:rsidRPr="00FB0D9E">
        <w:rPr>
          <w:color w:val="000000"/>
          <w:sz w:val="28"/>
          <w:szCs w:val="28"/>
          <w:lang w:val="x-none" w:eastAsia="x-none"/>
        </w:rPr>
        <w:t xml:space="preserve">в течение  </w:t>
      </w:r>
      <w:r w:rsidR="0085486A" w:rsidRPr="00FB0D9E">
        <w:rPr>
          <w:color w:val="000000"/>
          <w:sz w:val="28"/>
          <w:szCs w:val="28"/>
          <w:lang w:eastAsia="x-none"/>
        </w:rPr>
        <w:t xml:space="preserve"> </w:t>
      </w:r>
      <w:r w:rsidR="00ED2A09" w:rsidRPr="00FB0D9E">
        <w:rPr>
          <w:color w:val="000000"/>
          <w:sz w:val="28"/>
          <w:szCs w:val="28"/>
          <w:lang w:val="x-none" w:eastAsia="x-none"/>
        </w:rPr>
        <w:t>года без листа нетрудоспособности</w:t>
      </w:r>
      <w:r w:rsidRPr="00FB0D9E">
        <w:rPr>
          <w:color w:val="000000"/>
          <w:sz w:val="28"/>
          <w:szCs w:val="28"/>
          <w:lang w:eastAsia="x-none"/>
        </w:rPr>
        <w:t xml:space="preserve"> -</w:t>
      </w:r>
      <w:r w:rsidR="00ED2A09" w:rsidRPr="00FB0D9E">
        <w:rPr>
          <w:color w:val="000000"/>
          <w:sz w:val="28"/>
          <w:szCs w:val="28"/>
          <w:lang w:val="x-none" w:eastAsia="x-none"/>
        </w:rPr>
        <w:t xml:space="preserve"> 3 </w:t>
      </w:r>
      <w:r w:rsidR="007261C1" w:rsidRPr="00FB0D9E">
        <w:rPr>
          <w:color w:val="000000"/>
          <w:sz w:val="28"/>
          <w:szCs w:val="28"/>
          <w:lang w:eastAsia="x-none"/>
        </w:rPr>
        <w:t>рабочих</w:t>
      </w:r>
      <w:r w:rsidR="00ED2A09" w:rsidRPr="00FB0D9E">
        <w:rPr>
          <w:color w:val="000000"/>
          <w:sz w:val="28"/>
          <w:szCs w:val="28"/>
          <w:lang w:val="x-none" w:eastAsia="x-none"/>
        </w:rPr>
        <w:t xml:space="preserve"> дн</w:t>
      </w:r>
      <w:r w:rsidRPr="00FB0D9E">
        <w:rPr>
          <w:color w:val="000000"/>
          <w:sz w:val="28"/>
          <w:szCs w:val="28"/>
          <w:lang w:eastAsia="x-none"/>
        </w:rPr>
        <w:t>я</w:t>
      </w:r>
      <w:r w:rsidR="00544096" w:rsidRPr="00FB0D9E">
        <w:rPr>
          <w:color w:val="000000"/>
          <w:sz w:val="28"/>
          <w:szCs w:val="28"/>
          <w:lang w:eastAsia="x-none"/>
        </w:rPr>
        <w:t>;</w:t>
      </w:r>
    </w:p>
    <w:p w14:paraId="4A3DABBA" w14:textId="5A8E290C" w:rsidR="0008225A" w:rsidRPr="00FB0D9E" w:rsidRDefault="00544096" w:rsidP="00205C77">
      <w:pPr>
        <w:jc w:val="both"/>
        <w:rPr>
          <w:color w:val="000000"/>
          <w:sz w:val="28"/>
          <w:szCs w:val="28"/>
          <w:lang w:eastAsia="x-none"/>
        </w:rPr>
      </w:pPr>
      <w:r w:rsidRPr="00FB0D9E">
        <w:rPr>
          <w:color w:val="000000"/>
          <w:sz w:val="28"/>
          <w:szCs w:val="28"/>
          <w:lang w:eastAsia="x-none"/>
        </w:rPr>
        <w:t xml:space="preserve">          - оплачиваемый свободный день в квартал работникам, имеющим инвалидность для посещения лечебных учреждений;</w:t>
      </w:r>
    </w:p>
    <w:p w14:paraId="4AD4B499" w14:textId="4DC897CB" w:rsidR="00544096" w:rsidRPr="00FB0D9E" w:rsidRDefault="00544096" w:rsidP="00205C77">
      <w:pPr>
        <w:jc w:val="both"/>
        <w:rPr>
          <w:color w:val="000000"/>
          <w:sz w:val="28"/>
          <w:szCs w:val="28"/>
          <w:lang w:eastAsia="x-none"/>
        </w:rPr>
      </w:pPr>
      <w:r w:rsidRPr="00FB0D9E">
        <w:rPr>
          <w:color w:val="000000"/>
          <w:sz w:val="28"/>
          <w:szCs w:val="28"/>
          <w:lang w:eastAsia="x-none"/>
        </w:rPr>
        <w:t xml:space="preserve">           - за методическую работу с одаренными детьми, если результаты превышают критерии оценивания – 3 рабочих дня;</w:t>
      </w:r>
    </w:p>
    <w:p w14:paraId="2374265B" w14:textId="2B56C07C" w:rsidR="00544096" w:rsidRPr="00FB0D9E" w:rsidRDefault="00544096" w:rsidP="00205C77">
      <w:pPr>
        <w:jc w:val="both"/>
        <w:rPr>
          <w:color w:val="000000"/>
          <w:sz w:val="28"/>
          <w:szCs w:val="28"/>
          <w:lang w:eastAsia="x-none"/>
        </w:rPr>
      </w:pPr>
      <w:r w:rsidRPr="00FB0D9E">
        <w:rPr>
          <w:color w:val="000000"/>
          <w:sz w:val="28"/>
          <w:szCs w:val="28"/>
          <w:lang w:eastAsia="x-none"/>
        </w:rPr>
        <w:lastRenderedPageBreak/>
        <w:t xml:space="preserve">            - предоставлять ежегодный дополнительный оплачиваемый отпуск работникам, занятым на работах с вредными и опасными условиями труда по результатам специальной оценки условий труда, отнесенным к вредным условиям труда 2,3 степени, либо опасным условиям труда:</w:t>
      </w:r>
    </w:p>
    <w:p w14:paraId="3A231E07" w14:textId="7CCD9344" w:rsidR="00544096" w:rsidRPr="00FB0D9E" w:rsidRDefault="00544096" w:rsidP="00205C77">
      <w:pPr>
        <w:jc w:val="both"/>
        <w:rPr>
          <w:color w:val="000000"/>
          <w:sz w:val="28"/>
          <w:szCs w:val="28"/>
          <w:lang w:eastAsia="x-none"/>
        </w:rPr>
      </w:pPr>
      <w:r w:rsidRPr="00FB0D9E">
        <w:rPr>
          <w:color w:val="000000"/>
          <w:sz w:val="28"/>
          <w:szCs w:val="28"/>
          <w:lang w:eastAsia="x-none"/>
        </w:rPr>
        <w:t xml:space="preserve">               - поварам (постоянно работающим у плиты) – 6 рабочих дней.</w:t>
      </w:r>
    </w:p>
    <w:p w14:paraId="7597865F" w14:textId="7DC99176" w:rsidR="00C02195" w:rsidRPr="00FB0D9E" w:rsidRDefault="00C02195" w:rsidP="00205C77">
      <w:pPr>
        <w:jc w:val="both"/>
        <w:rPr>
          <w:color w:val="000000"/>
          <w:sz w:val="28"/>
          <w:szCs w:val="28"/>
          <w:lang w:eastAsia="x-none"/>
        </w:rPr>
      </w:pPr>
      <w:r w:rsidRPr="00FB0D9E">
        <w:rPr>
          <w:color w:val="000000"/>
          <w:sz w:val="28"/>
          <w:szCs w:val="28"/>
          <w:lang w:eastAsia="x-none"/>
        </w:rPr>
        <w:t xml:space="preserve">               - подсобному рабочему кухни (</w:t>
      </w:r>
      <w:r w:rsidR="00D41489" w:rsidRPr="00FB0D9E">
        <w:rPr>
          <w:color w:val="000000"/>
          <w:sz w:val="28"/>
          <w:szCs w:val="28"/>
          <w:lang w:eastAsia="x-none"/>
        </w:rPr>
        <w:t>работа в горячем цехе) – 6 рабочих дней.</w:t>
      </w:r>
    </w:p>
    <w:p w14:paraId="38DE594C" w14:textId="6AFF345E" w:rsidR="00D41489" w:rsidRPr="00FB0D9E" w:rsidRDefault="00D41489" w:rsidP="00205C77">
      <w:pPr>
        <w:jc w:val="both"/>
        <w:rPr>
          <w:color w:val="000000"/>
          <w:sz w:val="28"/>
          <w:szCs w:val="28"/>
          <w:lang w:eastAsia="x-none"/>
        </w:rPr>
      </w:pPr>
      <w:r w:rsidRPr="00FB0D9E">
        <w:rPr>
          <w:color w:val="000000"/>
          <w:sz w:val="28"/>
          <w:szCs w:val="28"/>
          <w:lang w:eastAsia="x-none"/>
        </w:rPr>
        <w:t xml:space="preserve">               - заведующей библиотекой (вредные условия труда) – 12 рабочих дней.</w:t>
      </w:r>
    </w:p>
    <w:p w14:paraId="7107C1E0" w14:textId="3F0A0AD4" w:rsidR="00ED2A09" w:rsidRPr="00FB0D9E" w:rsidRDefault="00ED2A09" w:rsidP="00ED2A09">
      <w:pPr>
        <w:pStyle w:val="Default"/>
        <w:ind w:firstLine="709"/>
        <w:contextualSpacing/>
        <w:jc w:val="both"/>
        <w:rPr>
          <w:i/>
          <w:iCs/>
          <w:color w:val="FF0000"/>
          <w:sz w:val="28"/>
          <w:szCs w:val="28"/>
        </w:rPr>
      </w:pPr>
      <w:r w:rsidRPr="00FB0D9E">
        <w:rPr>
          <w:color w:val="auto"/>
          <w:sz w:val="28"/>
          <w:szCs w:val="28"/>
        </w:rPr>
        <w:t>5.</w:t>
      </w:r>
      <w:r w:rsidR="0090285F" w:rsidRPr="00FB0D9E">
        <w:rPr>
          <w:color w:val="auto"/>
          <w:sz w:val="28"/>
          <w:szCs w:val="28"/>
        </w:rPr>
        <w:t>2</w:t>
      </w:r>
      <w:r w:rsidRPr="00FB0D9E">
        <w:rPr>
          <w:color w:val="auto"/>
          <w:sz w:val="28"/>
          <w:szCs w:val="28"/>
        </w:rPr>
        <w:t>.</w:t>
      </w:r>
      <w:r w:rsidR="00E3007A" w:rsidRPr="00FB0D9E">
        <w:rPr>
          <w:color w:val="auto"/>
          <w:sz w:val="28"/>
          <w:szCs w:val="28"/>
        </w:rPr>
        <w:t>3</w:t>
      </w:r>
      <w:r w:rsidRPr="00FB0D9E">
        <w:rPr>
          <w:color w:val="auto"/>
          <w:sz w:val="28"/>
          <w:szCs w:val="28"/>
        </w:rPr>
        <w:t xml:space="preserve">. </w:t>
      </w:r>
      <w:r w:rsidR="0090285F" w:rsidRPr="00FB0D9E">
        <w:rPr>
          <w:color w:val="auto"/>
          <w:sz w:val="28"/>
          <w:szCs w:val="28"/>
        </w:rPr>
        <w:t>Ходатайствовать р</w:t>
      </w:r>
      <w:r w:rsidRPr="00FB0D9E">
        <w:rPr>
          <w:color w:val="auto"/>
          <w:sz w:val="28"/>
          <w:szCs w:val="28"/>
        </w:rPr>
        <w:t xml:space="preserve">аботникам-членам профсоюза </w:t>
      </w:r>
      <w:r w:rsidR="0090285F" w:rsidRPr="00FB0D9E">
        <w:rPr>
          <w:color w:val="auto"/>
          <w:sz w:val="28"/>
          <w:szCs w:val="28"/>
        </w:rPr>
        <w:t xml:space="preserve">мер социальной поддержки </w:t>
      </w:r>
      <w:r w:rsidRPr="00FB0D9E">
        <w:rPr>
          <w:color w:val="auto"/>
          <w:sz w:val="28"/>
          <w:szCs w:val="28"/>
        </w:rPr>
        <w:t xml:space="preserve">из средств </w:t>
      </w:r>
      <w:r w:rsidR="0090285F" w:rsidRPr="00FB0D9E">
        <w:rPr>
          <w:color w:val="auto"/>
          <w:sz w:val="28"/>
          <w:szCs w:val="28"/>
        </w:rPr>
        <w:t xml:space="preserve">фонда социальной защиты </w:t>
      </w:r>
      <w:r w:rsidRPr="00FB0D9E">
        <w:rPr>
          <w:color w:val="auto"/>
          <w:sz w:val="28"/>
          <w:szCs w:val="28"/>
        </w:rPr>
        <w:t>территориальной профсоюзной организации</w:t>
      </w:r>
      <w:r w:rsidR="0090285F" w:rsidRPr="00FB0D9E">
        <w:rPr>
          <w:color w:val="auto"/>
          <w:sz w:val="28"/>
          <w:szCs w:val="28"/>
        </w:rPr>
        <w:t>.</w:t>
      </w:r>
    </w:p>
    <w:p w14:paraId="2B776368" w14:textId="3CD4258A" w:rsidR="00DD0F12" w:rsidRPr="00FB0D9E" w:rsidRDefault="00DD0F12" w:rsidP="008658C1">
      <w:pPr>
        <w:pStyle w:val="3"/>
        <w:ind w:firstLine="709"/>
        <w:contextualSpacing/>
      </w:pPr>
      <w:r w:rsidRPr="00FB0D9E">
        <w:t>5.</w:t>
      </w:r>
      <w:r w:rsidR="0090285F" w:rsidRPr="00FB0D9E">
        <w:t>3</w:t>
      </w:r>
      <w:r w:rsidRPr="00FB0D9E">
        <w:t>.</w:t>
      </w:r>
      <w:r w:rsidR="001626B8" w:rsidRPr="00FB0D9E">
        <w:rPr>
          <w:rFonts w:eastAsia="Arial Unicode MS"/>
          <w:color w:val="000000"/>
          <w:kern w:val="1"/>
        </w:rPr>
        <w:t> </w:t>
      </w:r>
      <w:r w:rsidRPr="00FB0D9E">
        <w:rPr>
          <w:b/>
        </w:rPr>
        <w:t>Работодатель обязуется:</w:t>
      </w:r>
    </w:p>
    <w:p w14:paraId="1E2D4B16" w14:textId="6A35BDB1" w:rsidR="008E4842" w:rsidRPr="00FB0D9E" w:rsidRDefault="00DD0F12" w:rsidP="008658C1">
      <w:pPr>
        <w:pStyle w:val="3"/>
        <w:ind w:firstLine="709"/>
        <w:contextualSpacing/>
      </w:pPr>
      <w:r w:rsidRPr="00FB0D9E">
        <w:t>5.</w:t>
      </w:r>
      <w:r w:rsidR="0090285F" w:rsidRPr="00FB0D9E">
        <w:t>3</w:t>
      </w:r>
      <w:r w:rsidRPr="00FB0D9E">
        <w:t>.1.</w:t>
      </w:r>
      <w:r w:rsidR="001626B8" w:rsidRPr="00FB0D9E">
        <w:rPr>
          <w:rFonts w:eastAsia="Arial Unicode MS"/>
          <w:color w:val="000000"/>
          <w:kern w:val="1"/>
        </w:rPr>
        <w:t> </w:t>
      </w:r>
      <w:r w:rsidR="008E4842" w:rsidRPr="00FB0D9E">
        <w:t xml:space="preserve">Предоставлять гарантии и компенсации работникам во всех случаях, предусмотренных трудовым законодательством, а также </w:t>
      </w:r>
      <w:r w:rsidR="00AD45AE" w:rsidRPr="00FB0D9E">
        <w:t>соглашением, заключённым учредителем образовательной организации,</w:t>
      </w:r>
      <w:r w:rsidR="008E4842" w:rsidRPr="00FB0D9E">
        <w:t xml:space="preserve"> и настоящим коллективным договором.</w:t>
      </w:r>
    </w:p>
    <w:p w14:paraId="4AA652F6" w14:textId="676578B3" w:rsidR="00DD0F12" w:rsidRPr="00FB0D9E" w:rsidRDefault="00FB2E71" w:rsidP="008658C1">
      <w:pPr>
        <w:pStyle w:val="3"/>
        <w:ind w:firstLine="709"/>
        <w:contextualSpacing/>
        <w:rPr>
          <w:i/>
          <w:iCs/>
        </w:rPr>
      </w:pPr>
      <w:r w:rsidRPr="00FB0D9E">
        <w:t>5.</w:t>
      </w:r>
      <w:r w:rsidR="0090285F" w:rsidRPr="00FB0D9E">
        <w:t>3</w:t>
      </w:r>
      <w:r w:rsidRPr="00FB0D9E">
        <w:t>.2</w:t>
      </w:r>
      <w:r w:rsidR="006D0FB6" w:rsidRPr="00FB0D9E">
        <w:t>.</w:t>
      </w:r>
      <w:r w:rsidR="001626B8" w:rsidRPr="00FB0D9E">
        <w:rPr>
          <w:rFonts w:eastAsia="Arial Unicode MS"/>
          <w:color w:val="000000"/>
          <w:kern w:val="1"/>
        </w:rPr>
        <w:t> </w:t>
      </w:r>
      <w:r w:rsidR="00DD0F12" w:rsidRPr="00FB0D9E">
        <w:t xml:space="preserve">При рассмотрении вопроса о представлении работников </w:t>
      </w:r>
      <w:r w:rsidR="00DD13AE" w:rsidRPr="00FB0D9E">
        <w:t>образовательной организации</w:t>
      </w:r>
      <w:r w:rsidR="00DD0F12" w:rsidRPr="00FB0D9E">
        <w:t xml:space="preserve"> к государственным и отрас</w:t>
      </w:r>
      <w:r w:rsidR="00FF4D06" w:rsidRPr="00FB0D9E">
        <w:t>левым наградам учитывать мнение</w:t>
      </w:r>
      <w:r w:rsidR="006D0FB6" w:rsidRPr="00FB0D9E">
        <w:t xml:space="preserve"> выборного органа первичной профсоюзной организации</w:t>
      </w:r>
      <w:r w:rsidR="00DD0F12" w:rsidRPr="00FB0D9E">
        <w:rPr>
          <w:i/>
          <w:iCs/>
        </w:rPr>
        <w:t>.</w:t>
      </w:r>
    </w:p>
    <w:p w14:paraId="0F287378" w14:textId="689EBE13" w:rsidR="00DD0F12" w:rsidRPr="00FB0D9E" w:rsidRDefault="00FB2E71" w:rsidP="008658C1">
      <w:pPr>
        <w:pStyle w:val="3"/>
        <w:ind w:firstLine="709"/>
        <w:contextualSpacing/>
      </w:pPr>
      <w:r w:rsidRPr="00FB0D9E">
        <w:rPr>
          <w:iCs/>
        </w:rPr>
        <w:t>5.</w:t>
      </w:r>
      <w:r w:rsidR="0090285F" w:rsidRPr="00FB0D9E">
        <w:rPr>
          <w:iCs/>
        </w:rPr>
        <w:t>3</w:t>
      </w:r>
      <w:r w:rsidRPr="00FB0D9E">
        <w:rPr>
          <w:iCs/>
        </w:rPr>
        <w:t>.3</w:t>
      </w:r>
      <w:r w:rsidR="00DD13AE" w:rsidRPr="00FB0D9E">
        <w:rPr>
          <w:iCs/>
        </w:rPr>
        <w:t>.</w:t>
      </w:r>
      <w:r w:rsidR="00537858" w:rsidRPr="00FB0D9E">
        <w:t xml:space="preserve"> </w:t>
      </w:r>
      <w:r w:rsidR="00AD45AE" w:rsidRPr="00FB0D9E">
        <w:t xml:space="preserve">Предоставлять выборному органу первичной профсоюзной организации в установленном по согласованию с ним порядке </w:t>
      </w:r>
      <w:r w:rsidR="00DD0F12" w:rsidRPr="00FB0D9E">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FB0D9E">
        <w:t>образовательной организации</w:t>
      </w:r>
      <w:r w:rsidR="00DD0F12" w:rsidRPr="00FB0D9E">
        <w:t xml:space="preserve"> и членов их семей. </w:t>
      </w:r>
    </w:p>
    <w:p w14:paraId="65EBC765" w14:textId="194B5EC9" w:rsidR="008C5941" w:rsidRPr="00996A70" w:rsidRDefault="00FB2E71" w:rsidP="008C5941">
      <w:pPr>
        <w:pStyle w:val="3"/>
        <w:tabs>
          <w:tab w:val="left" w:pos="1620"/>
        </w:tabs>
        <w:ind w:firstLine="709"/>
        <w:contextualSpacing/>
      </w:pPr>
      <w:r w:rsidRPr="00CF5FFC">
        <w:t>5.</w:t>
      </w:r>
      <w:r w:rsidR="0090285F" w:rsidRPr="00CF5FFC">
        <w:t>3</w:t>
      </w:r>
      <w:r w:rsidRPr="00CF5FFC">
        <w:t>.</w:t>
      </w:r>
      <w:r w:rsidR="00537858" w:rsidRPr="00CF5FFC">
        <w:t>4</w:t>
      </w:r>
      <w:r w:rsidR="00DD0F12" w:rsidRPr="00CF5FFC">
        <w:t>.</w:t>
      </w:r>
      <w:r w:rsidR="001626B8" w:rsidRPr="00FB0D9E">
        <w:rPr>
          <w:rFonts w:eastAsia="Arial Unicode MS"/>
          <w:kern w:val="1"/>
        </w:rPr>
        <w:t> </w:t>
      </w:r>
      <w:r w:rsidR="007D7CDC" w:rsidRPr="00FB0D9E">
        <w:t>Выплачивать один</w:t>
      </w:r>
      <w:r w:rsidR="008C5941" w:rsidRPr="00FB0D9E">
        <w:t xml:space="preserve"> раз </w:t>
      </w:r>
      <w:r w:rsidR="00607973" w:rsidRPr="00FB0D9E">
        <w:t>при увольнении по собственному желанию в связи с выходом</w:t>
      </w:r>
      <w:r w:rsidR="008C5941" w:rsidRPr="00FB0D9E">
        <w:t xml:space="preserve"> на пенсию по старости, </w:t>
      </w:r>
      <w:r w:rsidR="00607973" w:rsidRPr="00FB0D9E">
        <w:t xml:space="preserve">на досрочную </w:t>
      </w:r>
      <w:r w:rsidR="00DF2B83" w:rsidRPr="00FB0D9E">
        <w:t>страх</w:t>
      </w:r>
      <w:r w:rsidR="00607973" w:rsidRPr="00FB0D9E">
        <w:t>ов</w:t>
      </w:r>
      <w:r w:rsidR="008C5941" w:rsidRPr="00FB0D9E">
        <w:t xml:space="preserve">ую пенсию по старости </w:t>
      </w:r>
      <w:r w:rsidR="00464C7D" w:rsidRPr="00FB0D9E">
        <w:t>педагогическим работникам</w:t>
      </w:r>
      <w:r w:rsidR="008C5941" w:rsidRPr="00FB0D9E">
        <w:t>, заместителям руководителя, руководителям структурных подразделений, иным работникам -  базовый оклад за счет средств работодателя</w:t>
      </w:r>
      <w:r w:rsidR="00A11434" w:rsidRPr="00FB0D9E">
        <w:t xml:space="preserve"> (фонда экономии заработной платы)</w:t>
      </w:r>
      <w:r w:rsidR="008C5941" w:rsidRPr="00FB0D9E">
        <w:t xml:space="preserve">. </w:t>
      </w:r>
      <w:r w:rsidR="003E3B72">
        <w:t xml:space="preserve">При принятии на работу </w:t>
      </w:r>
      <w:r w:rsidR="003E3B72" w:rsidRPr="00FB0D9E">
        <w:t xml:space="preserve">педагогического работника </w:t>
      </w:r>
      <w:r w:rsidR="003E3B72">
        <w:t xml:space="preserve">на ту же должность </w:t>
      </w:r>
      <w:r w:rsidR="002C1D3E" w:rsidRPr="00FB0D9E">
        <w:t>п</w:t>
      </w:r>
      <w:r w:rsidR="00C82762" w:rsidRPr="00FB0D9E">
        <w:t xml:space="preserve">осле увольнения </w:t>
      </w:r>
      <w:r w:rsidR="00D57707" w:rsidRPr="00FB0D9E">
        <w:t xml:space="preserve">в связи с индексацией пенсии </w:t>
      </w:r>
      <w:r w:rsidR="002C1D3E" w:rsidRPr="00996A70">
        <w:t xml:space="preserve">полагаются </w:t>
      </w:r>
      <w:r w:rsidR="00C82762" w:rsidRPr="00996A70">
        <w:rPr>
          <w:shd w:val="clear" w:color="auto" w:fill="FFFFFF"/>
        </w:rPr>
        <w:t>стимулирующие выплаты за весь период, в течение которого он работал в</w:t>
      </w:r>
      <w:r w:rsidR="00996A70">
        <w:rPr>
          <w:shd w:val="clear" w:color="auto" w:fill="FFFFFF"/>
        </w:rPr>
        <w:t xml:space="preserve"> гимназии</w:t>
      </w:r>
      <w:r w:rsidR="00E12827" w:rsidRPr="00996A70">
        <w:rPr>
          <w:shd w:val="clear" w:color="auto" w:fill="FFFFFF"/>
        </w:rPr>
        <w:t xml:space="preserve">. </w:t>
      </w:r>
    </w:p>
    <w:p w14:paraId="14511CC8" w14:textId="3C85D218" w:rsidR="00DD0F12" w:rsidRPr="00FB0D9E" w:rsidRDefault="00315CEF" w:rsidP="008658C1">
      <w:pPr>
        <w:pStyle w:val="3"/>
        <w:ind w:firstLine="709"/>
        <w:contextualSpacing/>
      </w:pPr>
      <w:r w:rsidRPr="00FB0D9E">
        <w:t>5.</w:t>
      </w:r>
      <w:r w:rsidR="0090285F" w:rsidRPr="00FB0D9E">
        <w:t>3</w:t>
      </w:r>
      <w:r w:rsidR="00263C97" w:rsidRPr="00FB0D9E">
        <w:t>.5</w:t>
      </w:r>
      <w:r w:rsidR="00DD0F12" w:rsidRPr="00FB0D9E">
        <w:t>.</w:t>
      </w:r>
      <w:r w:rsidR="001626B8" w:rsidRPr="00FB0D9E">
        <w:rPr>
          <w:rFonts w:eastAsia="Arial Unicode MS"/>
          <w:color w:val="000000"/>
          <w:kern w:val="1"/>
        </w:rPr>
        <w:t> </w:t>
      </w:r>
      <w:r w:rsidR="00DD0F12" w:rsidRPr="00FB0D9E">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64AF1743" w14:textId="7F1D3C61" w:rsidR="00C24339" w:rsidRPr="000776FE" w:rsidRDefault="00315CEF" w:rsidP="00C24339">
      <w:pPr>
        <w:tabs>
          <w:tab w:val="left" w:pos="1560"/>
        </w:tabs>
        <w:ind w:firstLine="709"/>
        <w:jc w:val="both"/>
        <w:rPr>
          <w:color w:val="000000" w:themeColor="text1"/>
          <w:sz w:val="28"/>
          <w:szCs w:val="28"/>
        </w:rPr>
      </w:pPr>
      <w:r w:rsidRPr="00FB0D9E">
        <w:rPr>
          <w:color w:val="000000" w:themeColor="text1"/>
          <w:sz w:val="28"/>
          <w:szCs w:val="28"/>
        </w:rPr>
        <w:t>5.</w:t>
      </w:r>
      <w:r w:rsidR="0090285F" w:rsidRPr="00FB0D9E">
        <w:rPr>
          <w:color w:val="000000" w:themeColor="text1"/>
          <w:sz w:val="28"/>
          <w:szCs w:val="28"/>
        </w:rPr>
        <w:t>3</w:t>
      </w:r>
      <w:r w:rsidR="00263C97" w:rsidRPr="00FB0D9E">
        <w:rPr>
          <w:color w:val="000000" w:themeColor="text1"/>
          <w:sz w:val="28"/>
          <w:szCs w:val="28"/>
        </w:rPr>
        <w:t>.</w:t>
      </w:r>
      <w:r w:rsidR="005829D4" w:rsidRPr="00FB0D9E">
        <w:rPr>
          <w:color w:val="000000" w:themeColor="text1"/>
          <w:sz w:val="28"/>
          <w:szCs w:val="28"/>
        </w:rPr>
        <w:t>6</w:t>
      </w:r>
      <w:r w:rsidR="008B76E2" w:rsidRPr="00FB0D9E">
        <w:rPr>
          <w:color w:val="000000" w:themeColor="text1"/>
          <w:sz w:val="28"/>
          <w:szCs w:val="28"/>
        </w:rPr>
        <w:t>.</w:t>
      </w:r>
      <w:r w:rsidR="001626B8" w:rsidRPr="00FB0D9E">
        <w:rPr>
          <w:color w:val="000000" w:themeColor="text1"/>
          <w:sz w:val="28"/>
          <w:szCs w:val="28"/>
        </w:rPr>
        <w:t> </w:t>
      </w:r>
      <w:r w:rsidR="00785E15" w:rsidRPr="00FB0D9E">
        <w:rPr>
          <w:color w:val="000000" w:themeColor="text1"/>
          <w:sz w:val="28"/>
          <w:szCs w:val="28"/>
        </w:rPr>
        <w:t xml:space="preserve">Работники </w:t>
      </w:r>
      <w:r w:rsidR="00181522" w:rsidRPr="00FB0D9E">
        <w:rPr>
          <w:color w:val="000000" w:themeColor="text1"/>
          <w:sz w:val="28"/>
          <w:szCs w:val="28"/>
        </w:rPr>
        <w:t>при прохождении </w:t>
      </w:r>
      <w:r w:rsidR="00785E15" w:rsidRPr="00FB0D9E">
        <w:rPr>
          <w:color w:val="000000" w:themeColor="text1"/>
          <w:sz w:val="28"/>
          <w:szCs w:val="28"/>
        </w:rPr>
        <w:t>диспансеризации</w:t>
      </w:r>
      <w:r w:rsidR="00181522" w:rsidRPr="00FB0D9E">
        <w:rPr>
          <w:color w:val="000000" w:themeColor="text1"/>
          <w:sz w:val="28"/>
          <w:szCs w:val="28"/>
        </w:rPr>
        <w:t> </w:t>
      </w:r>
      <w:r w:rsidR="00E12827" w:rsidRPr="00FB0D9E">
        <w:rPr>
          <w:color w:val="000000" w:themeColor="text1"/>
          <w:sz w:val="28"/>
          <w:szCs w:val="28"/>
        </w:rPr>
        <w:t xml:space="preserve"> </w:t>
      </w:r>
      <w:r w:rsidR="00181522" w:rsidRPr="00FB0D9E">
        <w:rPr>
          <w:color w:val="000000" w:themeColor="text1"/>
          <w:sz w:val="28"/>
          <w:szCs w:val="28"/>
        </w:rPr>
        <w:t>в порядке, предусмотренном </w:t>
      </w:r>
      <w:hyperlink r:id="rId10" w:anchor="/document/12191967/entry/464" w:history="1">
        <w:r w:rsidR="00181522" w:rsidRPr="00FB0D9E">
          <w:rPr>
            <w:color w:val="000000" w:themeColor="text1"/>
            <w:sz w:val="28"/>
            <w:szCs w:val="28"/>
          </w:rPr>
          <w:t>законодательством</w:t>
        </w:r>
      </w:hyperlink>
      <w:r w:rsidR="00181522" w:rsidRPr="00FB0D9E">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FB0D9E">
        <w:rPr>
          <w:color w:val="000000" w:themeColor="text1"/>
          <w:sz w:val="28"/>
          <w:szCs w:val="28"/>
        </w:rPr>
        <w:t xml:space="preserve"> </w:t>
      </w:r>
      <w:r w:rsidR="00181522" w:rsidRPr="00FB0D9E">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FB0D9E">
          <w:rPr>
            <w:color w:val="000000" w:themeColor="text1"/>
            <w:sz w:val="28"/>
            <w:szCs w:val="28"/>
          </w:rPr>
          <w:t>части третьей</w:t>
        </w:r>
      </w:hyperlink>
      <w:r w:rsidR="00181522" w:rsidRPr="00FB0D9E">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FB0D9E">
          <w:rPr>
            <w:color w:val="000000" w:themeColor="text1"/>
            <w:sz w:val="28"/>
            <w:szCs w:val="28"/>
          </w:rPr>
          <w:t>законодательством</w:t>
        </w:r>
      </w:hyperlink>
      <w:r w:rsidR="00181522" w:rsidRPr="00FB0D9E">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FB0D9E">
        <w:rPr>
          <w:color w:val="000000" w:themeColor="text1"/>
          <w:sz w:val="28"/>
          <w:szCs w:val="28"/>
        </w:rPr>
        <w:t>)</w:t>
      </w:r>
      <w:r w:rsidR="000776FE">
        <w:rPr>
          <w:color w:val="000000" w:themeColor="text1"/>
          <w:sz w:val="28"/>
          <w:szCs w:val="28"/>
        </w:rPr>
        <w:t>.</w:t>
      </w:r>
    </w:p>
    <w:p w14:paraId="2E0BF4DF" w14:textId="77777777" w:rsidR="00C24339" w:rsidRPr="00FB0D9E" w:rsidRDefault="00181522" w:rsidP="00C24339">
      <w:pPr>
        <w:tabs>
          <w:tab w:val="left" w:pos="1560"/>
        </w:tabs>
        <w:ind w:firstLine="709"/>
        <w:jc w:val="both"/>
        <w:rPr>
          <w:color w:val="000000" w:themeColor="text1"/>
          <w:sz w:val="28"/>
          <w:szCs w:val="28"/>
        </w:rPr>
      </w:pPr>
      <w:r w:rsidRPr="00FB0D9E">
        <w:rPr>
          <w:color w:val="000000" w:themeColor="text1"/>
          <w:sz w:val="28"/>
          <w:szCs w:val="28"/>
        </w:rPr>
        <w:t>Работники, не достигшие </w:t>
      </w:r>
      <w:hyperlink r:id="rId13" w:anchor="/document/70552688/entry/6000" w:history="1">
        <w:r w:rsidRPr="00FB0D9E">
          <w:rPr>
            <w:color w:val="000000" w:themeColor="text1"/>
            <w:sz w:val="28"/>
            <w:szCs w:val="28"/>
          </w:rPr>
          <w:t>возраста</w:t>
        </w:r>
      </w:hyperlink>
      <w:r w:rsidRPr="00FB0D9E">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B0D9E">
          <w:rPr>
            <w:color w:val="000000" w:themeColor="text1"/>
            <w:sz w:val="28"/>
            <w:szCs w:val="28"/>
          </w:rPr>
          <w:t>законодательством</w:t>
        </w:r>
      </w:hyperlink>
      <w:r w:rsidRPr="00FB0D9E">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FB0D9E" w:rsidRDefault="00181522" w:rsidP="00C24339">
      <w:pPr>
        <w:tabs>
          <w:tab w:val="left" w:pos="1560"/>
        </w:tabs>
        <w:ind w:firstLine="709"/>
        <w:jc w:val="both"/>
        <w:rPr>
          <w:color w:val="000000" w:themeColor="text1"/>
          <w:sz w:val="28"/>
          <w:szCs w:val="28"/>
        </w:rPr>
      </w:pPr>
      <w:r w:rsidRPr="00FB0D9E">
        <w:rPr>
          <w:color w:val="000000" w:themeColor="text1"/>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FB0D9E" w:rsidRDefault="00181522" w:rsidP="00C24339">
      <w:pPr>
        <w:tabs>
          <w:tab w:val="left" w:pos="1560"/>
        </w:tabs>
        <w:ind w:firstLine="709"/>
        <w:jc w:val="both"/>
        <w:rPr>
          <w:color w:val="000000" w:themeColor="text1"/>
          <w:sz w:val="28"/>
          <w:szCs w:val="28"/>
        </w:rPr>
      </w:pPr>
      <w:r w:rsidRPr="00FB0D9E">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FB0D9E" w:rsidRDefault="00DD0F12" w:rsidP="008658C1">
      <w:pPr>
        <w:pStyle w:val="Default"/>
        <w:ind w:firstLine="709"/>
        <w:contextualSpacing/>
        <w:jc w:val="both"/>
        <w:rPr>
          <w:color w:val="000000" w:themeColor="text1"/>
          <w:sz w:val="28"/>
          <w:szCs w:val="28"/>
        </w:rPr>
      </w:pPr>
      <w:r w:rsidRPr="00FB0D9E">
        <w:rPr>
          <w:b/>
          <w:bCs/>
          <w:color w:val="000000" w:themeColor="text1"/>
          <w:sz w:val="28"/>
          <w:szCs w:val="28"/>
        </w:rPr>
        <w:t>5.</w:t>
      </w:r>
      <w:r w:rsidR="0090285F" w:rsidRPr="00FB0D9E">
        <w:rPr>
          <w:b/>
          <w:bCs/>
          <w:color w:val="000000" w:themeColor="text1"/>
          <w:sz w:val="28"/>
          <w:szCs w:val="28"/>
        </w:rPr>
        <w:t>4</w:t>
      </w:r>
      <w:r w:rsidRPr="00FB0D9E">
        <w:rPr>
          <w:b/>
          <w:bCs/>
          <w:color w:val="000000" w:themeColor="text1"/>
          <w:sz w:val="28"/>
          <w:szCs w:val="28"/>
        </w:rPr>
        <w:t>.</w:t>
      </w:r>
      <w:r w:rsidR="001626B8" w:rsidRPr="00FB0D9E">
        <w:rPr>
          <w:rFonts w:eastAsia="Arial Unicode MS"/>
          <w:b/>
          <w:bCs/>
          <w:color w:val="000000" w:themeColor="text1"/>
          <w:kern w:val="1"/>
          <w:sz w:val="28"/>
          <w:szCs w:val="28"/>
        </w:rPr>
        <w:t> </w:t>
      </w:r>
      <w:r w:rsidR="000A0A46" w:rsidRPr="00FB0D9E">
        <w:rPr>
          <w:b/>
          <w:bCs/>
          <w:color w:val="000000" w:themeColor="text1"/>
          <w:sz w:val="28"/>
          <w:szCs w:val="28"/>
        </w:rPr>
        <w:t>Выборный орган первичной профсоюзной организации</w:t>
      </w:r>
      <w:r w:rsidRPr="00FB0D9E">
        <w:rPr>
          <w:b/>
          <w:bCs/>
          <w:color w:val="000000" w:themeColor="text1"/>
          <w:sz w:val="28"/>
          <w:szCs w:val="28"/>
        </w:rPr>
        <w:t xml:space="preserve"> обязуется</w:t>
      </w:r>
      <w:r w:rsidRPr="00FB0D9E">
        <w:rPr>
          <w:color w:val="000000" w:themeColor="text1"/>
          <w:sz w:val="28"/>
          <w:szCs w:val="28"/>
        </w:rPr>
        <w:t xml:space="preserve">: </w:t>
      </w:r>
    </w:p>
    <w:p w14:paraId="0695E968" w14:textId="4BE2C939" w:rsidR="00DD0F12" w:rsidRPr="00FB0D9E" w:rsidRDefault="00DD0F12" w:rsidP="008658C1">
      <w:pPr>
        <w:pStyle w:val="Default"/>
        <w:ind w:firstLine="709"/>
        <w:contextualSpacing/>
        <w:jc w:val="both"/>
        <w:rPr>
          <w:color w:val="000000" w:themeColor="text1"/>
          <w:sz w:val="28"/>
          <w:szCs w:val="28"/>
        </w:rPr>
      </w:pPr>
      <w:r w:rsidRPr="00FB0D9E">
        <w:rPr>
          <w:color w:val="000000" w:themeColor="text1"/>
          <w:sz w:val="28"/>
          <w:szCs w:val="28"/>
        </w:rPr>
        <w:t>5.</w:t>
      </w:r>
      <w:r w:rsidR="0090285F" w:rsidRPr="00FB0D9E">
        <w:rPr>
          <w:color w:val="000000" w:themeColor="text1"/>
          <w:sz w:val="28"/>
          <w:szCs w:val="28"/>
        </w:rPr>
        <w:t>4</w:t>
      </w:r>
      <w:r w:rsidRPr="00FB0D9E">
        <w:rPr>
          <w:color w:val="000000" w:themeColor="text1"/>
          <w:sz w:val="28"/>
          <w:szCs w:val="28"/>
        </w:rPr>
        <w:t>.1.</w:t>
      </w:r>
      <w:r w:rsidR="001626B8" w:rsidRPr="00FB0D9E">
        <w:rPr>
          <w:rFonts w:eastAsia="Arial Unicode MS"/>
          <w:color w:val="000000" w:themeColor="text1"/>
          <w:kern w:val="1"/>
          <w:sz w:val="28"/>
          <w:szCs w:val="28"/>
        </w:rPr>
        <w:t> </w:t>
      </w:r>
      <w:r w:rsidRPr="00FB0D9E">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FB0D9E">
        <w:rPr>
          <w:color w:val="000000" w:themeColor="text1"/>
          <w:sz w:val="28"/>
          <w:szCs w:val="28"/>
        </w:rPr>
        <w:t>ё</w:t>
      </w:r>
      <w:r w:rsidRPr="00FB0D9E">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FB0D9E" w:rsidRDefault="00DD0F12" w:rsidP="008658C1">
      <w:pPr>
        <w:pStyle w:val="3"/>
        <w:ind w:firstLine="709"/>
        <w:contextualSpacing/>
      </w:pPr>
      <w:r w:rsidRPr="00FB0D9E">
        <w:rPr>
          <w:color w:val="000000" w:themeColor="text1"/>
        </w:rPr>
        <w:t>5.</w:t>
      </w:r>
      <w:r w:rsidR="0090285F" w:rsidRPr="00FB0D9E">
        <w:rPr>
          <w:color w:val="000000" w:themeColor="text1"/>
        </w:rPr>
        <w:t>4</w:t>
      </w:r>
      <w:r w:rsidRPr="00FB0D9E">
        <w:rPr>
          <w:color w:val="000000" w:themeColor="text1"/>
        </w:rPr>
        <w:t>.2.</w:t>
      </w:r>
      <w:r w:rsidR="001626B8" w:rsidRPr="00FB0D9E">
        <w:rPr>
          <w:rFonts w:eastAsia="Arial Unicode MS"/>
          <w:color w:val="000000" w:themeColor="text1"/>
          <w:kern w:val="1"/>
        </w:rPr>
        <w:t> </w:t>
      </w:r>
      <w:r w:rsidRPr="00FB0D9E">
        <w:rPr>
          <w:color w:val="000000" w:themeColor="text1"/>
        </w:rPr>
        <w:t xml:space="preserve">Ежегодно выделять для членов Профсоюза </w:t>
      </w:r>
      <w:r w:rsidR="00607973" w:rsidRPr="00FB0D9E">
        <w:rPr>
          <w:color w:val="000000" w:themeColor="text1"/>
        </w:rPr>
        <w:t xml:space="preserve">денежные </w:t>
      </w:r>
      <w:r w:rsidRPr="00FB0D9E">
        <w:rPr>
          <w:color w:val="000000" w:themeColor="text1"/>
        </w:rPr>
        <w:t xml:space="preserve">средства </w:t>
      </w:r>
      <w:r w:rsidRPr="00FB0D9E">
        <w:t>согласно смете профсоюзных расходов по направлениям:</w:t>
      </w:r>
    </w:p>
    <w:p w14:paraId="58451C21" w14:textId="77777777" w:rsidR="00DD0F12" w:rsidRPr="00FB0D9E" w:rsidRDefault="00DD0F12" w:rsidP="008658C1">
      <w:pPr>
        <w:pStyle w:val="Default"/>
        <w:ind w:firstLine="709"/>
        <w:contextualSpacing/>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оказание материальной помощи; </w:t>
      </w:r>
    </w:p>
    <w:p w14:paraId="6E54FB92" w14:textId="77777777" w:rsidR="00DD0F12" w:rsidRPr="00FB0D9E" w:rsidRDefault="00DD0F12" w:rsidP="008658C1">
      <w:pPr>
        <w:pStyle w:val="Default"/>
        <w:ind w:firstLine="709"/>
        <w:contextualSpacing/>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организация оздоровления; </w:t>
      </w:r>
    </w:p>
    <w:p w14:paraId="4D440B38" w14:textId="77777777" w:rsidR="00DD0F12" w:rsidRPr="00FB0D9E" w:rsidRDefault="00DD0F12" w:rsidP="008658C1">
      <w:pPr>
        <w:pStyle w:val="Default"/>
        <w:ind w:firstLine="709"/>
        <w:contextualSpacing/>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организация работы с детьми работников; </w:t>
      </w:r>
    </w:p>
    <w:p w14:paraId="466F54DC" w14:textId="77777777" w:rsidR="00DD0F12" w:rsidRPr="00FB0D9E" w:rsidRDefault="00DD0F12" w:rsidP="008658C1">
      <w:pPr>
        <w:pStyle w:val="Default"/>
        <w:ind w:firstLine="709"/>
        <w:contextualSpacing/>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организация спортивной работы; </w:t>
      </w:r>
    </w:p>
    <w:p w14:paraId="38175CE1" w14:textId="405FB36B" w:rsidR="00DD0F12" w:rsidRPr="00FB0D9E" w:rsidRDefault="00DD0F12" w:rsidP="008658C1">
      <w:pPr>
        <w:pStyle w:val="Default"/>
        <w:ind w:firstLine="709"/>
        <w:contextualSpacing/>
        <w:rPr>
          <w:color w:val="auto"/>
          <w:sz w:val="28"/>
          <w:szCs w:val="28"/>
        </w:rPr>
      </w:pPr>
      <w:r w:rsidRPr="00FB0D9E">
        <w:rPr>
          <w:color w:val="auto"/>
          <w:sz w:val="28"/>
          <w:szCs w:val="28"/>
        </w:rPr>
        <w:t>-</w:t>
      </w:r>
      <w:r w:rsidR="001626B8" w:rsidRPr="00FB0D9E">
        <w:rPr>
          <w:rFonts w:eastAsia="Arial Unicode MS"/>
          <w:kern w:val="1"/>
          <w:sz w:val="28"/>
          <w:szCs w:val="28"/>
        </w:rPr>
        <w:t> </w:t>
      </w:r>
      <w:r w:rsidR="000E4226" w:rsidRPr="00FB0D9E">
        <w:rPr>
          <w:color w:val="auto"/>
          <w:sz w:val="28"/>
          <w:szCs w:val="28"/>
        </w:rPr>
        <w:t xml:space="preserve">поддержка мероприятий для различных категорий ветеранов, в том </w:t>
      </w:r>
      <w:r w:rsidR="00D41489" w:rsidRPr="00FB0D9E">
        <w:rPr>
          <w:color w:val="auto"/>
          <w:sz w:val="28"/>
          <w:szCs w:val="28"/>
        </w:rPr>
        <w:t>чи</w:t>
      </w:r>
      <w:r w:rsidR="000E4226" w:rsidRPr="00FB0D9E">
        <w:rPr>
          <w:color w:val="auto"/>
          <w:sz w:val="28"/>
          <w:szCs w:val="28"/>
        </w:rPr>
        <w:t>сле ветеранов труда</w:t>
      </w:r>
      <w:r w:rsidRPr="00FB0D9E">
        <w:rPr>
          <w:color w:val="auto"/>
          <w:sz w:val="28"/>
          <w:szCs w:val="28"/>
        </w:rPr>
        <w:t xml:space="preserve">; </w:t>
      </w:r>
    </w:p>
    <w:p w14:paraId="7352FF39" w14:textId="77777777" w:rsidR="00DD0F12" w:rsidRPr="00FB0D9E" w:rsidRDefault="00DD0F12" w:rsidP="008658C1">
      <w:pPr>
        <w:pStyle w:val="Default"/>
        <w:ind w:firstLine="709"/>
        <w:contextualSpacing/>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организация культурно-массовых и спортивных мероприятий; </w:t>
      </w:r>
    </w:p>
    <w:p w14:paraId="52162597" w14:textId="77777777" w:rsidR="00DD0F12" w:rsidRPr="00FB0D9E" w:rsidRDefault="00DD0F12" w:rsidP="008658C1">
      <w:pPr>
        <w:pStyle w:val="Default"/>
        <w:ind w:firstLine="709"/>
        <w:contextualSpacing/>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социальные программы для членов Профсоюза. </w:t>
      </w:r>
    </w:p>
    <w:p w14:paraId="36AD03AC" w14:textId="205DFF9D" w:rsidR="00753215" w:rsidRPr="00FB0D9E" w:rsidRDefault="00753215" w:rsidP="008658C1">
      <w:pPr>
        <w:pStyle w:val="Default"/>
        <w:ind w:firstLine="709"/>
        <w:contextualSpacing/>
        <w:jc w:val="both"/>
        <w:rPr>
          <w:color w:val="auto"/>
          <w:sz w:val="28"/>
          <w:szCs w:val="28"/>
        </w:rPr>
      </w:pPr>
      <w:r w:rsidRPr="00FB0D9E">
        <w:rPr>
          <w:color w:val="auto"/>
          <w:sz w:val="28"/>
          <w:szCs w:val="28"/>
        </w:rPr>
        <w:t>5</w:t>
      </w:r>
      <w:r w:rsidR="00DD13AE" w:rsidRPr="00FB0D9E">
        <w:rPr>
          <w:color w:val="auto"/>
          <w:sz w:val="28"/>
          <w:szCs w:val="28"/>
        </w:rPr>
        <w:t>.</w:t>
      </w:r>
      <w:r w:rsidR="0090285F" w:rsidRPr="00FB0D9E">
        <w:rPr>
          <w:color w:val="auto"/>
          <w:sz w:val="28"/>
          <w:szCs w:val="28"/>
        </w:rPr>
        <w:t>4</w:t>
      </w:r>
      <w:r w:rsidR="00DD13AE" w:rsidRPr="00FB0D9E">
        <w:rPr>
          <w:color w:val="auto"/>
          <w:sz w:val="28"/>
          <w:szCs w:val="28"/>
        </w:rPr>
        <w:t>.3.</w:t>
      </w:r>
      <w:r w:rsidR="001626B8" w:rsidRPr="00FB0D9E">
        <w:rPr>
          <w:rFonts w:eastAsia="Arial Unicode MS"/>
          <w:kern w:val="1"/>
          <w:sz w:val="28"/>
          <w:szCs w:val="28"/>
        </w:rPr>
        <w:t> </w:t>
      </w:r>
      <w:r w:rsidR="00DD13AE" w:rsidRPr="00FB0D9E">
        <w:rPr>
          <w:color w:val="auto"/>
          <w:sz w:val="28"/>
          <w:szCs w:val="28"/>
        </w:rPr>
        <w:t xml:space="preserve">Организовать контроль за работой предприятий общественного питания в </w:t>
      </w:r>
      <w:r w:rsidR="00EF4841" w:rsidRPr="00FB0D9E">
        <w:rPr>
          <w:color w:val="auto"/>
          <w:sz w:val="28"/>
          <w:szCs w:val="28"/>
        </w:rPr>
        <w:t>образовательной организации</w:t>
      </w:r>
      <w:r w:rsidR="00DD13AE" w:rsidRPr="00FB0D9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FB0D9E" w:rsidRDefault="00753215" w:rsidP="008658C1">
      <w:pPr>
        <w:pStyle w:val="Default"/>
        <w:ind w:firstLine="709"/>
        <w:contextualSpacing/>
        <w:jc w:val="both"/>
        <w:rPr>
          <w:color w:val="auto"/>
          <w:sz w:val="28"/>
          <w:szCs w:val="28"/>
        </w:rPr>
      </w:pPr>
      <w:r w:rsidRPr="00FB0D9E">
        <w:rPr>
          <w:color w:val="auto"/>
          <w:sz w:val="28"/>
          <w:szCs w:val="28"/>
        </w:rPr>
        <w:t>5</w:t>
      </w:r>
      <w:r w:rsidR="00DD13AE" w:rsidRPr="00FB0D9E">
        <w:rPr>
          <w:color w:val="auto"/>
          <w:sz w:val="28"/>
          <w:szCs w:val="28"/>
        </w:rPr>
        <w:t>.</w:t>
      </w:r>
      <w:r w:rsidR="0090285F" w:rsidRPr="00FB0D9E">
        <w:rPr>
          <w:color w:val="auto"/>
          <w:sz w:val="28"/>
          <w:szCs w:val="28"/>
        </w:rPr>
        <w:t>5</w:t>
      </w:r>
      <w:r w:rsidR="00DD13AE" w:rsidRPr="00FB0D9E">
        <w:rPr>
          <w:color w:val="auto"/>
          <w:sz w:val="28"/>
          <w:szCs w:val="28"/>
        </w:rPr>
        <w:t>.</w:t>
      </w:r>
      <w:r w:rsidR="001626B8" w:rsidRPr="00FB0D9E">
        <w:rPr>
          <w:rFonts w:eastAsia="Arial Unicode MS"/>
          <w:kern w:val="1"/>
          <w:sz w:val="28"/>
          <w:szCs w:val="28"/>
        </w:rPr>
        <w:t> </w:t>
      </w:r>
      <w:r w:rsidR="00DD13AE" w:rsidRPr="00FB0D9E">
        <w:rPr>
          <w:color w:val="auto"/>
          <w:sz w:val="28"/>
          <w:szCs w:val="28"/>
        </w:rPr>
        <w:t xml:space="preserve">Стороны обязуются в качестве награждения педагогических работников </w:t>
      </w:r>
      <w:r w:rsidR="000E4226" w:rsidRPr="00FB0D9E">
        <w:rPr>
          <w:color w:val="auto"/>
          <w:sz w:val="28"/>
          <w:szCs w:val="28"/>
        </w:rPr>
        <w:t>применять</w:t>
      </w:r>
      <w:r w:rsidR="00DD13AE" w:rsidRPr="00FB0D9E">
        <w:rPr>
          <w:color w:val="auto"/>
          <w:sz w:val="28"/>
          <w:szCs w:val="28"/>
        </w:rPr>
        <w:t xml:space="preserve"> следующие виды поощрений: материальные и нематериальные. </w:t>
      </w:r>
    </w:p>
    <w:p w14:paraId="196E62A6" w14:textId="77777777" w:rsidR="00753215" w:rsidRPr="00FB0D9E" w:rsidRDefault="00DD13AE" w:rsidP="008658C1">
      <w:pPr>
        <w:pStyle w:val="Default"/>
        <w:ind w:firstLine="709"/>
        <w:contextualSpacing/>
        <w:jc w:val="both"/>
        <w:rPr>
          <w:color w:val="auto"/>
          <w:sz w:val="28"/>
          <w:szCs w:val="28"/>
        </w:rPr>
      </w:pPr>
      <w:r w:rsidRPr="00FB0D9E">
        <w:rPr>
          <w:color w:val="auto"/>
          <w:sz w:val="28"/>
          <w:szCs w:val="28"/>
        </w:rPr>
        <w:t xml:space="preserve">Материальные виды поощрений: </w:t>
      </w:r>
    </w:p>
    <w:p w14:paraId="3ACB26F6" w14:textId="7001A3E9" w:rsidR="00753215" w:rsidRPr="00FB0D9E" w:rsidRDefault="00DD13AE" w:rsidP="008658C1">
      <w:pPr>
        <w:pStyle w:val="Default"/>
        <w:ind w:firstLine="709"/>
        <w:contextualSpacing/>
        <w:jc w:val="both"/>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стимулирующие выплаты по результатам предыдущего </w:t>
      </w:r>
      <w:r w:rsidR="00753215" w:rsidRPr="00FB0D9E">
        <w:rPr>
          <w:color w:val="auto"/>
          <w:sz w:val="28"/>
          <w:szCs w:val="28"/>
        </w:rPr>
        <w:t>учебного года – вклада педагогических работников</w:t>
      </w:r>
      <w:r w:rsidRPr="00FB0D9E">
        <w:rPr>
          <w:color w:val="auto"/>
          <w:sz w:val="28"/>
          <w:szCs w:val="28"/>
        </w:rPr>
        <w:t xml:space="preserve"> в рейтинговые позиции </w:t>
      </w:r>
      <w:r w:rsidR="00753215" w:rsidRPr="00FB0D9E">
        <w:rPr>
          <w:color w:val="auto"/>
          <w:sz w:val="28"/>
          <w:szCs w:val="28"/>
        </w:rPr>
        <w:t>образовательной организации</w:t>
      </w:r>
      <w:r w:rsidR="003E3B72">
        <w:rPr>
          <w:color w:val="auto"/>
          <w:sz w:val="28"/>
          <w:szCs w:val="28"/>
        </w:rPr>
        <w:t>.</w:t>
      </w:r>
    </w:p>
    <w:p w14:paraId="1EA28F19" w14:textId="29E1BF36" w:rsidR="00753215" w:rsidRPr="00FB0D9E" w:rsidRDefault="00DD13AE" w:rsidP="008658C1">
      <w:pPr>
        <w:pStyle w:val="Default"/>
        <w:ind w:firstLine="709"/>
        <w:contextualSpacing/>
        <w:jc w:val="both"/>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стимулирующие выплаты по критериям вклада </w:t>
      </w:r>
      <w:r w:rsidR="00753215" w:rsidRPr="00FB0D9E">
        <w:rPr>
          <w:color w:val="auto"/>
          <w:sz w:val="28"/>
          <w:szCs w:val="28"/>
        </w:rPr>
        <w:t>педагогических работников</w:t>
      </w:r>
      <w:r w:rsidRPr="00FB0D9E">
        <w:rPr>
          <w:color w:val="auto"/>
          <w:sz w:val="28"/>
          <w:szCs w:val="28"/>
        </w:rPr>
        <w:t xml:space="preserve"> в качественное образование и воспитание в течение учебного года</w:t>
      </w:r>
      <w:r w:rsidR="003E3B72">
        <w:rPr>
          <w:color w:val="auto"/>
          <w:sz w:val="28"/>
          <w:szCs w:val="28"/>
        </w:rPr>
        <w:t>.</w:t>
      </w:r>
      <w:r w:rsidRPr="00FB0D9E">
        <w:rPr>
          <w:color w:val="auto"/>
          <w:sz w:val="28"/>
          <w:szCs w:val="28"/>
        </w:rPr>
        <w:t xml:space="preserve"> </w:t>
      </w:r>
    </w:p>
    <w:p w14:paraId="5D5882DA" w14:textId="251975FE" w:rsidR="00753215" w:rsidRPr="00FB0D9E" w:rsidRDefault="00DD13AE" w:rsidP="008658C1">
      <w:pPr>
        <w:pStyle w:val="Default"/>
        <w:ind w:firstLine="709"/>
        <w:contextualSpacing/>
        <w:jc w:val="both"/>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премирование победителей </w:t>
      </w:r>
      <w:r w:rsidR="00753215" w:rsidRPr="00FB0D9E">
        <w:rPr>
          <w:iCs/>
          <w:sz w:val="28"/>
          <w:szCs w:val="28"/>
        </w:rPr>
        <w:t>конкурсных мероприятиях муниципального, регионального, всероссийского и международного уровней</w:t>
      </w:r>
      <w:r w:rsidR="00D41489" w:rsidRPr="00FB0D9E">
        <w:rPr>
          <w:iCs/>
          <w:sz w:val="28"/>
          <w:szCs w:val="28"/>
        </w:rPr>
        <w:t>.</w:t>
      </w:r>
    </w:p>
    <w:p w14:paraId="61739866" w14:textId="77777777" w:rsidR="00753215" w:rsidRPr="00FB0D9E" w:rsidRDefault="00DD13AE" w:rsidP="008658C1">
      <w:pPr>
        <w:pStyle w:val="Default"/>
        <w:ind w:firstLine="709"/>
        <w:contextualSpacing/>
        <w:jc w:val="both"/>
        <w:rPr>
          <w:color w:val="auto"/>
          <w:sz w:val="28"/>
          <w:szCs w:val="28"/>
        </w:rPr>
      </w:pPr>
      <w:r w:rsidRPr="00FB0D9E">
        <w:rPr>
          <w:color w:val="auto"/>
          <w:sz w:val="28"/>
          <w:szCs w:val="28"/>
        </w:rPr>
        <w:t xml:space="preserve">Нематериальные виды поощрения: </w:t>
      </w:r>
    </w:p>
    <w:p w14:paraId="2AAA6EAD" w14:textId="77777777" w:rsidR="00753215" w:rsidRPr="00FB0D9E" w:rsidRDefault="00DD13AE" w:rsidP="008658C1">
      <w:pPr>
        <w:pStyle w:val="Default"/>
        <w:ind w:firstLine="709"/>
        <w:contextualSpacing/>
        <w:jc w:val="both"/>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благодарственные письма за высокую результативность обучающихся, за ак</w:t>
      </w:r>
      <w:r w:rsidR="00753215" w:rsidRPr="00FB0D9E">
        <w:rPr>
          <w:color w:val="auto"/>
          <w:sz w:val="28"/>
          <w:szCs w:val="28"/>
        </w:rPr>
        <w:t>тивное участие педагогических работников</w:t>
      </w:r>
      <w:r w:rsidRPr="00FB0D9E">
        <w:rPr>
          <w:color w:val="auto"/>
          <w:sz w:val="28"/>
          <w:szCs w:val="28"/>
        </w:rPr>
        <w:t xml:space="preserve"> в жизни </w:t>
      </w:r>
      <w:r w:rsidR="00753215" w:rsidRPr="00FB0D9E">
        <w:rPr>
          <w:color w:val="auto"/>
          <w:sz w:val="28"/>
          <w:szCs w:val="28"/>
        </w:rPr>
        <w:t>образовательной организации</w:t>
      </w:r>
      <w:r w:rsidRPr="00FB0D9E">
        <w:rPr>
          <w:color w:val="auto"/>
          <w:sz w:val="28"/>
          <w:szCs w:val="28"/>
        </w:rPr>
        <w:t xml:space="preserve"> и системе образования; </w:t>
      </w:r>
    </w:p>
    <w:p w14:paraId="6764B2B8" w14:textId="77777777" w:rsidR="00753215" w:rsidRPr="00FB0D9E" w:rsidRDefault="00DD13AE" w:rsidP="008658C1">
      <w:pPr>
        <w:pStyle w:val="Default"/>
        <w:ind w:firstLine="709"/>
        <w:contextualSpacing/>
        <w:jc w:val="both"/>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FB0D9E" w:rsidRDefault="00DD13AE" w:rsidP="008658C1">
      <w:pPr>
        <w:pStyle w:val="Default"/>
        <w:ind w:firstLine="709"/>
        <w:contextualSpacing/>
        <w:jc w:val="both"/>
        <w:rPr>
          <w:color w:val="auto"/>
          <w:sz w:val="28"/>
          <w:szCs w:val="28"/>
        </w:rPr>
      </w:pPr>
      <w:r w:rsidRPr="00FB0D9E">
        <w:rPr>
          <w:color w:val="auto"/>
          <w:sz w:val="28"/>
          <w:szCs w:val="28"/>
        </w:rPr>
        <w:t>-</w:t>
      </w:r>
      <w:r w:rsidR="001626B8" w:rsidRPr="00FB0D9E">
        <w:rPr>
          <w:rFonts w:eastAsia="Arial Unicode MS"/>
          <w:kern w:val="1"/>
          <w:sz w:val="28"/>
          <w:szCs w:val="28"/>
        </w:rPr>
        <w:t> </w:t>
      </w:r>
      <w:r w:rsidRPr="00FB0D9E">
        <w:rPr>
          <w:color w:val="auto"/>
          <w:sz w:val="28"/>
          <w:szCs w:val="28"/>
        </w:rPr>
        <w:t>размещение благодарности,</w:t>
      </w:r>
      <w:r w:rsidR="00753215" w:rsidRPr="00FB0D9E">
        <w:rPr>
          <w:color w:val="auto"/>
          <w:sz w:val="28"/>
          <w:szCs w:val="28"/>
        </w:rPr>
        <w:t xml:space="preserve"> поздравления, статьи о педагогических работниках</w:t>
      </w:r>
      <w:r w:rsidRPr="00FB0D9E">
        <w:rPr>
          <w:color w:val="auto"/>
          <w:sz w:val="28"/>
          <w:szCs w:val="28"/>
        </w:rPr>
        <w:t xml:space="preserve"> на официальном сайте </w:t>
      </w:r>
      <w:r w:rsidR="00753215" w:rsidRPr="00FB0D9E">
        <w:rPr>
          <w:color w:val="auto"/>
          <w:sz w:val="28"/>
          <w:szCs w:val="28"/>
        </w:rPr>
        <w:t>образовательной организации</w:t>
      </w:r>
      <w:r w:rsidRPr="00FB0D9E">
        <w:rPr>
          <w:color w:val="auto"/>
          <w:sz w:val="28"/>
          <w:szCs w:val="28"/>
        </w:rPr>
        <w:t>, официал</w:t>
      </w:r>
      <w:r w:rsidR="00753215" w:rsidRPr="00FB0D9E">
        <w:rPr>
          <w:color w:val="auto"/>
          <w:sz w:val="28"/>
          <w:szCs w:val="28"/>
        </w:rPr>
        <w:t>ьных группах образовательной организации в социальных сетях,</w:t>
      </w:r>
      <w:r w:rsidR="005A6C59" w:rsidRPr="00FB0D9E">
        <w:rPr>
          <w:color w:val="auto"/>
          <w:sz w:val="28"/>
          <w:szCs w:val="28"/>
        </w:rPr>
        <w:t xml:space="preserve"> </w:t>
      </w:r>
      <w:r w:rsidR="00753215" w:rsidRPr="00FB0D9E">
        <w:rPr>
          <w:color w:val="auto"/>
          <w:sz w:val="28"/>
          <w:szCs w:val="28"/>
        </w:rPr>
        <w:t>СМИ.</w:t>
      </w:r>
    </w:p>
    <w:p w14:paraId="59484044" w14:textId="0CC2D8FA" w:rsidR="00464C7D" w:rsidRPr="00FB0D9E" w:rsidRDefault="002D20C8" w:rsidP="002D20C8">
      <w:pPr>
        <w:pStyle w:val="Default"/>
        <w:contextualSpacing/>
        <w:jc w:val="both"/>
        <w:rPr>
          <w:iCs/>
          <w:color w:val="auto"/>
          <w:sz w:val="28"/>
          <w:szCs w:val="28"/>
        </w:rPr>
      </w:pPr>
      <w:r w:rsidRPr="00FB0D9E">
        <w:rPr>
          <w:iCs/>
          <w:color w:val="auto"/>
          <w:sz w:val="28"/>
          <w:szCs w:val="28"/>
        </w:rPr>
        <w:t xml:space="preserve">          </w:t>
      </w:r>
      <w:r w:rsidR="00464C7D" w:rsidRPr="00FB0D9E">
        <w:rPr>
          <w:iCs/>
          <w:color w:val="auto"/>
          <w:sz w:val="28"/>
          <w:szCs w:val="28"/>
        </w:rPr>
        <w:t>5.</w:t>
      </w:r>
      <w:r w:rsidR="0090285F" w:rsidRPr="00FB0D9E">
        <w:rPr>
          <w:iCs/>
          <w:color w:val="auto"/>
          <w:sz w:val="28"/>
          <w:szCs w:val="28"/>
        </w:rPr>
        <w:t>6</w:t>
      </w:r>
      <w:r w:rsidR="00464C7D" w:rsidRPr="00FB0D9E">
        <w:rPr>
          <w:iCs/>
          <w:color w:val="auto"/>
          <w:sz w:val="28"/>
          <w:szCs w:val="28"/>
        </w:rPr>
        <w:t>. Участ</w:t>
      </w:r>
      <w:r w:rsidR="000F06D9" w:rsidRPr="00FB0D9E">
        <w:rPr>
          <w:iCs/>
          <w:color w:val="auto"/>
          <w:sz w:val="28"/>
          <w:szCs w:val="28"/>
        </w:rPr>
        <w:t>вовать</w:t>
      </w:r>
      <w:r w:rsidR="00464C7D" w:rsidRPr="00FB0D9E">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678DCD2" w:rsidR="00464C7D" w:rsidRPr="00FB0D9E" w:rsidRDefault="00464C7D" w:rsidP="008658C1">
      <w:pPr>
        <w:pStyle w:val="Default"/>
        <w:ind w:firstLine="709"/>
        <w:contextualSpacing/>
        <w:jc w:val="both"/>
        <w:rPr>
          <w:iCs/>
          <w:color w:val="auto"/>
          <w:sz w:val="28"/>
          <w:szCs w:val="28"/>
        </w:rPr>
      </w:pPr>
      <w:r w:rsidRPr="00FB0D9E">
        <w:rPr>
          <w:iCs/>
          <w:color w:val="auto"/>
          <w:sz w:val="28"/>
          <w:szCs w:val="28"/>
        </w:rPr>
        <w:t>-льготные путевки в санатории ФПРТ</w:t>
      </w:r>
      <w:r w:rsidR="009866FE" w:rsidRPr="00FB0D9E">
        <w:rPr>
          <w:iCs/>
          <w:color w:val="auto"/>
          <w:sz w:val="28"/>
          <w:szCs w:val="28"/>
        </w:rPr>
        <w:t xml:space="preserve">, объединения </w:t>
      </w:r>
      <w:r w:rsidR="00F21552" w:rsidRPr="00FB0D9E">
        <w:rPr>
          <w:iCs/>
          <w:color w:val="auto"/>
          <w:sz w:val="28"/>
          <w:szCs w:val="28"/>
        </w:rPr>
        <w:t xml:space="preserve"> </w:t>
      </w:r>
      <w:r w:rsidR="009866FE" w:rsidRPr="00FB0D9E">
        <w:rPr>
          <w:iCs/>
          <w:color w:val="auto"/>
          <w:sz w:val="28"/>
          <w:szCs w:val="28"/>
        </w:rPr>
        <w:t>профкурорт ФНПР;</w:t>
      </w:r>
    </w:p>
    <w:p w14:paraId="46258F67" w14:textId="0481A800" w:rsidR="00705EE2" w:rsidRPr="00FB0D9E" w:rsidRDefault="00705EE2" w:rsidP="00705EE2">
      <w:pPr>
        <w:ind w:firstLine="709"/>
        <w:jc w:val="both"/>
        <w:rPr>
          <w:iCs/>
          <w:sz w:val="28"/>
          <w:szCs w:val="28"/>
        </w:rPr>
      </w:pPr>
      <w:r w:rsidRPr="00FB0D9E">
        <w:rPr>
          <w:iCs/>
          <w:sz w:val="28"/>
          <w:szCs w:val="28"/>
        </w:rPr>
        <w:t>-отдых по проект</w:t>
      </w:r>
      <w:r w:rsidR="005E6731" w:rsidRPr="00FB0D9E">
        <w:rPr>
          <w:iCs/>
          <w:sz w:val="28"/>
          <w:szCs w:val="28"/>
        </w:rPr>
        <w:t xml:space="preserve">у </w:t>
      </w:r>
      <w:r w:rsidR="00041EE9" w:rsidRPr="00FB0D9E">
        <w:rPr>
          <w:iCs/>
          <w:sz w:val="28"/>
          <w:szCs w:val="28"/>
        </w:rPr>
        <w:t>«Лето. Сочи»</w:t>
      </w:r>
      <w:r w:rsidRPr="00FB0D9E">
        <w:rPr>
          <w:iCs/>
          <w:sz w:val="28"/>
          <w:szCs w:val="28"/>
        </w:rPr>
        <w:t xml:space="preserve">; </w:t>
      </w:r>
      <w:r w:rsidR="00AF7753" w:rsidRPr="00FB0D9E">
        <w:rPr>
          <w:iCs/>
          <w:sz w:val="28"/>
          <w:szCs w:val="28"/>
        </w:rPr>
        <w:t xml:space="preserve">«Анапа - пляж», </w:t>
      </w:r>
      <w:r w:rsidR="005E6731" w:rsidRPr="00FB0D9E">
        <w:rPr>
          <w:iCs/>
          <w:sz w:val="28"/>
          <w:szCs w:val="28"/>
        </w:rPr>
        <w:t>иные;</w:t>
      </w:r>
    </w:p>
    <w:p w14:paraId="29FB4447" w14:textId="3E0DA146" w:rsidR="00705EE2" w:rsidRPr="00FB0D9E" w:rsidRDefault="00705EE2" w:rsidP="00705EE2">
      <w:pPr>
        <w:ind w:firstLine="709"/>
        <w:jc w:val="both"/>
        <w:rPr>
          <w:iCs/>
          <w:sz w:val="28"/>
          <w:szCs w:val="28"/>
        </w:rPr>
      </w:pPr>
      <w:r w:rsidRPr="00FB0D9E">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FB0D9E" w:rsidRDefault="005E6731" w:rsidP="00705EE2">
      <w:pPr>
        <w:ind w:firstLine="709"/>
        <w:jc w:val="both"/>
        <w:rPr>
          <w:iCs/>
          <w:color w:val="000000" w:themeColor="text1"/>
          <w:sz w:val="28"/>
          <w:szCs w:val="28"/>
        </w:rPr>
      </w:pPr>
      <w:r w:rsidRPr="00FB0D9E">
        <w:rPr>
          <w:iCs/>
          <w:sz w:val="28"/>
          <w:szCs w:val="28"/>
        </w:rPr>
        <w:t xml:space="preserve">-проект </w:t>
      </w:r>
      <w:r w:rsidRPr="00FB0D9E">
        <w:rPr>
          <w:iCs/>
          <w:color w:val="000000" w:themeColor="text1"/>
          <w:sz w:val="28"/>
          <w:szCs w:val="28"/>
        </w:rPr>
        <w:t>«Путевка от Профсоюза</w:t>
      </w:r>
      <w:r w:rsidR="004E5104" w:rsidRPr="00FB0D9E">
        <w:rPr>
          <w:iCs/>
          <w:color w:val="000000" w:themeColor="text1"/>
          <w:sz w:val="28"/>
          <w:szCs w:val="28"/>
        </w:rPr>
        <w:t>»;</w:t>
      </w:r>
    </w:p>
    <w:p w14:paraId="27772AD1" w14:textId="1DF50BCF" w:rsidR="00705EE2" w:rsidRPr="00FB0D9E" w:rsidRDefault="00705EE2" w:rsidP="00705EE2">
      <w:pPr>
        <w:ind w:firstLine="708"/>
        <w:jc w:val="both"/>
        <w:rPr>
          <w:iCs/>
          <w:spacing w:val="-4"/>
          <w:sz w:val="28"/>
          <w:szCs w:val="28"/>
        </w:rPr>
      </w:pPr>
      <w:r w:rsidRPr="00FB0D9E">
        <w:rPr>
          <w:iCs/>
          <w:spacing w:val="-4"/>
          <w:sz w:val="28"/>
          <w:szCs w:val="28"/>
        </w:rPr>
        <w:t>-</w:t>
      </w:r>
      <w:r w:rsidR="00DA13F6" w:rsidRPr="00FB0D9E">
        <w:rPr>
          <w:iCs/>
          <w:spacing w:val="-4"/>
          <w:sz w:val="28"/>
          <w:szCs w:val="28"/>
        </w:rPr>
        <w:t>проект «Профсоюзный уик-энд</w:t>
      </w:r>
      <w:r w:rsidRPr="00FB0D9E">
        <w:rPr>
          <w:iCs/>
          <w:spacing w:val="-4"/>
          <w:sz w:val="28"/>
          <w:szCs w:val="28"/>
        </w:rPr>
        <w:t>»;</w:t>
      </w:r>
    </w:p>
    <w:p w14:paraId="5CD2B427" w14:textId="1E083015" w:rsidR="004E5104" w:rsidRPr="00FB0D9E" w:rsidRDefault="004E5104" w:rsidP="00705EE2">
      <w:pPr>
        <w:ind w:firstLine="708"/>
        <w:jc w:val="both"/>
        <w:rPr>
          <w:iCs/>
          <w:spacing w:val="-4"/>
          <w:sz w:val="28"/>
          <w:szCs w:val="28"/>
        </w:rPr>
      </w:pPr>
      <w:r w:rsidRPr="00FB0D9E">
        <w:rPr>
          <w:iCs/>
          <w:spacing w:val="-4"/>
          <w:sz w:val="28"/>
          <w:szCs w:val="28"/>
        </w:rPr>
        <w:t>-проект «Профсоюзный бонус к пенсии»;</w:t>
      </w:r>
    </w:p>
    <w:p w14:paraId="3B295000" w14:textId="20A53403" w:rsidR="004E5104" w:rsidRPr="00FB0D9E" w:rsidRDefault="004E5104" w:rsidP="00705EE2">
      <w:pPr>
        <w:ind w:firstLine="708"/>
        <w:jc w:val="both"/>
        <w:rPr>
          <w:iCs/>
          <w:spacing w:val="-4"/>
          <w:sz w:val="28"/>
          <w:szCs w:val="28"/>
        </w:rPr>
      </w:pPr>
      <w:r w:rsidRPr="00FB0D9E">
        <w:rPr>
          <w:iCs/>
          <w:spacing w:val="-4"/>
          <w:sz w:val="28"/>
          <w:szCs w:val="28"/>
        </w:rPr>
        <w:t>-проект «Территория социального партнерства»;</w:t>
      </w:r>
    </w:p>
    <w:p w14:paraId="50E57B05" w14:textId="0BD11D9F" w:rsidR="00705EE2" w:rsidRPr="00FB0D9E" w:rsidRDefault="00705EE2" w:rsidP="00705EE2">
      <w:pPr>
        <w:ind w:firstLine="709"/>
        <w:jc w:val="both"/>
        <w:rPr>
          <w:iCs/>
          <w:sz w:val="28"/>
          <w:szCs w:val="28"/>
        </w:rPr>
      </w:pPr>
      <w:r w:rsidRPr="00FB0D9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FB0D9E" w:rsidRDefault="00705EE2" w:rsidP="00705EE2">
      <w:pPr>
        <w:ind w:firstLine="709"/>
        <w:jc w:val="both"/>
        <w:rPr>
          <w:iCs/>
          <w:sz w:val="28"/>
          <w:szCs w:val="28"/>
        </w:rPr>
      </w:pPr>
      <w:r w:rsidRPr="00FB0D9E">
        <w:rPr>
          <w:iCs/>
          <w:sz w:val="28"/>
          <w:szCs w:val="28"/>
        </w:rPr>
        <w:t>5.</w:t>
      </w:r>
      <w:r w:rsidR="0090285F" w:rsidRPr="00FB0D9E">
        <w:rPr>
          <w:iCs/>
          <w:sz w:val="28"/>
          <w:szCs w:val="28"/>
        </w:rPr>
        <w:t>7</w:t>
      </w:r>
      <w:r w:rsidRPr="00FB0D9E">
        <w:rPr>
          <w:iCs/>
          <w:sz w:val="28"/>
          <w:szCs w:val="28"/>
        </w:rPr>
        <w:t>.</w:t>
      </w:r>
      <w:r w:rsidR="000F06D9" w:rsidRPr="00FB0D9E">
        <w:rPr>
          <w:iCs/>
          <w:sz w:val="28"/>
          <w:szCs w:val="28"/>
        </w:rPr>
        <w:t xml:space="preserve"> Организовать у</w:t>
      </w:r>
      <w:r w:rsidRPr="00FB0D9E">
        <w:rPr>
          <w:bCs/>
          <w:iCs/>
          <w:sz w:val="28"/>
          <w:szCs w:val="28"/>
        </w:rPr>
        <w:t xml:space="preserve">частие в Федеральной бонусной программе Общероссийского Профсоюза образования </w:t>
      </w:r>
      <w:r w:rsidRPr="00FB0D9E">
        <w:rPr>
          <w:bCs/>
          <w:iCs/>
          <w:sz w:val="28"/>
          <w:szCs w:val="28"/>
          <w:lang w:val="en-US"/>
        </w:rPr>
        <w:t>Profcards</w:t>
      </w:r>
      <w:r w:rsidRPr="00FB0D9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27737FB" w14:textId="77777777" w:rsidR="008E492D" w:rsidRPr="00FB0D9E" w:rsidRDefault="008E492D" w:rsidP="008E492D">
      <w:pPr>
        <w:pStyle w:val="3"/>
        <w:ind w:firstLine="709"/>
        <w:contextualSpacing/>
        <w:jc w:val="center"/>
        <w:outlineLvl w:val="0"/>
        <w:rPr>
          <w:b/>
          <w:bCs/>
          <w:caps/>
        </w:rPr>
      </w:pPr>
      <w:r w:rsidRPr="00FB0D9E">
        <w:rPr>
          <w:b/>
          <w:bCs/>
          <w:caps/>
          <w:lang w:val="en-US"/>
        </w:rPr>
        <w:t>VI</w:t>
      </w:r>
      <w:r w:rsidRPr="00FB0D9E">
        <w:rPr>
          <w:b/>
          <w:bCs/>
          <w:caps/>
        </w:rPr>
        <w:t>. Условия и охрана труда</w:t>
      </w:r>
    </w:p>
    <w:p w14:paraId="03DAFD88" w14:textId="77777777" w:rsidR="008E492D" w:rsidRPr="00FB0D9E" w:rsidRDefault="008E492D" w:rsidP="008E492D">
      <w:pPr>
        <w:ind w:firstLine="709"/>
        <w:contextualSpacing/>
        <w:jc w:val="both"/>
        <w:rPr>
          <w:sz w:val="28"/>
          <w:szCs w:val="28"/>
        </w:rPr>
      </w:pPr>
      <w:r w:rsidRPr="00FB0D9E">
        <w:rPr>
          <w:sz w:val="28"/>
          <w:szCs w:val="28"/>
        </w:rPr>
        <w:t xml:space="preserve">Стороны рассматривают охрану труда и здоровья работников </w:t>
      </w:r>
      <w:r w:rsidRPr="00FB0D9E">
        <w:rPr>
          <w:color w:val="000000"/>
          <w:sz w:val="28"/>
          <w:szCs w:val="28"/>
        </w:rPr>
        <w:t>образовательной организации</w:t>
      </w:r>
      <w:r w:rsidRPr="00FB0D9E">
        <w:rPr>
          <w:sz w:val="28"/>
          <w:szCs w:val="28"/>
        </w:rPr>
        <w:t xml:space="preserve"> в качестве одного из приоритетных направлений деятельности.</w:t>
      </w:r>
    </w:p>
    <w:p w14:paraId="033CFCFD" w14:textId="77777777" w:rsidR="008E492D" w:rsidRPr="00FB0D9E" w:rsidRDefault="008E492D" w:rsidP="008E492D">
      <w:pPr>
        <w:pStyle w:val="31"/>
        <w:spacing w:after="0"/>
        <w:ind w:left="0" w:firstLine="709"/>
        <w:contextualSpacing/>
        <w:rPr>
          <w:b/>
          <w:bCs/>
          <w:sz w:val="28"/>
          <w:szCs w:val="28"/>
        </w:rPr>
      </w:pPr>
      <w:r w:rsidRPr="00FB0D9E">
        <w:rPr>
          <w:b/>
          <w:bCs/>
          <w:sz w:val="28"/>
          <w:szCs w:val="28"/>
        </w:rPr>
        <w:t>6.1.</w:t>
      </w:r>
      <w:r w:rsidRPr="00FB0D9E">
        <w:rPr>
          <w:rFonts w:eastAsia="Arial Unicode MS"/>
          <w:b/>
          <w:bCs/>
          <w:color w:val="000000"/>
          <w:kern w:val="1"/>
          <w:sz w:val="28"/>
          <w:szCs w:val="28"/>
        </w:rPr>
        <w:t> </w:t>
      </w:r>
      <w:r w:rsidRPr="00FB0D9E">
        <w:rPr>
          <w:b/>
          <w:bCs/>
          <w:sz w:val="28"/>
          <w:szCs w:val="28"/>
        </w:rPr>
        <w:t>Стороны совместно обязуются:</w:t>
      </w:r>
    </w:p>
    <w:p w14:paraId="15EAE2F3" w14:textId="266EA9B4" w:rsidR="008E492D" w:rsidRPr="00FB0D9E" w:rsidRDefault="008E492D" w:rsidP="00DA7B3F">
      <w:pPr>
        <w:ind w:firstLine="709"/>
        <w:contextualSpacing/>
        <w:jc w:val="both"/>
        <w:rPr>
          <w:color w:val="FF0000"/>
          <w:sz w:val="28"/>
          <w:szCs w:val="28"/>
        </w:rPr>
      </w:pPr>
      <w:r w:rsidRPr="00FB0D9E">
        <w:rPr>
          <w:sz w:val="28"/>
          <w:szCs w:val="28"/>
        </w:rPr>
        <w:t>6.1.1.</w:t>
      </w:r>
      <w:r w:rsidRPr="00FB0D9E">
        <w:rPr>
          <w:rFonts w:eastAsia="Arial Unicode MS"/>
          <w:kern w:val="1"/>
          <w:sz w:val="28"/>
          <w:szCs w:val="28"/>
        </w:rPr>
        <w:t> </w:t>
      </w:r>
      <w:r w:rsidRPr="00FB0D9E">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FB0D9E">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FB0D9E">
        <w:rPr>
          <w:iCs/>
          <w:sz w:val="28"/>
          <w:szCs w:val="28"/>
        </w:rPr>
        <w:t>.</w:t>
      </w:r>
    </w:p>
    <w:p w14:paraId="0488E249" w14:textId="0F73EE99" w:rsidR="008E492D" w:rsidRPr="00FB0D9E" w:rsidRDefault="00DA7B3F" w:rsidP="008E492D">
      <w:pPr>
        <w:pStyle w:val="31"/>
        <w:spacing w:after="0"/>
        <w:ind w:left="0" w:firstLine="709"/>
        <w:contextualSpacing/>
        <w:rPr>
          <w:sz w:val="28"/>
          <w:szCs w:val="28"/>
        </w:rPr>
      </w:pPr>
      <w:r w:rsidRPr="00FB0D9E">
        <w:rPr>
          <w:sz w:val="28"/>
          <w:szCs w:val="28"/>
        </w:rPr>
        <w:t>6.1.2</w:t>
      </w:r>
      <w:r w:rsidR="008E492D" w:rsidRPr="00FB0D9E">
        <w:rPr>
          <w:sz w:val="28"/>
          <w:szCs w:val="28"/>
        </w:rPr>
        <w:t>.</w:t>
      </w:r>
      <w:r w:rsidR="008E492D" w:rsidRPr="00FB0D9E">
        <w:rPr>
          <w:rFonts w:eastAsia="Arial Unicode MS"/>
          <w:color w:val="000000"/>
          <w:kern w:val="1"/>
          <w:sz w:val="28"/>
          <w:szCs w:val="28"/>
        </w:rPr>
        <w:t> </w:t>
      </w:r>
      <w:r w:rsidR="008E492D" w:rsidRPr="00FB0D9E">
        <w:rPr>
          <w:sz w:val="28"/>
          <w:szCs w:val="28"/>
        </w:rPr>
        <w:t>Обеспечивать:</w:t>
      </w:r>
    </w:p>
    <w:p w14:paraId="125DC963" w14:textId="77777777" w:rsidR="008E492D" w:rsidRPr="00FB0D9E" w:rsidRDefault="008E492D" w:rsidP="008E492D">
      <w:pPr>
        <w:pStyle w:val="31"/>
        <w:spacing w:after="0"/>
        <w:ind w:left="0" w:firstLine="709"/>
        <w:contextualSpacing/>
        <w:jc w:val="both"/>
        <w:rPr>
          <w:sz w:val="28"/>
          <w:szCs w:val="28"/>
        </w:rPr>
      </w:pPr>
      <w:r w:rsidRPr="00FB0D9E">
        <w:rPr>
          <w:rStyle w:val="af8"/>
          <w:rFonts w:ascii="Times New Roman" w:hAnsi="Times New Roman"/>
          <w:sz w:val="28"/>
          <w:szCs w:val="28"/>
        </w:rPr>
        <w:t>делегирование своих</w:t>
      </w:r>
      <w:r w:rsidRPr="00FB0D9E">
        <w:rPr>
          <w:sz w:val="28"/>
          <w:szCs w:val="28"/>
        </w:rPr>
        <w:t xml:space="preserve"> представителей в формируемую на паритетной основе комиссию по охране труда;</w:t>
      </w:r>
    </w:p>
    <w:p w14:paraId="33039DA7" w14:textId="255685B3" w:rsidR="008E492D" w:rsidRPr="00FB0D9E" w:rsidRDefault="008E492D" w:rsidP="008E492D">
      <w:pPr>
        <w:pStyle w:val="31"/>
        <w:spacing w:after="0"/>
        <w:ind w:left="0" w:firstLine="709"/>
        <w:contextualSpacing/>
        <w:jc w:val="both"/>
        <w:rPr>
          <w:sz w:val="28"/>
          <w:szCs w:val="28"/>
        </w:rPr>
      </w:pPr>
      <w:r w:rsidRPr="00FB0D9E">
        <w:rPr>
          <w:sz w:val="28"/>
          <w:szCs w:val="28"/>
        </w:rPr>
        <w:t>работу комиссий: по охране труда, по проведению специальной оценки условий труда, по проверке знаний</w:t>
      </w:r>
      <w:r w:rsidR="00224166" w:rsidRPr="00FB0D9E">
        <w:rPr>
          <w:sz w:val="28"/>
          <w:szCs w:val="28"/>
        </w:rPr>
        <w:t xml:space="preserve"> </w:t>
      </w:r>
      <w:r w:rsidRPr="00FB0D9E">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FB0D9E">
        <w:rPr>
          <w:sz w:val="28"/>
          <w:szCs w:val="28"/>
        </w:rPr>
        <w:t xml:space="preserve"> (приёмке кабинетов, пищеблока, спортивных сооружений, территории)</w:t>
      </w:r>
      <w:r w:rsidRPr="00FB0D9E">
        <w:rPr>
          <w:sz w:val="28"/>
          <w:szCs w:val="28"/>
        </w:rPr>
        <w:t xml:space="preserve"> и др.;</w:t>
      </w:r>
    </w:p>
    <w:p w14:paraId="2CC3DC79" w14:textId="77777777" w:rsidR="008E492D" w:rsidRPr="00FB0D9E" w:rsidRDefault="008E492D" w:rsidP="008E492D">
      <w:pPr>
        <w:pStyle w:val="31"/>
        <w:spacing w:after="0"/>
        <w:ind w:left="0" w:firstLine="709"/>
        <w:contextualSpacing/>
        <w:jc w:val="both"/>
        <w:rPr>
          <w:sz w:val="28"/>
          <w:szCs w:val="28"/>
        </w:rPr>
      </w:pPr>
      <w:r w:rsidRPr="00FB0D9E">
        <w:rPr>
          <w:sz w:val="28"/>
          <w:szCs w:val="28"/>
        </w:rPr>
        <w:t>работу по выявлению опасностей и управлению профессиональными рисками;</w:t>
      </w:r>
    </w:p>
    <w:p w14:paraId="70EDC866" w14:textId="77777777" w:rsidR="008E492D" w:rsidRPr="00FB0D9E" w:rsidRDefault="008E492D" w:rsidP="008E492D">
      <w:pPr>
        <w:pStyle w:val="31"/>
        <w:spacing w:after="0"/>
        <w:ind w:left="0" w:firstLine="709"/>
        <w:contextualSpacing/>
        <w:rPr>
          <w:sz w:val="28"/>
          <w:szCs w:val="28"/>
        </w:rPr>
      </w:pPr>
      <w:r w:rsidRPr="00FB0D9E">
        <w:rPr>
          <w:sz w:val="28"/>
          <w:szCs w:val="28"/>
        </w:rPr>
        <w:t>своевременное и полное расследование несчастных случаев;</w:t>
      </w:r>
    </w:p>
    <w:p w14:paraId="6D2DE4F7" w14:textId="77777777" w:rsidR="008E492D" w:rsidRPr="00FB0D9E" w:rsidRDefault="008E492D" w:rsidP="008E492D">
      <w:pPr>
        <w:pStyle w:val="31"/>
        <w:spacing w:after="0"/>
        <w:ind w:left="0" w:firstLine="709"/>
        <w:contextualSpacing/>
        <w:rPr>
          <w:sz w:val="28"/>
          <w:szCs w:val="28"/>
        </w:rPr>
      </w:pPr>
      <w:r w:rsidRPr="00FB0D9E">
        <w:rPr>
          <w:sz w:val="28"/>
          <w:szCs w:val="28"/>
        </w:rPr>
        <w:t>оказание материальной помощи пострадавшим на производстве.</w:t>
      </w:r>
    </w:p>
    <w:p w14:paraId="14B5D7F0" w14:textId="7C0F48D3" w:rsidR="008E492D" w:rsidRPr="00FB0D9E" w:rsidRDefault="001B6565" w:rsidP="008E492D">
      <w:pPr>
        <w:pStyle w:val="31"/>
        <w:spacing w:after="0"/>
        <w:ind w:left="0" w:firstLine="709"/>
        <w:contextualSpacing/>
        <w:jc w:val="both"/>
        <w:rPr>
          <w:sz w:val="28"/>
          <w:szCs w:val="28"/>
        </w:rPr>
      </w:pPr>
      <w:r w:rsidRPr="00FB0D9E">
        <w:rPr>
          <w:sz w:val="28"/>
          <w:szCs w:val="28"/>
        </w:rPr>
        <w:t>6.1.3</w:t>
      </w:r>
      <w:r w:rsidR="008E492D" w:rsidRPr="00FB0D9E">
        <w:rPr>
          <w:sz w:val="28"/>
          <w:szCs w:val="28"/>
        </w:rPr>
        <w:t>.</w:t>
      </w:r>
      <w:r w:rsidR="008E492D" w:rsidRPr="00FB0D9E">
        <w:rPr>
          <w:rFonts w:eastAsia="Arial Unicode MS"/>
          <w:kern w:val="1"/>
          <w:sz w:val="28"/>
          <w:szCs w:val="28"/>
        </w:rPr>
        <w:t> </w:t>
      </w:r>
      <w:r w:rsidR="008E492D" w:rsidRPr="00FB0D9E">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FB0D9E" w:rsidRDefault="001B6565" w:rsidP="008E492D">
      <w:pPr>
        <w:pStyle w:val="31"/>
        <w:spacing w:after="0"/>
        <w:ind w:left="0" w:firstLine="709"/>
        <w:contextualSpacing/>
        <w:jc w:val="both"/>
        <w:rPr>
          <w:color w:val="000000" w:themeColor="text1"/>
          <w:sz w:val="28"/>
          <w:szCs w:val="28"/>
        </w:rPr>
      </w:pPr>
      <w:r w:rsidRPr="00FB0D9E">
        <w:rPr>
          <w:sz w:val="28"/>
          <w:szCs w:val="28"/>
        </w:rPr>
        <w:t>6.1.4</w:t>
      </w:r>
      <w:r w:rsidR="008E492D" w:rsidRPr="00FB0D9E">
        <w:rPr>
          <w:sz w:val="28"/>
          <w:szCs w:val="28"/>
        </w:rPr>
        <w:t>.</w:t>
      </w:r>
      <w:r w:rsidR="008E492D" w:rsidRPr="00FB0D9E">
        <w:rPr>
          <w:rFonts w:eastAsia="Arial Unicode MS"/>
          <w:kern w:val="1"/>
          <w:sz w:val="28"/>
          <w:szCs w:val="28"/>
        </w:rPr>
        <w:t> </w:t>
      </w:r>
      <w:r w:rsidR="008E492D" w:rsidRPr="00FB0D9E">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FB0D9E" w:rsidRDefault="002E0791" w:rsidP="008E492D">
      <w:pPr>
        <w:pStyle w:val="31"/>
        <w:spacing w:after="0"/>
        <w:ind w:left="0" w:firstLine="709"/>
        <w:contextualSpacing/>
        <w:jc w:val="both"/>
        <w:rPr>
          <w:color w:val="000000" w:themeColor="text1"/>
          <w:sz w:val="28"/>
          <w:szCs w:val="28"/>
        </w:rPr>
      </w:pPr>
      <w:r w:rsidRPr="00FB0D9E">
        <w:rPr>
          <w:sz w:val="28"/>
          <w:szCs w:val="28"/>
        </w:rPr>
        <w:t>6.1.5</w:t>
      </w:r>
      <w:r w:rsidR="008E492D" w:rsidRPr="00FB0D9E">
        <w:rPr>
          <w:color w:val="000000" w:themeColor="text1"/>
          <w:sz w:val="28"/>
          <w:szCs w:val="28"/>
        </w:rPr>
        <w:t>.</w:t>
      </w:r>
      <w:r w:rsidR="008E492D" w:rsidRPr="00FB0D9E">
        <w:rPr>
          <w:rFonts w:eastAsia="Arial Unicode MS"/>
          <w:color w:val="000000" w:themeColor="text1"/>
          <w:kern w:val="1"/>
          <w:sz w:val="28"/>
          <w:szCs w:val="28"/>
        </w:rPr>
        <w:t> </w:t>
      </w:r>
      <w:r w:rsidR="008E492D" w:rsidRPr="00FB0D9E">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FB0D9E" w:rsidRDefault="008E492D" w:rsidP="008E492D">
      <w:pPr>
        <w:ind w:firstLine="709"/>
        <w:contextualSpacing/>
        <w:jc w:val="both"/>
        <w:rPr>
          <w:b/>
          <w:bCs/>
          <w:sz w:val="28"/>
          <w:szCs w:val="28"/>
        </w:rPr>
      </w:pPr>
      <w:r w:rsidRPr="00FB0D9E">
        <w:rPr>
          <w:b/>
          <w:bCs/>
          <w:sz w:val="28"/>
          <w:szCs w:val="28"/>
        </w:rPr>
        <w:lastRenderedPageBreak/>
        <w:t>6.2.</w:t>
      </w:r>
      <w:r w:rsidRPr="00FB0D9E">
        <w:rPr>
          <w:rFonts w:eastAsia="Arial Unicode MS"/>
          <w:b/>
          <w:bCs/>
          <w:color w:val="000000"/>
          <w:kern w:val="1"/>
          <w:sz w:val="28"/>
          <w:szCs w:val="28"/>
        </w:rPr>
        <w:t> </w:t>
      </w:r>
      <w:r w:rsidRPr="00FB0D9E">
        <w:rPr>
          <w:b/>
          <w:bCs/>
          <w:sz w:val="28"/>
          <w:szCs w:val="28"/>
        </w:rPr>
        <w:t>Работодатель обязуется:</w:t>
      </w:r>
    </w:p>
    <w:p w14:paraId="0E5B38A4" w14:textId="77777777" w:rsidR="008E492D" w:rsidRPr="00FB0D9E" w:rsidRDefault="008E492D" w:rsidP="008E492D">
      <w:pPr>
        <w:ind w:firstLine="709"/>
        <w:jc w:val="both"/>
        <w:rPr>
          <w:sz w:val="28"/>
          <w:szCs w:val="28"/>
        </w:rPr>
      </w:pPr>
      <w:r w:rsidRPr="00FB0D9E">
        <w:rPr>
          <w:sz w:val="28"/>
          <w:szCs w:val="28"/>
        </w:rPr>
        <w:t>6.2.1. Обеспечивать безопасные и здоровые условия труда.</w:t>
      </w:r>
    </w:p>
    <w:p w14:paraId="5C98917E" w14:textId="5E690ADF" w:rsidR="008E492D" w:rsidRPr="00FB0D9E" w:rsidRDefault="008E492D" w:rsidP="008E492D">
      <w:pPr>
        <w:tabs>
          <w:tab w:val="left" w:pos="993"/>
        </w:tabs>
        <w:ind w:firstLine="709"/>
        <w:contextualSpacing/>
        <w:jc w:val="both"/>
        <w:rPr>
          <w:bCs/>
          <w:iCs/>
          <w:sz w:val="28"/>
          <w:szCs w:val="28"/>
        </w:rPr>
      </w:pPr>
      <w:r w:rsidRPr="00FB0D9E">
        <w:rPr>
          <w:iCs/>
          <w:sz w:val="28"/>
          <w:szCs w:val="28"/>
        </w:rPr>
        <w:t>6.2.</w:t>
      </w:r>
      <w:r w:rsidR="00270AFB" w:rsidRPr="00FB0D9E">
        <w:rPr>
          <w:iCs/>
          <w:sz w:val="28"/>
          <w:szCs w:val="28"/>
        </w:rPr>
        <w:t>2</w:t>
      </w:r>
      <w:r w:rsidRPr="00FB0D9E">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FB0D9E">
        <w:rPr>
          <w:bCs/>
          <w:iCs/>
          <w:sz w:val="28"/>
          <w:szCs w:val="28"/>
        </w:rPr>
        <w:t>С этой целью, разработать и утвердить положение о системе управления охраной труда.</w:t>
      </w:r>
    </w:p>
    <w:p w14:paraId="6412652A" w14:textId="7E3C505A" w:rsidR="008E492D" w:rsidRPr="00FB0D9E" w:rsidRDefault="008E492D" w:rsidP="008E492D">
      <w:pPr>
        <w:tabs>
          <w:tab w:val="left" w:pos="993"/>
        </w:tabs>
        <w:ind w:firstLine="709"/>
        <w:contextualSpacing/>
        <w:jc w:val="both"/>
        <w:rPr>
          <w:color w:val="000000" w:themeColor="text1"/>
          <w:sz w:val="28"/>
          <w:szCs w:val="28"/>
        </w:rPr>
      </w:pPr>
      <w:r w:rsidRPr="00FB0D9E">
        <w:rPr>
          <w:sz w:val="28"/>
          <w:szCs w:val="28"/>
        </w:rPr>
        <w:t>6.2.</w:t>
      </w:r>
      <w:r w:rsidR="00270AFB" w:rsidRPr="00FB0D9E">
        <w:rPr>
          <w:sz w:val="28"/>
          <w:szCs w:val="28"/>
        </w:rPr>
        <w:t>3</w:t>
      </w:r>
      <w:r w:rsidRPr="00FB0D9E">
        <w:rPr>
          <w:sz w:val="28"/>
          <w:szCs w:val="28"/>
        </w:rPr>
        <w:t xml:space="preserve">. </w:t>
      </w:r>
      <w:r w:rsidRPr="00FB0D9E">
        <w:rPr>
          <w:iCs/>
          <w:sz w:val="28"/>
          <w:szCs w:val="28"/>
        </w:rPr>
        <w:t xml:space="preserve">Осуществлять финансирование мероприятий по охране труда, в том числе: обучение </w:t>
      </w:r>
      <w:r w:rsidRPr="00FB0D9E">
        <w:rPr>
          <w:bCs/>
          <w:iCs/>
          <w:sz w:val="28"/>
          <w:szCs w:val="28"/>
        </w:rPr>
        <w:t>по охране труда</w:t>
      </w:r>
      <w:r w:rsidRPr="00FB0D9E">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FB0D9E">
        <w:rPr>
          <w:iCs/>
          <w:sz w:val="28"/>
          <w:szCs w:val="28"/>
        </w:rPr>
        <w:t xml:space="preserve"> </w:t>
      </w:r>
      <w:r w:rsidR="004A777B" w:rsidRPr="00FB0D9E">
        <w:rPr>
          <w:iCs/>
          <w:color w:val="000000" w:themeColor="text1"/>
          <w:sz w:val="28"/>
          <w:szCs w:val="28"/>
        </w:rPr>
        <w:t>и иные мероприятия</w:t>
      </w:r>
      <w:r w:rsidRPr="00FB0D9E">
        <w:rPr>
          <w:iCs/>
          <w:color w:val="000000" w:themeColor="text1"/>
          <w:sz w:val="28"/>
          <w:szCs w:val="28"/>
        </w:rPr>
        <w:t xml:space="preserve"> из всех источников финансирования </w:t>
      </w:r>
      <w:r w:rsidRPr="00FB0D9E">
        <w:rPr>
          <w:color w:val="000000" w:themeColor="text1"/>
          <w:sz w:val="28"/>
          <w:szCs w:val="28"/>
        </w:rPr>
        <w:t xml:space="preserve">в размере не ниже установленных ст. 225 ТК РФ. </w:t>
      </w:r>
    </w:p>
    <w:p w14:paraId="30BFE6A8" w14:textId="021D1DD2" w:rsidR="008E492D" w:rsidRPr="00FB0D9E" w:rsidRDefault="00270AFB" w:rsidP="008E492D">
      <w:pPr>
        <w:ind w:firstLine="709"/>
        <w:contextualSpacing/>
        <w:jc w:val="both"/>
        <w:rPr>
          <w:sz w:val="28"/>
          <w:szCs w:val="28"/>
        </w:rPr>
      </w:pPr>
      <w:r w:rsidRPr="00FB0D9E">
        <w:rPr>
          <w:spacing w:val="-6"/>
          <w:sz w:val="28"/>
          <w:szCs w:val="28"/>
        </w:rPr>
        <w:t>6.2.4</w:t>
      </w:r>
      <w:r w:rsidR="008E492D" w:rsidRPr="00FB0D9E">
        <w:rPr>
          <w:spacing w:val="-6"/>
          <w:sz w:val="28"/>
          <w:szCs w:val="28"/>
        </w:rPr>
        <w:t>.</w:t>
      </w:r>
      <w:r w:rsidR="008E492D" w:rsidRPr="00FB0D9E">
        <w:rPr>
          <w:rFonts w:eastAsia="Arial Unicode MS"/>
          <w:color w:val="000000"/>
          <w:kern w:val="1"/>
          <w:sz w:val="28"/>
          <w:szCs w:val="28"/>
        </w:rPr>
        <w:t> </w:t>
      </w:r>
      <w:r w:rsidR="008E492D" w:rsidRPr="00FB0D9E">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FB0D9E">
        <w:rPr>
          <w:bCs/>
          <w:sz w:val="28"/>
          <w:szCs w:val="28"/>
        </w:rPr>
        <w:t>(до</w:t>
      </w:r>
      <w:r w:rsidR="00E43A98" w:rsidRPr="00FB0D9E">
        <w:rPr>
          <w:bCs/>
          <w:sz w:val="28"/>
          <w:szCs w:val="28"/>
        </w:rPr>
        <w:t xml:space="preserve"> </w:t>
      </w:r>
      <w:r w:rsidR="008E492D" w:rsidRPr="00FB0D9E">
        <w:rPr>
          <w:b/>
          <w:bCs/>
          <w:sz w:val="28"/>
          <w:szCs w:val="28"/>
        </w:rPr>
        <w:t>30</w:t>
      </w:r>
      <w:r w:rsidR="008E492D" w:rsidRPr="00FB0D9E">
        <w:rPr>
          <w:bCs/>
          <w:sz w:val="28"/>
          <w:szCs w:val="28"/>
        </w:rPr>
        <w:t xml:space="preserve"> процентов)</w:t>
      </w:r>
      <w:r w:rsidR="008E492D" w:rsidRPr="00FB0D9E">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FB0D9E" w:rsidRDefault="004A777B" w:rsidP="008E492D">
      <w:pPr>
        <w:ind w:firstLine="709"/>
        <w:contextualSpacing/>
        <w:jc w:val="both"/>
        <w:rPr>
          <w:b/>
          <w:i/>
          <w:strike/>
          <w:sz w:val="28"/>
          <w:szCs w:val="28"/>
        </w:rPr>
      </w:pPr>
      <w:r w:rsidRPr="00FB0D9E">
        <w:rPr>
          <w:sz w:val="28"/>
          <w:szCs w:val="28"/>
        </w:rPr>
        <w:t>6.2.</w:t>
      </w:r>
      <w:r w:rsidR="00270AFB" w:rsidRPr="00FB0D9E">
        <w:rPr>
          <w:sz w:val="28"/>
          <w:szCs w:val="28"/>
        </w:rPr>
        <w:t>5</w:t>
      </w:r>
      <w:r w:rsidRPr="00FB0D9E">
        <w:rPr>
          <w:sz w:val="28"/>
          <w:szCs w:val="28"/>
        </w:rPr>
        <w:t>.</w:t>
      </w:r>
      <w:r w:rsidR="008E492D" w:rsidRPr="00FB0D9E">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FB0D9E" w:rsidRDefault="004A777B" w:rsidP="008E492D">
      <w:pPr>
        <w:pStyle w:val="ad"/>
        <w:ind w:firstLine="709"/>
        <w:contextualSpacing/>
        <w:jc w:val="both"/>
        <w:rPr>
          <w:sz w:val="28"/>
          <w:szCs w:val="28"/>
        </w:rPr>
      </w:pPr>
      <w:r w:rsidRPr="00FB0D9E">
        <w:rPr>
          <w:sz w:val="28"/>
          <w:szCs w:val="28"/>
        </w:rPr>
        <w:t>6.2.</w:t>
      </w:r>
      <w:r w:rsidR="00270AFB" w:rsidRPr="00FB0D9E">
        <w:rPr>
          <w:sz w:val="28"/>
          <w:szCs w:val="28"/>
        </w:rPr>
        <w:t>6</w:t>
      </w:r>
      <w:r w:rsidR="008E492D" w:rsidRPr="00FB0D9E">
        <w:rPr>
          <w:sz w:val="28"/>
          <w:szCs w:val="28"/>
        </w:rPr>
        <w:t>.</w:t>
      </w:r>
      <w:r w:rsidR="008E492D" w:rsidRPr="00FB0D9E">
        <w:rPr>
          <w:rFonts w:eastAsia="Arial Unicode MS"/>
          <w:color w:val="000000"/>
          <w:kern w:val="1"/>
          <w:sz w:val="28"/>
          <w:szCs w:val="28"/>
        </w:rPr>
        <w:t> </w:t>
      </w:r>
      <w:r w:rsidR="008E492D" w:rsidRPr="00FB0D9E">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FB0D9E">
        <w:rPr>
          <w:color w:val="00B050"/>
          <w:sz w:val="28"/>
          <w:szCs w:val="28"/>
        </w:rPr>
        <w:t>.</w:t>
      </w:r>
      <w:r w:rsidR="008E492D" w:rsidRPr="00FB0D9E">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FB0D9E">
        <w:rPr>
          <w:color w:val="00B050"/>
          <w:sz w:val="28"/>
          <w:szCs w:val="28"/>
        </w:rPr>
        <w:t xml:space="preserve">. </w:t>
      </w:r>
      <w:r w:rsidR="008E492D" w:rsidRPr="00FB0D9E">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FB0D9E" w:rsidRDefault="008E492D" w:rsidP="008E492D">
      <w:pPr>
        <w:pStyle w:val="ad"/>
        <w:ind w:firstLine="709"/>
        <w:contextualSpacing/>
        <w:jc w:val="both"/>
        <w:rPr>
          <w:sz w:val="28"/>
          <w:szCs w:val="28"/>
        </w:rPr>
      </w:pPr>
      <w:r w:rsidRPr="00FB0D9E">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FB0D9E" w:rsidRDefault="008E492D" w:rsidP="008E492D">
      <w:pPr>
        <w:ind w:firstLine="709"/>
        <w:jc w:val="both"/>
        <w:rPr>
          <w:sz w:val="28"/>
          <w:szCs w:val="28"/>
          <w:lang w:eastAsia="x-none"/>
        </w:rPr>
      </w:pPr>
      <w:r w:rsidRPr="00FB0D9E">
        <w:rPr>
          <w:sz w:val="28"/>
          <w:szCs w:val="28"/>
          <w:lang w:eastAsia="x-none"/>
        </w:rPr>
        <w:t>6</w:t>
      </w:r>
      <w:r w:rsidRPr="00FB0D9E">
        <w:rPr>
          <w:sz w:val="28"/>
          <w:szCs w:val="28"/>
          <w:lang w:val="x-none" w:eastAsia="x-none"/>
        </w:rPr>
        <w:t>.</w:t>
      </w:r>
      <w:r w:rsidRPr="00FB0D9E">
        <w:rPr>
          <w:sz w:val="28"/>
          <w:szCs w:val="28"/>
          <w:lang w:eastAsia="x-none"/>
        </w:rPr>
        <w:t>2</w:t>
      </w:r>
      <w:r w:rsidRPr="00FB0D9E">
        <w:rPr>
          <w:sz w:val="28"/>
          <w:szCs w:val="28"/>
          <w:lang w:val="x-none" w:eastAsia="x-none"/>
        </w:rPr>
        <w:t>.</w:t>
      </w:r>
      <w:r w:rsidR="00270AFB" w:rsidRPr="00FB0D9E">
        <w:rPr>
          <w:sz w:val="28"/>
          <w:szCs w:val="28"/>
          <w:lang w:eastAsia="x-none"/>
        </w:rPr>
        <w:t>7</w:t>
      </w:r>
      <w:r w:rsidRPr="00FB0D9E">
        <w:rPr>
          <w:sz w:val="28"/>
          <w:szCs w:val="28"/>
          <w:lang w:val="x-none" w:eastAsia="x-none"/>
        </w:rPr>
        <w:t>.</w:t>
      </w:r>
      <w:r w:rsidRPr="00FB0D9E">
        <w:rPr>
          <w:sz w:val="28"/>
          <w:szCs w:val="28"/>
          <w:lang w:eastAsia="x-none"/>
        </w:rPr>
        <w:t xml:space="preserve"> </w:t>
      </w:r>
      <w:r w:rsidRPr="00FB0D9E">
        <w:rPr>
          <w:sz w:val="28"/>
          <w:szCs w:val="28"/>
          <w:lang w:val="x-none" w:eastAsia="x-none"/>
        </w:rPr>
        <w:t>Обеспечить наличие правил, инструкций</w:t>
      </w:r>
      <w:r w:rsidRPr="00FB0D9E">
        <w:rPr>
          <w:sz w:val="28"/>
          <w:szCs w:val="28"/>
          <w:lang w:eastAsia="x-none"/>
        </w:rPr>
        <w:t xml:space="preserve"> по охране труда</w:t>
      </w:r>
      <w:r w:rsidRPr="00FB0D9E">
        <w:rPr>
          <w:sz w:val="28"/>
          <w:szCs w:val="28"/>
          <w:lang w:val="x-none" w:eastAsia="x-none"/>
        </w:rPr>
        <w:t xml:space="preserve"> и других обязательных материалов на рабочих местах.</w:t>
      </w:r>
      <w:r w:rsidRPr="00FB0D9E">
        <w:rPr>
          <w:sz w:val="28"/>
          <w:szCs w:val="28"/>
          <w:lang w:eastAsia="x-none"/>
        </w:rPr>
        <w:t xml:space="preserve"> </w:t>
      </w:r>
    </w:p>
    <w:p w14:paraId="3E754879" w14:textId="047309A9" w:rsidR="008E492D" w:rsidRPr="00FB0D9E" w:rsidRDefault="008E492D" w:rsidP="008E492D">
      <w:pPr>
        <w:ind w:firstLine="709"/>
        <w:jc w:val="both"/>
        <w:rPr>
          <w:bCs/>
          <w:sz w:val="28"/>
          <w:szCs w:val="28"/>
          <w:lang w:eastAsia="x-none"/>
        </w:rPr>
      </w:pPr>
      <w:r w:rsidRPr="00FB0D9E">
        <w:rPr>
          <w:sz w:val="28"/>
          <w:szCs w:val="28"/>
          <w:lang w:eastAsia="x-none"/>
        </w:rPr>
        <w:t>6</w:t>
      </w:r>
      <w:r w:rsidRPr="00FB0D9E">
        <w:rPr>
          <w:sz w:val="28"/>
          <w:szCs w:val="28"/>
          <w:lang w:val="x-none" w:eastAsia="x-none"/>
        </w:rPr>
        <w:t>.</w:t>
      </w:r>
      <w:r w:rsidRPr="00FB0D9E">
        <w:rPr>
          <w:sz w:val="28"/>
          <w:szCs w:val="28"/>
          <w:lang w:eastAsia="x-none"/>
        </w:rPr>
        <w:t>2</w:t>
      </w:r>
      <w:r w:rsidRPr="00FB0D9E">
        <w:rPr>
          <w:sz w:val="28"/>
          <w:szCs w:val="28"/>
          <w:lang w:val="x-none" w:eastAsia="x-none"/>
        </w:rPr>
        <w:t>.</w:t>
      </w:r>
      <w:r w:rsidR="00270AFB" w:rsidRPr="00FB0D9E">
        <w:rPr>
          <w:sz w:val="28"/>
          <w:szCs w:val="28"/>
          <w:lang w:eastAsia="x-none"/>
        </w:rPr>
        <w:t>8</w:t>
      </w:r>
      <w:r w:rsidRPr="00FB0D9E">
        <w:rPr>
          <w:sz w:val="28"/>
          <w:szCs w:val="28"/>
          <w:lang w:val="x-none" w:eastAsia="x-none"/>
        </w:rPr>
        <w:t>.</w:t>
      </w:r>
      <w:r w:rsidRPr="00FB0D9E">
        <w:rPr>
          <w:sz w:val="28"/>
          <w:szCs w:val="28"/>
          <w:lang w:eastAsia="x-none"/>
        </w:rPr>
        <w:t xml:space="preserve"> Разработать</w:t>
      </w:r>
      <w:r w:rsidRPr="00FB0D9E">
        <w:rPr>
          <w:sz w:val="28"/>
          <w:szCs w:val="28"/>
          <w:lang w:val="x-none" w:eastAsia="x-none"/>
        </w:rPr>
        <w:t xml:space="preserve"> и утвердить инструкции по охране труда по видам работ </w:t>
      </w:r>
      <w:r w:rsidRPr="00FB0D9E">
        <w:rPr>
          <w:color w:val="000000" w:themeColor="text1"/>
          <w:sz w:val="28"/>
          <w:szCs w:val="28"/>
          <w:lang w:val="x-none" w:eastAsia="x-none"/>
        </w:rPr>
        <w:t xml:space="preserve">и </w:t>
      </w:r>
      <w:r w:rsidRPr="00FB0D9E">
        <w:rPr>
          <w:color w:val="000000" w:themeColor="text1"/>
          <w:sz w:val="28"/>
          <w:szCs w:val="28"/>
          <w:lang w:eastAsia="x-none"/>
        </w:rPr>
        <w:t>должностям (</w:t>
      </w:r>
      <w:r w:rsidRPr="00FB0D9E">
        <w:rPr>
          <w:color w:val="000000" w:themeColor="text1"/>
          <w:sz w:val="28"/>
          <w:szCs w:val="28"/>
          <w:lang w:val="x-none" w:eastAsia="x-none"/>
        </w:rPr>
        <w:t>профессиям</w:t>
      </w:r>
      <w:r w:rsidRPr="00FB0D9E">
        <w:rPr>
          <w:color w:val="000000" w:themeColor="text1"/>
          <w:sz w:val="28"/>
          <w:szCs w:val="28"/>
          <w:lang w:eastAsia="x-none"/>
        </w:rPr>
        <w:t>)</w:t>
      </w:r>
      <w:r w:rsidRPr="00FB0D9E">
        <w:rPr>
          <w:color w:val="000000" w:themeColor="text1"/>
          <w:sz w:val="28"/>
          <w:szCs w:val="28"/>
          <w:lang w:val="x-none" w:eastAsia="x-none"/>
        </w:rPr>
        <w:t xml:space="preserve"> в соответствии </w:t>
      </w:r>
      <w:r w:rsidRPr="00FB0D9E">
        <w:rPr>
          <w:sz w:val="28"/>
          <w:szCs w:val="28"/>
          <w:lang w:val="x-none" w:eastAsia="x-none"/>
        </w:rPr>
        <w:t>со штатным расписанием и согласовать их с выборным органом первичной профсоюзной организацией.</w:t>
      </w:r>
      <w:r w:rsidRPr="00FB0D9E">
        <w:rPr>
          <w:sz w:val="28"/>
          <w:szCs w:val="28"/>
          <w:lang w:eastAsia="x-none"/>
        </w:rPr>
        <w:t xml:space="preserve"> </w:t>
      </w:r>
      <w:r w:rsidRPr="00FB0D9E">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FB0D9E" w:rsidRDefault="0005740D" w:rsidP="008E492D">
      <w:pPr>
        <w:pStyle w:val="ad"/>
        <w:ind w:firstLine="709"/>
        <w:contextualSpacing/>
        <w:jc w:val="both"/>
        <w:rPr>
          <w:sz w:val="28"/>
          <w:szCs w:val="28"/>
        </w:rPr>
      </w:pPr>
      <w:r w:rsidRPr="00FB0D9E">
        <w:rPr>
          <w:sz w:val="28"/>
          <w:szCs w:val="28"/>
        </w:rPr>
        <w:t>6.2.</w:t>
      </w:r>
      <w:r w:rsidR="00270AFB" w:rsidRPr="00FB0D9E">
        <w:rPr>
          <w:sz w:val="28"/>
          <w:szCs w:val="28"/>
        </w:rPr>
        <w:t>9</w:t>
      </w:r>
      <w:r w:rsidR="008E492D" w:rsidRPr="00FB0D9E">
        <w:rPr>
          <w:sz w:val="28"/>
          <w:szCs w:val="28"/>
        </w:rPr>
        <w:t>.</w:t>
      </w:r>
      <w:r w:rsidR="008E492D" w:rsidRPr="00FB0D9E">
        <w:rPr>
          <w:rFonts w:eastAsia="Arial Unicode MS"/>
          <w:color w:val="000000"/>
          <w:kern w:val="1"/>
          <w:sz w:val="28"/>
          <w:szCs w:val="28"/>
        </w:rPr>
        <w:t> </w:t>
      </w:r>
      <w:r w:rsidR="008E492D" w:rsidRPr="00FB0D9E">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FB0D9E">
        <w:rPr>
          <w:bCs/>
          <w:sz w:val="28"/>
          <w:szCs w:val="28"/>
        </w:rPr>
        <w:t xml:space="preserve">всех </w:t>
      </w:r>
      <w:r w:rsidR="008E492D" w:rsidRPr="00FB0D9E">
        <w:rPr>
          <w:sz w:val="28"/>
          <w:szCs w:val="28"/>
        </w:rPr>
        <w:t>рабочих местах.</w:t>
      </w:r>
    </w:p>
    <w:p w14:paraId="66C99C55" w14:textId="77777777" w:rsidR="008E492D" w:rsidRPr="00FB0D9E" w:rsidRDefault="008E492D" w:rsidP="008E492D">
      <w:pPr>
        <w:ind w:firstLine="709"/>
        <w:contextualSpacing/>
        <w:jc w:val="both"/>
        <w:rPr>
          <w:sz w:val="28"/>
          <w:szCs w:val="28"/>
        </w:rPr>
      </w:pPr>
      <w:r w:rsidRPr="00FB0D9E">
        <w:rPr>
          <w:sz w:val="28"/>
          <w:szCs w:val="28"/>
        </w:rPr>
        <w:t>Обеспечив</w:t>
      </w:r>
      <w:r w:rsidRPr="00FB0D9E">
        <w:rPr>
          <w:bCs/>
          <w:sz w:val="28"/>
          <w:szCs w:val="28"/>
        </w:rPr>
        <w:t>ать</w:t>
      </w:r>
      <w:r w:rsidRPr="00FB0D9E">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FB0D9E" w:rsidRDefault="008E492D" w:rsidP="008E492D">
      <w:pPr>
        <w:shd w:val="clear" w:color="auto" w:fill="FFFFFF"/>
        <w:tabs>
          <w:tab w:val="left" w:pos="835"/>
          <w:tab w:val="left" w:pos="993"/>
        </w:tabs>
        <w:ind w:firstLine="709"/>
        <w:contextualSpacing/>
        <w:jc w:val="both"/>
        <w:rPr>
          <w:sz w:val="28"/>
          <w:szCs w:val="28"/>
        </w:rPr>
      </w:pPr>
      <w:r w:rsidRPr="00FB0D9E">
        <w:rPr>
          <w:sz w:val="28"/>
          <w:szCs w:val="28"/>
        </w:rPr>
        <w:t>6.2</w:t>
      </w:r>
      <w:r w:rsidR="005E2F35" w:rsidRPr="00FB0D9E">
        <w:rPr>
          <w:sz w:val="28"/>
          <w:szCs w:val="28"/>
        </w:rPr>
        <w:t>.1</w:t>
      </w:r>
      <w:r w:rsidR="00270AFB" w:rsidRPr="00FB0D9E">
        <w:rPr>
          <w:sz w:val="28"/>
          <w:szCs w:val="28"/>
        </w:rPr>
        <w:t>0</w:t>
      </w:r>
      <w:r w:rsidRPr="00FB0D9E">
        <w:rPr>
          <w:sz w:val="28"/>
          <w:szCs w:val="28"/>
        </w:rPr>
        <w:t xml:space="preserve">. </w:t>
      </w:r>
      <w:r w:rsidRPr="00FB0D9E">
        <w:rPr>
          <w:iCs/>
          <w:sz w:val="28"/>
          <w:szCs w:val="28"/>
        </w:rPr>
        <w:t>Предоставлять гарантии и</w:t>
      </w:r>
      <w:r w:rsidRPr="00FB0D9E">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FB0D9E" w:rsidRDefault="008E492D" w:rsidP="008E492D">
      <w:pPr>
        <w:tabs>
          <w:tab w:val="left" w:pos="993"/>
        </w:tabs>
        <w:ind w:firstLine="709"/>
        <w:contextualSpacing/>
        <w:jc w:val="both"/>
        <w:rPr>
          <w:sz w:val="28"/>
          <w:szCs w:val="28"/>
        </w:rPr>
      </w:pPr>
      <w:r w:rsidRPr="00FB0D9E">
        <w:rPr>
          <w:bCs/>
          <w:sz w:val="28"/>
          <w:szCs w:val="28"/>
        </w:rPr>
        <w:t>Сохранять за работником</w:t>
      </w:r>
      <w:r w:rsidRPr="00FB0D9E">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FB0D9E" w:rsidRDefault="005E2F35" w:rsidP="008E492D">
      <w:pPr>
        <w:ind w:firstLine="709"/>
        <w:contextualSpacing/>
        <w:jc w:val="both"/>
        <w:rPr>
          <w:sz w:val="28"/>
          <w:szCs w:val="28"/>
        </w:rPr>
      </w:pPr>
      <w:r w:rsidRPr="00FB0D9E">
        <w:rPr>
          <w:sz w:val="28"/>
          <w:szCs w:val="28"/>
        </w:rPr>
        <w:lastRenderedPageBreak/>
        <w:t>6.2.1</w:t>
      </w:r>
      <w:r w:rsidR="00BB6EAF" w:rsidRPr="00FB0D9E">
        <w:rPr>
          <w:sz w:val="28"/>
          <w:szCs w:val="28"/>
        </w:rPr>
        <w:t>1</w:t>
      </w:r>
      <w:r w:rsidRPr="00FB0D9E">
        <w:rPr>
          <w:sz w:val="28"/>
          <w:szCs w:val="28"/>
        </w:rPr>
        <w:t>.</w:t>
      </w:r>
      <w:r w:rsidR="008E492D" w:rsidRPr="00FB0D9E">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FB0D9E" w:rsidRDefault="005E2F35" w:rsidP="008E492D">
      <w:pPr>
        <w:ind w:firstLine="709"/>
        <w:contextualSpacing/>
        <w:jc w:val="both"/>
        <w:rPr>
          <w:sz w:val="28"/>
          <w:szCs w:val="28"/>
        </w:rPr>
      </w:pPr>
      <w:r w:rsidRPr="00FB0D9E">
        <w:rPr>
          <w:sz w:val="28"/>
          <w:szCs w:val="28"/>
        </w:rPr>
        <w:t>6.2.1</w:t>
      </w:r>
      <w:r w:rsidR="00BB6EAF" w:rsidRPr="00FB0D9E">
        <w:rPr>
          <w:sz w:val="28"/>
          <w:szCs w:val="28"/>
        </w:rPr>
        <w:t>2</w:t>
      </w:r>
      <w:r w:rsidRPr="00FB0D9E">
        <w:rPr>
          <w:sz w:val="28"/>
          <w:szCs w:val="28"/>
        </w:rPr>
        <w:t xml:space="preserve">. </w:t>
      </w:r>
      <w:r w:rsidR="008E492D" w:rsidRPr="00FB0D9E">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1C6BEDDC" w14:textId="77777777" w:rsidR="00A66362" w:rsidRPr="00FB0D9E" w:rsidRDefault="008E492D" w:rsidP="00A66362">
      <w:pPr>
        <w:ind w:firstLine="709"/>
        <w:contextualSpacing/>
        <w:jc w:val="both"/>
        <w:rPr>
          <w:sz w:val="28"/>
          <w:szCs w:val="28"/>
        </w:rPr>
      </w:pPr>
      <w:r w:rsidRPr="00FB0D9E">
        <w:rPr>
          <w:sz w:val="28"/>
          <w:szCs w:val="28"/>
        </w:rPr>
        <w:t>6.2</w:t>
      </w:r>
      <w:r w:rsidR="005E2F35" w:rsidRPr="00FB0D9E">
        <w:rPr>
          <w:sz w:val="28"/>
          <w:szCs w:val="28"/>
        </w:rPr>
        <w:t>.1</w:t>
      </w:r>
      <w:r w:rsidR="00BB6EAF" w:rsidRPr="00FB0D9E">
        <w:rPr>
          <w:sz w:val="28"/>
          <w:szCs w:val="28"/>
        </w:rPr>
        <w:t>3</w:t>
      </w:r>
      <w:r w:rsidRPr="00FB0D9E">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FB0D9E">
        <w:rPr>
          <w:sz w:val="28"/>
          <w:szCs w:val="28"/>
        </w:rPr>
        <w:t xml:space="preserve">. </w:t>
      </w:r>
      <w:r w:rsidRPr="00FB0D9E">
        <w:rPr>
          <w:sz w:val="28"/>
          <w:szCs w:val="28"/>
        </w:rPr>
        <w:t xml:space="preserve">В этих целях разработать и утвердить нормы бесплатного обеспечения работников средствами индивидуальной </w:t>
      </w:r>
      <w:bookmarkStart w:id="2" w:name="_Hlk66718809"/>
      <w:r w:rsidR="00A66362" w:rsidRPr="00FB0D9E">
        <w:rPr>
          <w:sz w:val="28"/>
          <w:szCs w:val="28"/>
        </w:rPr>
        <w:t>защиты и смывающими средствами.</w:t>
      </w:r>
    </w:p>
    <w:p w14:paraId="6BA959A7" w14:textId="33B2AD22" w:rsidR="008E492D" w:rsidRPr="00FB0D9E" w:rsidRDefault="00A66362" w:rsidP="003E3B72">
      <w:pPr>
        <w:ind w:firstLine="709"/>
        <w:contextualSpacing/>
        <w:jc w:val="both"/>
        <w:rPr>
          <w:color w:val="000000" w:themeColor="text1"/>
          <w:sz w:val="28"/>
          <w:szCs w:val="28"/>
        </w:rPr>
      </w:pPr>
      <w:r w:rsidRPr="00FB0D9E">
        <w:rPr>
          <w:sz w:val="28"/>
          <w:szCs w:val="28"/>
        </w:rPr>
        <w:t xml:space="preserve"> </w:t>
      </w:r>
      <w:bookmarkEnd w:id="2"/>
      <w:r w:rsidR="008E492D" w:rsidRPr="00FB0D9E">
        <w:rPr>
          <w:color w:val="000000" w:themeColor="text1"/>
          <w:sz w:val="28"/>
          <w:szCs w:val="28"/>
        </w:rPr>
        <w:t>6.2</w:t>
      </w:r>
      <w:r w:rsidR="008A53D1" w:rsidRPr="00FB0D9E">
        <w:rPr>
          <w:color w:val="000000" w:themeColor="text1"/>
          <w:sz w:val="28"/>
          <w:szCs w:val="28"/>
        </w:rPr>
        <w:t>.1</w:t>
      </w:r>
      <w:r w:rsidR="00BB6EAF" w:rsidRPr="00FB0D9E">
        <w:rPr>
          <w:color w:val="000000" w:themeColor="text1"/>
          <w:sz w:val="28"/>
          <w:szCs w:val="28"/>
        </w:rPr>
        <w:t>4</w:t>
      </w:r>
      <w:r w:rsidR="008E492D" w:rsidRPr="00FB0D9E">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w:t>
      </w:r>
      <w:r w:rsidRPr="00FB0D9E">
        <w:rPr>
          <w:color w:val="000000" w:themeColor="text1"/>
          <w:sz w:val="28"/>
          <w:szCs w:val="28"/>
        </w:rPr>
        <w:t>ой защиты РФ от 12 мая 2022 г. №</w:t>
      </w:r>
      <w:r w:rsidR="008E492D" w:rsidRPr="00FB0D9E">
        <w:rPr>
          <w:color w:val="000000" w:themeColor="text1"/>
          <w:sz w:val="28"/>
          <w:szCs w:val="28"/>
        </w:rPr>
        <w:t xml:space="preserve">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FB0D9E" w:rsidRDefault="008E492D" w:rsidP="008E492D">
      <w:pPr>
        <w:tabs>
          <w:tab w:val="left" w:pos="993"/>
        </w:tabs>
        <w:ind w:firstLine="709"/>
        <w:contextualSpacing/>
        <w:jc w:val="both"/>
        <w:rPr>
          <w:sz w:val="28"/>
          <w:szCs w:val="28"/>
        </w:rPr>
      </w:pPr>
      <w:r w:rsidRPr="00FB0D9E">
        <w:rPr>
          <w:sz w:val="28"/>
          <w:szCs w:val="28"/>
        </w:rPr>
        <w:t>6.2</w:t>
      </w:r>
      <w:r w:rsidR="008A53D1" w:rsidRPr="00FB0D9E">
        <w:rPr>
          <w:sz w:val="28"/>
          <w:szCs w:val="28"/>
        </w:rPr>
        <w:t>.1</w:t>
      </w:r>
      <w:r w:rsidR="00BB6EAF" w:rsidRPr="00FB0D9E">
        <w:rPr>
          <w:sz w:val="28"/>
          <w:szCs w:val="28"/>
        </w:rPr>
        <w:t>5</w:t>
      </w:r>
      <w:r w:rsidRPr="00FB0D9E">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53F40FAB" w:rsidR="008E492D" w:rsidRPr="00FB0D9E" w:rsidRDefault="008E492D" w:rsidP="008E492D">
      <w:pPr>
        <w:tabs>
          <w:tab w:val="left" w:pos="993"/>
        </w:tabs>
        <w:ind w:firstLine="709"/>
        <w:contextualSpacing/>
        <w:jc w:val="both"/>
        <w:rPr>
          <w:color w:val="000000" w:themeColor="text1"/>
          <w:sz w:val="28"/>
          <w:szCs w:val="28"/>
        </w:rPr>
      </w:pPr>
      <w:r w:rsidRPr="00FB0D9E">
        <w:rPr>
          <w:sz w:val="28"/>
          <w:szCs w:val="28"/>
        </w:rPr>
        <w:t>6.2</w:t>
      </w:r>
      <w:r w:rsidR="008A53D1" w:rsidRPr="00FB0D9E">
        <w:rPr>
          <w:sz w:val="28"/>
          <w:szCs w:val="28"/>
        </w:rPr>
        <w:t>.1</w:t>
      </w:r>
      <w:r w:rsidR="00BB6EAF" w:rsidRPr="00FB0D9E">
        <w:rPr>
          <w:sz w:val="28"/>
          <w:szCs w:val="28"/>
        </w:rPr>
        <w:t>6</w:t>
      </w:r>
      <w:r w:rsidRPr="00FB0D9E">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FB0D9E">
        <w:rPr>
          <w:color w:val="000000" w:themeColor="text1"/>
          <w:sz w:val="28"/>
          <w:szCs w:val="28"/>
        </w:rPr>
        <w:t>с Приказом Министерства здраво</w:t>
      </w:r>
      <w:r w:rsidR="00A66362" w:rsidRPr="00FB0D9E">
        <w:rPr>
          <w:color w:val="000000" w:themeColor="text1"/>
          <w:sz w:val="28"/>
          <w:szCs w:val="28"/>
        </w:rPr>
        <w:t>охранения РФ от 20 мая 2022 г. №</w:t>
      </w:r>
      <w:r w:rsidRPr="00FB0D9E">
        <w:rPr>
          <w:color w:val="000000" w:themeColor="text1"/>
          <w:sz w:val="28"/>
          <w:szCs w:val="28"/>
        </w:rPr>
        <w:t>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FB0D9E" w:rsidRDefault="00786AE0" w:rsidP="008E492D">
      <w:pPr>
        <w:ind w:firstLine="709"/>
        <w:contextualSpacing/>
        <w:jc w:val="both"/>
        <w:rPr>
          <w:sz w:val="28"/>
          <w:szCs w:val="28"/>
        </w:rPr>
      </w:pPr>
      <w:r w:rsidRPr="00FB0D9E">
        <w:rPr>
          <w:sz w:val="28"/>
          <w:szCs w:val="28"/>
        </w:rPr>
        <w:t>6.2.1</w:t>
      </w:r>
      <w:r w:rsidR="00BB6EAF" w:rsidRPr="00FB0D9E">
        <w:rPr>
          <w:sz w:val="28"/>
          <w:szCs w:val="28"/>
        </w:rPr>
        <w:t>7</w:t>
      </w:r>
      <w:r w:rsidR="008E492D" w:rsidRPr="00FB0D9E">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FB0D9E" w:rsidRDefault="00786AE0" w:rsidP="008E492D">
      <w:pPr>
        <w:tabs>
          <w:tab w:val="left" w:pos="1620"/>
        </w:tabs>
        <w:ind w:firstLine="709"/>
        <w:contextualSpacing/>
        <w:jc w:val="both"/>
        <w:rPr>
          <w:sz w:val="28"/>
          <w:szCs w:val="28"/>
        </w:rPr>
      </w:pPr>
      <w:r w:rsidRPr="00FB0D9E">
        <w:rPr>
          <w:sz w:val="28"/>
          <w:szCs w:val="28"/>
        </w:rPr>
        <w:t>6.2.1</w:t>
      </w:r>
      <w:r w:rsidR="00BB6EAF" w:rsidRPr="00FB0D9E">
        <w:rPr>
          <w:sz w:val="28"/>
          <w:szCs w:val="28"/>
        </w:rPr>
        <w:t>8</w:t>
      </w:r>
      <w:r w:rsidR="008E492D" w:rsidRPr="00FB0D9E">
        <w:rPr>
          <w:sz w:val="28"/>
          <w:szCs w:val="28"/>
        </w:rPr>
        <w:t>.</w:t>
      </w:r>
      <w:r w:rsidR="008E492D" w:rsidRPr="00FB0D9E">
        <w:rPr>
          <w:rFonts w:eastAsia="Arial Unicode MS"/>
          <w:color w:val="000000"/>
          <w:kern w:val="1"/>
          <w:sz w:val="28"/>
          <w:szCs w:val="28"/>
        </w:rPr>
        <w:t> </w:t>
      </w:r>
      <w:r w:rsidR="008E492D" w:rsidRPr="00FB0D9E">
        <w:rPr>
          <w:sz w:val="28"/>
          <w:szCs w:val="28"/>
        </w:rPr>
        <w:t>Обеспечить наличие аптечек первой помощи работникам, питьевой воды.</w:t>
      </w:r>
    </w:p>
    <w:p w14:paraId="7EBC06EB" w14:textId="208AC601" w:rsidR="008E492D" w:rsidRPr="00FB0D9E" w:rsidRDefault="008E492D" w:rsidP="006E3798">
      <w:pPr>
        <w:tabs>
          <w:tab w:val="left" w:pos="1560"/>
        </w:tabs>
        <w:ind w:firstLine="709"/>
        <w:jc w:val="both"/>
        <w:rPr>
          <w:sz w:val="28"/>
          <w:szCs w:val="28"/>
        </w:rPr>
      </w:pPr>
      <w:r w:rsidRPr="00FB0D9E">
        <w:rPr>
          <w:sz w:val="28"/>
          <w:szCs w:val="28"/>
        </w:rPr>
        <w:t>6.2</w:t>
      </w:r>
      <w:r w:rsidR="00786AE0" w:rsidRPr="00FB0D9E">
        <w:rPr>
          <w:sz w:val="28"/>
          <w:szCs w:val="28"/>
        </w:rPr>
        <w:t>.</w:t>
      </w:r>
      <w:r w:rsidR="00BB6EAF" w:rsidRPr="00FB0D9E">
        <w:rPr>
          <w:sz w:val="28"/>
          <w:szCs w:val="28"/>
        </w:rPr>
        <w:t>19</w:t>
      </w:r>
      <w:r w:rsidRPr="00FB0D9E">
        <w:rPr>
          <w:sz w:val="28"/>
          <w:szCs w:val="28"/>
        </w:rPr>
        <w:t>.  Обеспечивать</w:t>
      </w:r>
      <w:r w:rsidR="00D772CC" w:rsidRPr="00FB0D9E">
        <w:rPr>
          <w:sz w:val="28"/>
          <w:szCs w:val="28"/>
        </w:rPr>
        <w:t xml:space="preserve"> </w:t>
      </w:r>
      <w:r w:rsidR="006F6942" w:rsidRPr="00FB0D9E">
        <w:rPr>
          <w:sz w:val="28"/>
          <w:szCs w:val="28"/>
        </w:rPr>
        <w:t xml:space="preserve">контроль за </w:t>
      </w:r>
      <w:r w:rsidRPr="00FB0D9E">
        <w:rPr>
          <w:sz w:val="28"/>
          <w:szCs w:val="28"/>
        </w:rPr>
        <w:t>соблюдение</w:t>
      </w:r>
      <w:r w:rsidR="006F6942" w:rsidRPr="00FB0D9E">
        <w:rPr>
          <w:sz w:val="28"/>
          <w:szCs w:val="28"/>
        </w:rPr>
        <w:t>м</w:t>
      </w:r>
      <w:r w:rsidRPr="00FB0D9E">
        <w:rPr>
          <w:sz w:val="28"/>
          <w:szCs w:val="28"/>
        </w:rPr>
        <w:t xml:space="preserve"> работниками требований, правил и инструкций по охране труда.</w:t>
      </w:r>
    </w:p>
    <w:p w14:paraId="6EC8B6C4" w14:textId="147BBA66" w:rsidR="008E492D" w:rsidRPr="00FB0D9E" w:rsidRDefault="008E492D" w:rsidP="008E492D">
      <w:pPr>
        <w:tabs>
          <w:tab w:val="left" w:pos="993"/>
        </w:tabs>
        <w:ind w:firstLine="709"/>
        <w:contextualSpacing/>
        <w:jc w:val="both"/>
        <w:rPr>
          <w:color w:val="000000" w:themeColor="text1"/>
          <w:sz w:val="28"/>
          <w:szCs w:val="28"/>
        </w:rPr>
      </w:pPr>
      <w:r w:rsidRPr="00FB0D9E">
        <w:rPr>
          <w:sz w:val="28"/>
          <w:szCs w:val="28"/>
        </w:rPr>
        <w:t>6.2.2</w:t>
      </w:r>
      <w:r w:rsidR="006E3798" w:rsidRPr="00FB0D9E">
        <w:rPr>
          <w:sz w:val="28"/>
          <w:szCs w:val="28"/>
        </w:rPr>
        <w:t>0</w:t>
      </w:r>
      <w:r w:rsidRPr="00FB0D9E">
        <w:rPr>
          <w:sz w:val="28"/>
          <w:szCs w:val="28"/>
        </w:rPr>
        <w:t xml:space="preserve">. </w:t>
      </w:r>
      <w:r w:rsidRPr="00FB0D9E">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B0D9E">
        <w:rPr>
          <w:bCs/>
          <w:color w:val="000000" w:themeColor="text1"/>
          <w:sz w:val="28"/>
          <w:szCs w:val="28"/>
        </w:rPr>
        <w:t>комиссии</w:t>
      </w:r>
      <w:r w:rsidRPr="00FB0D9E">
        <w:rPr>
          <w:color w:val="000000" w:themeColor="text1"/>
          <w:sz w:val="28"/>
          <w:szCs w:val="28"/>
        </w:rPr>
        <w:t xml:space="preserve"> по охране труда беспрепятственное посещение образовательн</w:t>
      </w:r>
      <w:r w:rsidRPr="00FB0D9E">
        <w:rPr>
          <w:bCs/>
          <w:color w:val="000000" w:themeColor="text1"/>
          <w:sz w:val="28"/>
          <w:szCs w:val="28"/>
        </w:rPr>
        <w:t>ой</w:t>
      </w:r>
      <w:r w:rsidRPr="00FB0D9E">
        <w:rPr>
          <w:color w:val="000000" w:themeColor="text1"/>
          <w:sz w:val="28"/>
          <w:szCs w:val="28"/>
        </w:rPr>
        <w:t xml:space="preserve"> органи</w:t>
      </w:r>
      <w:r w:rsidRPr="00FB0D9E">
        <w:rPr>
          <w:color w:val="000000" w:themeColor="text1"/>
          <w:sz w:val="28"/>
          <w:szCs w:val="28"/>
        </w:rPr>
        <w:lastRenderedPageBreak/>
        <w:t>заци</w:t>
      </w:r>
      <w:r w:rsidRPr="001868F4">
        <w:rPr>
          <w:color w:val="000000" w:themeColor="text1"/>
          <w:sz w:val="28"/>
          <w:szCs w:val="28"/>
        </w:rPr>
        <w:t>и</w:t>
      </w:r>
      <w:r w:rsidRPr="00FB0D9E">
        <w:rPr>
          <w:color w:val="000000" w:themeColor="text1"/>
          <w:sz w:val="28"/>
          <w:szCs w:val="28"/>
        </w:rPr>
        <w:t xml:space="preserve">, </w:t>
      </w:r>
      <w:r w:rsidRPr="00FB0D9E">
        <w:rPr>
          <w:bCs/>
          <w:color w:val="000000" w:themeColor="text1"/>
          <w:sz w:val="28"/>
          <w:szCs w:val="28"/>
        </w:rPr>
        <w:t>ее</w:t>
      </w:r>
      <w:r w:rsidRPr="00FB0D9E">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FB0D9E" w:rsidRDefault="008E492D" w:rsidP="008E492D">
      <w:pPr>
        <w:tabs>
          <w:tab w:val="left" w:pos="1620"/>
        </w:tabs>
        <w:ind w:firstLine="709"/>
        <w:contextualSpacing/>
        <w:jc w:val="both"/>
        <w:rPr>
          <w:sz w:val="28"/>
          <w:szCs w:val="28"/>
        </w:rPr>
      </w:pPr>
      <w:r w:rsidRPr="00FB0D9E">
        <w:rPr>
          <w:sz w:val="28"/>
          <w:szCs w:val="28"/>
        </w:rPr>
        <w:t>6.2.2</w:t>
      </w:r>
      <w:r w:rsidR="006E3798" w:rsidRPr="00FB0D9E">
        <w:rPr>
          <w:sz w:val="28"/>
          <w:szCs w:val="28"/>
        </w:rPr>
        <w:t>1</w:t>
      </w:r>
      <w:r w:rsidRPr="00FB0D9E">
        <w:rPr>
          <w:sz w:val="28"/>
          <w:szCs w:val="28"/>
        </w:rPr>
        <w:t>.</w:t>
      </w:r>
      <w:r w:rsidRPr="00FB0D9E">
        <w:rPr>
          <w:rFonts w:eastAsia="Arial Unicode MS"/>
          <w:color w:val="000000"/>
          <w:kern w:val="1"/>
          <w:sz w:val="28"/>
          <w:szCs w:val="28"/>
        </w:rPr>
        <w:t> </w:t>
      </w:r>
      <w:r w:rsidRPr="00FB0D9E">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FB0D9E" w:rsidRDefault="008E492D" w:rsidP="008E492D">
      <w:pPr>
        <w:ind w:firstLine="709"/>
        <w:jc w:val="both"/>
        <w:rPr>
          <w:sz w:val="28"/>
          <w:szCs w:val="28"/>
        </w:rPr>
      </w:pPr>
      <w:r w:rsidRPr="00FB0D9E">
        <w:rPr>
          <w:sz w:val="28"/>
          <w:szCs w:val="28"/>
        </w:rPr>
        <w:t>6.2.</w:t>
      </w:r>
      <w:r w:rsidR="006E3798" w:rsidRPr="00FB0D9E">
        <w:rPr>
          <w:sz w:val="28"/>
          <w:szCs w:val="28"/>
        </w:rPr>
        <w:t>22</w:t>
      </w:r>
      <w:r w:rsidRPr="00FB0D9E">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6F289082" w:rsidR="008E492D" w:rsidRPr="00FB0D9E" w:rsidRDefault="008E492D" w:rsidP="008E492D">
      <w:pPr>
        <w:ind w:firstLine="709"/>
        <w:jc w:val="both"/>
        <w:rPr>
          <w:b/>
          <w:sz w:val="28"/>
          <w:szCs w:val="28"/>
        </w:rPr>
      </w:pPr>
      <w:r w:rsidRPr="00FB0D9E">
        <w:rPr>
          <w:b/>
          <w:sz w:val="28"/>
          <w:szCs w:val="28"/>
        </w:rPr>
        <w:t>6.3. Работники обязуются:</w:t>
      </w:r>
    </w:p>
    <w:p w14:paraId="49051AB0" w14:textId="77777777" w:rsidR="008E492D" w:rsidRPr="00FB0D9E" w:rsidRDefault="008E492D" w:rsidP="008E492D">
      <w:pPr>
        <w:ind w:firstLine="709"/>
        <w:jc w:val="both"/>
        <w:rPr>
          <w:sz w:val="28"/>
          <w:szCs w:val="28"/>
        </w:rPr>
      </w:pPr>
      <w:r w:rsidRPr="00FB0D9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FB0D9E" w:rsidRDefault="008E492D" w:rsidP="008E492D">
      <w:pPr>
        <w:ind w:firstLine="709"/>
        <w:jc w:val="both"/>
        <w:rPr>
          <w:sz w:val="28"/>
          <w:szCs w:val="28"/>
        </w:rPr>
      </w:pPr>
      <w:r w:rsidRPr="00FB0D9E">
        <w:rPr>
          <w:sz w:val="28"/>
          <w:szCs w:val="28"/>
        </w:rPr>
        <w:t>6.3.2. Проходить обучение по охране труда, оказанию первой помощи пострадавшим,</w:t>
      </w:r>
      <w:r w:rsidRPr="00FB0D9E">
        <w:rPr>
          <w:color w:val="00B050"/>
          <w:sz w:val="28"/>
          <w:szCs w:val="28"/>
        </w:rPr>
        <w:t xml:space="preserve"> </w:t>
      </w:r>
      <w:r w:rsidRPr="00FB0D9E">
        <w:rPr>
          <w:sz w:val="28"/>
          <w:szCs w:val="28"/>
        </w:rPr>
        <w:t>правильному применению средств индивидуальной защиты</w:t>
      </w:r>
      <w:r w:rsidRPr="00FB0D9E">
        <w:rPr>
          <w:color w:val="00B050"/>
          <w:sz w:val="28"/>
          <w:szCs w:val="28"/>
        </w:rPr>
        <w:t>,</w:t>
      </w:r>
      <w:r w:rsidRPr="00FB0D9E">
        <w:rPr>
          <w:sz w:val="28"/>
          <w:szCs w:val="28"/>
        </w:rPr>
        <w:t xml:space="preserve"> инструктаж по охране труда, проверку знаний требований охраны труда.</w:t>
      </w:r>
    </w:p>
    <w:p w14:paraId="4C5588F8" w14:textId="77777777" w:rsidR="008E492D" w:rsidRPr="00FB0D9E" w:rsidRDefault="008E492D" w:rsidP="008E492D">
      <w:pPr>
        <w:ind w:firstLine="709"/>
        <w:jc w:val="both"/>
        <w:rPr>
          <w:sz w:val="28"/>
          <w:szCs w:val="28"/>
        </w:rPr>
      </w:pPr>
      <w:r w:rsidRPr="00FB0D9E">
        <w:rPr>
          <w:sz w:val="28"/>
          <w:szCs w:val="28"/>
        </w:rPr>
        <w:t xml:space="preserve">6.3.3. Проходить обязательные предварительные при поступлении на работу и периодические медицинские осмотры </w:t>
      </w:r>
      <w:r w:rsidRPr="00FB0D9E">
        <w:rPr>
          <w:bCs/>
          <w:sz w:val="28"/>
          <w:szCs w:val="28"/>
        </w:rPr>
        <w:t>(психиатрические освидетельствования),</w:t>
      </w:r>
      <w:r w:rsidRPr="00FB0D9E">
        <w:rPr>
          <w:sz w:val="28"/>
          <w:szCs w:val="28"/>
        </w:rPr>
        <w:t xml:space="preserve"> а также внеочередные медицинские осмотры </w:t>
      </w:r>
      <w:r w:rsidRPr="00FB0D9E">
        <w:rPr>
          <w:bCs/>
          <w:sz w:val="28"/>
          <w:szCs w:val="28"/>
        </w:rPr>
        <w:t>(психиатрические освидетельствования)</w:t>
      </w:r>
      <w:r w:rsidRPr="00FB0D9E">
        <w:rPr>
          <w:sz w:val="28"/>
          <w:szCs w:val="28"/>
        </w:rPr>
        <w:t xml:space="preserve"> в соответствии с медицинскими рекомендациями за счет средств работодателя.</w:t>
      </w:r>
    </w:p>
    <w:p w14:paraId="08747B26" w14:textId="77777777" w:rsidR="008E492D" w:rsidRPr="00FB0D9E" w:rsidRDefault="008E492D" w:rsidP="008E492D">
      <w:pPr>
        <w:autoSpaceDE w:val="0"/>
        <w:autoSpaceDN w:val="0"/>
        <w:adjustRightInd w:val="0"/>
        <w:ind w:firstLine="709"/>
        <w:jc w:val="both"/>
        <w:rPr>
          <w:sz w:val="28"/>
          <w:szCs w:val="28"/>
        </w:rPr>
      </w:pPr>
      <w:r w:rsidRPr="00FB0D9E">
        <w:rPr>
          <w:sz w:val="28"/>
          <w:szCs w:val="28"/>
        </w:rPr>
        <w:t>6.3.4. Правильно применять средства индивидуальной и коллективной защиты.</w:t>
      </w:r>
    </w:p>
    <w:p w14:paraId="77A5073D" w14:textId="77777777" w:rsidR="008E492D" w:rsidRPr="00FB0D9E" w:rsidRDefault="008E492D" w:rsidP="008E492D">
      <w:pPr>
        <w:ind w:firstLine="709"/>
        <w:contextualSpacing/>
        <w:jc w:val="both"/>
        <w:rPr>
          <w:b/>
          <w:bCs/>
          <w:sz w:val="28"/>
          <w:szCs w:val="28"/>
        </w:rPr>
      </w:pPr>
      <w:r w:rsidRPr="00FB0D9E">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37F7937E" w:rsidR="008E492D" w:rsidRPr="00FB0D9E" w:rsidRDefault="008E492D" w:rsidP="008E492D">
      <w:pPr>
        <w:ind w:firstLine="709"/>
        <w:contextualSpacing/>
        <w:jc w:val="both"/>
        <w:rPr>
          <w:b/>
          <w:bCs/>
          <w:sz w:val="28"/>
          <w:szCs w:val="28"/>
        </w:rPr>
      </w:pPr>
      <w:r w:rsidRPr="00FB0D9E">
        <w:rPr>
          <w:b/>
          <w:bCs/>
          <w:sz w:val="28"/>
          <w:szCs w:val="28"/>
        </w:rPr>
        <w:t>6.4. Выборный орган первичной профсоюзной организации обязуется:</w:t>
      </w:r>
    </w:p>
    <w:p w14:paraId="3C46A86E" w14:textId="77777777" w:rsidR="008E492D" w:rsidRPr="00FB0D9E" w:rsidRDefault="008E492D" w:rsidP="008E492D">
      <w:pPr>
        <w:ind w:firstLine="709"/>
        <w:contextualSpacing/>
        <w:jc w:val="both"/>
        <w:rPr>
          <w:sz w:val="28"/>
          <w:szCs w:val="28"/>
        </w:rPr>
      </w:pPr>
      <w:r w:rsidRPr="00FB0D9E">
        <w:rPr>
          <w:sz w:val="28"/>
          <w:szCs w:val="28"/>
        </w:rPr>
        <w:t>6.4.1.</w:t>
      </w:r>
      <w:r w:rsidRPr="00FB0D9E">
        <w:rPr>
          <w:rFonts w:eastAsia="Arial Unicode MS"/>
          <w:color w:val="000000"/>
          <w:kern w:val="1"/>
          <w:sz w:val="28"/>
          <w:szCs w:val="28"/>
        </w:rPr>
        <w:t> </w:t>
      </w:r>
      <w:r w:rsidRPr="00FB0D9E">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FB0D9E" w:rsidRDefault="008E492D" w:rsidP="008E492D">
      <w:pPr>
        <w:ind w:firstLine="709"/>
        <w:contextualSpacing/>
        <w:jc w:val="both"/>
        <w:rPr>
          <w:sz w:val="28"/>
          <w:szCs w:val="28"/>
        </w:rPr>
      </w:pPr>
      <w:r w:rsidRPr="00FB0D9E">
        <w:rPr>
          <w:sz w:val="28"/>
          <w:szCs w:val="28"/>
        </w:rPr>
        <w:t>6.4.2.</w:t>
      </w:r>
      <w:r w:rsidRPr="00FB0D9E">
        <w:rPr>
          <w:rFonts w:eastAsia="Arial Unicode MS"/>
          <w:color w:val="000000"/>
          <w:kern w:val="1"/>
          <w:sz w:val="28"/>
          <w:szCs w:val="28"/>
        </w:rPr>
        <w:t> </w:t>
      </w:r>
      <w:r w:rsidRPr="00FB0D9E">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FB0D9E">
        <w:rPr>
          <w:bCs/>
          <w:sz w:val="28"/>
          <w:szCs w:val="28"/>
        </w:rPr>
        <w:t>кабинетах,</w:t>
      </w:r>
      <w:r w:rsidRPr="00FB0D9E">
        <w:rPr>
          <w:sz w:val="28"/>
          <w:szCs w:val="28"/>
        </w:rPr>
        <w:t xml:space="preserve"> аудиториях, лабораториях, производственных и других помещениях. </w:t>
      </w:r>
    </w:p>
    <w:p w14:paraId="24F07347" w14:textId="210836C6" w:rsidR="008E492D" w:rsidRPr="00FB0D9E" w:rsidRDefault="008E492D" w:rsidP="008E492D">
      <w:pPr>
        <w:ind w:firstLine="709"/>
        <w:contextualSpacing/>
        <w:jc w:val="both"/>
        <w:rPr>
          <w:sz w:val="28"/>
          <w:szCs w:val="28"/>
        </w:rPr>
      </w:pPr>
      <w:r w:rsidRPr="00FB0D9E">
        <w:rPr>
          <w:sz w:val="28"/>
          <w:szCs w:val="28"/>
        </w:rPr>
        <w:t>6.4.3.</w:t>
      </w:r>
      <w:r w:rsidRPr="00FB0D9E">
        <w:rPr>
          <w:rFonts w:eastAsia="Arial Unicode MS"/>
          <w:color w:val="000000"/>
          <w:kern w:val="1"/>
          <w:sz w:val="28"/>
          <w:szCs w:val="28"/>
        </w:rPr>
        <w:t> </w:t>
      </w:r>
      <w:r w:rsidRPr="00FB0D9E">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FB0D9E" w:rsidRDefault="008E492D" w:rsidP="008E492D">
      <w:pPr>
        <w:ind w:firstLine="709"/>
        <w:contextualSpacing/>
        <w:jc w:val="both"/>
        <w:rPr>
          <w:sz w:val="28"/>
          <w:szCs w:val="28"/>
        </w:rPr>
      </w:pPr>
      <w:r w:rsidRPr="00FB0D9E">
        <w:rPr>
          <w:sz w:val="28"/>
          <w:szCs w:val="28"/>
        </w:rPr>
        <w:t>6.4.4.</w:t>
      </w:r>
      <w:r w:rsidRPr="00FB0D9E">
        <w:rPr>
          <w:rFonts w:eastAsia="Arial Unicode MS"/>
          <w:color w:val="000000"/>
          <w:kern w:val="1"/>
          <w:sz w:val="28"/>
          <w:szCs w:val="28"/>
        </w:rPr>
        <w:t> </w:t>
      </w:r>
      <w:r w:rsidRPr="00FB0D9E">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FB0D9E" w:rsidRDefault="008E492D" w:rsidP="008E492D">
      <w:pPr>
        <w:ind w:firstLine="709"/>
        <w:contextualSpacing/>
        <w:jc w:val="both"/>
        <w:rPr>
          <w:sz w:val="28"/>
          <w:szCs w:val="28"/>
        </w:rPr>
      </w:pPr>
      <w:r w:rsidRPr="00FB0D9E">
        <w:rPr>
          <w:sz w:val="28"/>
          <w:szCs w:val="28"/>
        </w:rPr>
        <w:t>-</w:t>
      </w:r>
      <w:r w:rsidRPr="00FB0D9E">
        <w:rPr>
          <w:rFonts w:eastAsia="Arial Unicode MS"/>
          <w:color w:val="000000"/>
          <w:kern w:val="1"/>
          <w:sz w:val="28"/>
          <w:szCs w:val="28"/>
        </w:rPr>
        <w:t> </w:t>
      </w:r>
      <w:r w:rsidRPr="00FB0D9E">
        <w:rPr>
          <w:sz w:val="28"/>
          <w:szCs w:val="28"/>
        </w:rPr>
        <w:t xml:space="preserve">по охране труда; </w:t>
      </w:r>
    </w:p>
    <w:p w14:paraId="315BF096" w14:textId="77777777" w:rsidR="008E492D" w:rsidRPr="00FB0D9E" w:rsidRDefault="008E492D" w:rsidP="008E492D">
      <w:pPr>
        <w:ind w:firstLine="709"/>
        <w:contextualSpacing/>
        <w:jc w:val="both"/>
        <w:rPr>
          <w:sz w:val="28"/>
          <w:szCs w:val="28"/>
        </w:rPr>
      </w:pPr>
      <w:r w:rsidRPr="00FB0D9E">
        <w:rPr>
          <w:sz w:val="28"/>
          <w:szCs w:val="28"/>
        </w:rPr>
        <w:t>-</w:t>
      </w:r>
      <w:r w:rsidRPr="00FB0D9E">
        <w:rPr>
          <w:rFonts w:eastAsia="Arial Unicode MS"/>
          <w:color w:val="000000"/>
          <w:kern w:val="1"/>
          <w:sz w:val="28"/>
          <w:szCs w:val="28"/>
        </w:rPr>
        <w:t> </w:t>
      </w:r>
      <w:r w:rsidRPr="00FB0D9E">
        <w:rPr>
          <w:sz w:val="28"/>
          <w:szCs w:val="28"/>
        </w:rPr>
        <w:t>по проведению специальной оценки условий труда;</w:t>
      </w:r>
    </w:p>
    <w:p w14:paraId="2F296516" w14:textId="77777777" w:rsidR="008E492D" w:rsidRPr="00FB0D9E" w:rsidRDefault="008E492D" w:rsidP="008E492D">
      <w:pPr>
        <w:ind w:firstLine="709"/>
        <w:contextualSpacing/>
        <w:jc w:val="both"/>
        <w:rPr>
          <w:sz w:val="28"/>
          <w:szCs w:val="28"/>
        </w:rPr>
      </w:pPr>
      <w:r w:rsidRPr="00FB0D9E">
        <w:rPr>
          <w:sz w:val="28"/>
          <w:szCs w:val="28"/>
        </w:rPr>
        <w:t>-</w:t>
      </w:r>
      <w:r w:rsidRPr="00FB0D9E">
        <w:rPr>
          <w:rFonts w:eastAsia="Arial Unicode MS"/>
          <w:color w:val="000000"/>
          <w:kern w:val="1"/>
          <w:sz w:val="28"/>
          <w:szCs w:val="28"/>
        </w:rPr>
        <w:t> </w:t>
      </w:r>
      <w:r w:rsidRPr="00FB0D9E">
        <w:rPr>
          <w:sz w:val="28"/>
          <w:szCs w:val="28"/>
        </w:rPr>
        <w:t xml:space="preserve">по расследованию несчастных случаев на производстве; </w:t>
      </w:r>
    </w:p>
    <w:p w14:paraId="6217D87A" w14:textId="77777777" w:rsidR="008E492D" w:rsidRPr="00FB0D9E" w:rsidRDefault="008E492D" w:rsidP="008E492D">
      <w:pPr>
        <w:ind w:firstLine="709"/>
        <w:contextualSpacing/>
        <w:jc w:val="both"/>
        <w:rPr>
          <w:sz w:val="28"/>
          <w:szCs w:val="28"/>
        </w:rPr>
      </w:pPr>
      <w:r w:rsidRPr="00FB0D9E">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FB0D9E" w:rsidRDefault="008E492D" w:rsidP="008E492D">
      <w:pPr>
        <w:ind w:firstLine="709"/>
        <w:contextualSpacing/>
        <w:jc w:val="both"/>
        <w:rPr>
          <w:sz w:val="28"/>
          <w:szCs w:val="28"/>
        </w:rPr>
      </w:pPr>
      <w:r w:rsidRPr="00FB0D9E">
        <w:rPr>
          <w:sz w:val="28"/>
          <w:szCs w:val="28"/>
        </w:rPr>
        <w:t>6.4.5.</w:t>
      </w:r>
      <w:r w:rsidRPr="00FB0D9E">
        <w:rPr>
          <w:rFonts w:eastAsia="Arial Unicode MS"/>
          <w:color w:val="000000"/>
          <w:kern w:val="1"/>
          <w:sz w:val="28"/>
          <w:szCs w:val="28"/>
        </w:rPr>
        <w:t> </w:t>
      </w:r>
      <w:r w:rsidRPr="00FB0D9E">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FB0D9E" w:rsidRDefault="008E492D" w:rsidP="008E492D">
      <w:pPr>
        <w:ind w:firstLine="709"/>
        <w:contextualSpacing/>
        <w:jc w:val="both"/>
        <w:rPr>
          <w:sz w:val="28"/>
          <w:szCs w:val="28"/>
        </w:rPr>
      </w:pPr>
      <w:r w:rsidRPr="00FB0D9E">
        <w:rPr>
          <w:sz w:val="28"/>
          <w:szCs w:val="28"/>
        </w:rPr>
        <w:lastRenderedPageBreak/>
        <w:t>6.4.6.</w:t>
      </w:r>
      <w:r w:rsidRPr="00FB0D9E">
        <w:rPr>
          <w:rFonts w:eastAsia="Arial Unicode MS"/>
          <w:color w:val="000000"/>
          <w:kern w:val="1"/>
          <w:sz w:val="28"/>
          <w:szCs w:val="28"/>
        </w:rPr>
        <w:t> </w:t>
      </w:r>
      <w:r w:rsidRPr="00FB0D9E">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FB0D9E" w:rsidRDefault="008E492D" w:rsidP="008E492D">
      <w:pPr>
        <w:ind w:firstLine="709"/>
        <w:contextualSpacing/>
        <w:jc w:val="both"/>
        <w:rPr>
          <w:sz w:val="28"/>
          <w:szCs w:val="28"/>
        </w:rPr>
      </w:pPr>
      <w:r w:rsidRPr="00FB0D9E">
        <w:rPr>
          <w:sz w:val="28"/>
          <w:szCs w:val="28"/>
        </w:rPr>
        <w:t>6.4.7.</w:t>
      </w:r>
      <w:r w:rsidRPr="00FB0D9E">
        <w:rPr>
          <w:rFonts w:eastAsia="Arial Unicode MS"/>
          <w:color w:val="000000"/>
          <w:kern w:val="1"/>
          <w:sz w:val="28"/>
          <w:szCs w:val="28"/>
        </w:rPr>
        <w:t> </w:t>
      </w:r>
      <w:r w:rsidRPr="00FB0D9E">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FB0D9E">
        <w:rPr>
          <w:sz w:val="28"/>
          <w:szCs w:val="28"/>
        </w:rPr>
        <w:t xml:space="preserve"> </w:t>
      </w:r>
      <w:r w:rsidRPr="00FB0D9E">
        <w:rPr>
          <w:sz w:val="28"/>
          <w:szCs w:val="28"/>
        </w:rPr>
        <w:t>суде.</w:t>
      </w:r>
    </w:p>
    <w:p w14:paraId="1C2CE7B6" w14:textId="77777777" w:rsidR="008E492D" w:rsidRPr="00FB0D9E" w:rsidRDefault="008E492D" w:rsidP="008E492D">
      <w:pPr>
        <w:ind w:firstLine="709"/>
        <w:contextualSpacing/>
        <w:jc w:val="both"/>
        <w:rPr>
          <w:sz w:val="28"/>
          <w:szCs w:val="28"/>
        </w:rPr>
      </w:pPr>
      <w:r w:rsidRPr="00FB0D9E">
        <w:rPr>
          <w:sz w:val="28"/>
          <w:szCs w:val="28"/>
        </w:rPr>
        <w:t>Обращаться к р</w:t>
      </w:r>
      <w:r w:rsidRPr="00FB0D9E">
        <w:rPr>
          <w:bCs/>
          <w:sz w:val="28"/>
          <w:szCs w:val="28"/>
        </w:rPr>
        <w:t>аботодателю</w:t>
      </w:r>
      <w:r w:rsidRPr="00FB0D9E">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FB0D9E" w:rsidRDefault="008E492D" w:rsidP="008E492D">
      <w:pPr>
        <w:ind w:firstLine="709"/>
        <w:contextualSpacing/>
        <w:jc w:val="both"/>
        <w:rPr>
          <w:sz w:val="28"/>
          <w:szCs w:val="28"/>
        </w:rPr>
      </w:pPr>
      <w:r w:rsidRPr="00FB0D9E">
        <w:rPr>
          <w:sz w:val="28"/>
          <w:szCs w:val="28"/>
        </w:rPr>
        <w:t>6.4.8.</w:t>
      </w:r>
      <w:r w:rsidRPr="00FB0D9E">
        <w:rPr>
          <w:rFonts w:eastAsia="Arial Unicode MS"/>
          <w:color w:val="000000"/>
          <w:kern w:val="1"/>
          <w:sz w:val="28"/>
          <w:szCs w:val="28"/>
        </w:rPr>
        <w:t> </w:t>
      </w:r>
      <w:r w:rsidRPr="00FB0D9E">
        <w:rPr>
          <w:sz w:val="28"/>
          <w:szCs w:val="28"/>
        </w:rPr>
        <w:t xml:space="preserve">Обеспечивать участие уполномоченных </w:t>
      </w:r>
      <w:r w:rsidRPr="00FB0D9E">
        <w:rPr>
          <w:color w:val="000000" w:themeColor="text1"/>
          <w:sz w:val="28"/>
          <w:szCs w:val="28"/>
        </w:rPr>
        <w:t xml:space="preserve">(доверенных) лиц </w:t>
      </w:r>
      <w:r w:rsidRPr="00FB0D9E">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687238F1" w14:textId="18898B8E" w:rsidR="00DD0F12" w:rsidRDefault="00DD0F12" w:rsidP="008658C1">
      <w:pPr>
        <w:pStyle w:val="Default"/>
        <w:ind w:firstLine="709"/>
        <w:contextualSpacing/>
        <w:jc w:val="center"/>
        <w:rPr>
          <w:b/>
          <w:bCs/>
          <w:color w:val="auto"/>
          <w:sz w:val="28"/>
          <w:szCs w:val="28"/>
        </w:rPr>
      </w:pPr>
      <w:r w:rsidRPr="00FB0D9E">
        <w:rPr>
          <w:b/>
          <w:bCs/>
          <w:color w:val="auto"/>
          <w:sz w:val="28"/>
          <w:szCs w:val="28"/>
        </w:rPr>
        <w:t xml:space="preserve">VII. ПОДДЕРЖКА МОЛОДЫХ </w:t>
      </w:r>
      <w:r w:rsidR="00E97561" w:rsidRPr="00FB0D9E">
        <w:rPr>
          <w:b/>
          <w:bCs/>
          <w:color w:val="auto"/>
          <w:sz w:val="28"/>
          <w:szCs w:val="28"/>
        </w:rPr>
        <w:t>ПЕДАГОГОВ</w:t>
      </w:r>
    </w:p>
    <w:p w14:paraId="5EA97495" w14:textId="7C6D7F00" w:rsidR="00DD0F12" w:rsidRPr="00FB0D9E" w:rsidRDefault="00DD0F12" w:rsidP="008658C1">
      <w:pPr>
        <w:pStyle w:val="Default"/>
        <w:ind w:firstLine="709"/>
        <w:contextualSpacing/>
        <w:jc w:val="both"/>
        <w:rPr>
          <w:color w:val="auto"/>
          <w:sz w:val="28"/>
          <w:szCs w:val="28"/>
        </w:rPr>
      </w:pPr>
      <w:r w:rsidRPr="00FB0D9E">
        <w:rPr>
          <w:color w:val="auto"/>
          <w:sz w:val="28"/>
          <w:szCs w:val="28"/>
        </w:rPr>
        <w:t>7.1.</w:t>
      </w:r>
      <w:r w:rsidR="00AC41E3" w:rsidRPr="00FB0D9E">
        <w:rPr>
          <w:rFonts w:eastAsia="Arial Unicode MS"/>
          <w:kern w:val="1"/>
          <w:sz w:val="28"/>
          <w:szCs w:val="28"/>
        </w:rPr>
        <w:t> </w:t>
      </w:r>
      <w:r w:rsidRPr="00FB0D9E">
        <w:rPr>
          <w:bCs/>
          <w:color w:val="auto"/>
          <w:sz w:val="28"/>
          <w:szCs w:val="28"/>
        </w:rPr>
        <w:t>Стороны определяют следующие приоритетные направления в совместной деятельности</w:t>
      </w:r>
      <w:r w:rsidR="000D2E53" w:rsidRPr="00FB0D9E">
        <w:rPr>
          <w:bCs/>
          <w:color w:val="auto"/>
          <w:sz w:val="28"/>
          <w:szCs w:val="28"/>
        </w:rPr>
        <w:t xml:space="preserve"> </w:t>
      </w:r>
      <w:r w:rsidRPr="00FB0D9E">
        <w:rPr>
          <w:color w:val="auto"/>
          <w:sz w:val="28"/>
          <w:szCs w:val="28"/>
        </w:rPr>
        <w:t xml:space="preserve">по осуществлению поддержки молодых </w:t>
      </w:r>
      <w:r w:rsidR="00E97561" w:rsidRPr="00FB0D9E">
        <w:rPr>
          <w:color w:val="auto"/>
          <w:sz w:val="28"/>
          <w:szCs w:val="28"/>
        </w:rPr>
        <w:t>педагогических работников (далее в разделе –</w:t>
      </w:r>
      <w:r w:rsidR="00192F1F" w:rsidRPr="00FB0D9E">
        <w:rPr>
          <w:color w:val="auto"/>
          <w:sz w:val="28"/>
          <w:szCs w:val="28"/>
        </w:rPr>
        <w:t xml:space="preserve"> молодых</w:t>
      </w:r>
      <w:r w:rsidR="00E97561" w:rsidRPr="00FB0D9E">
        <w:rPr>
          <w:color w:val="auto"/>
          <w:sz w:val="28"/>
          <w:szCs w:val="28"/>
        </w:rPr>
        <w:t xml:space="preserve"> педагогов)</w:t>
      </w:r>
      <w:r w:rsidR="003F750B" w:rsidRPr="00FB0D9E">
        <w:rPr>
          <w:color w:val="auto"/>
          <w:sz w:val="28"/>
          <w:szCs w:val="28"/>
        </w:rPr>
        <w:t xml:space="preserve"> </w:t>
      </w:r>
      <w:r w:rsidRPr="00FB0D9E">
        <w:rPr>
          <w:color w:val="auto"/>
          <w:sz w:val="28"/>
          <w:szCs w:val="28"/>
        </w:rPr>
        <w:t xml:space="preserve">и их закреплению в образовательной организации: </w:t>
      </w:r>
    </w:p>
    <w:p w14:paraId="25EA6BE5" w14:textId="77777777" w:rsidR="00837B95"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создание необходимых условий труда молодым педаг</w:t>
      </w:r>
      <w:r w:rsidR="00DF080E" w:rsidRPr="00FB0D9E">
        <w:rPr>
          <w:color w:val="auto"/>
          <w:sz w:val="28"/>
          <w:szCs w:val="28"/>
        </w:rPr>
        <w:t>огам, включая обеспечение оснащё</w:t>
      </w:r>
      <w:r w:rsidRPr="00FB0D9E">
        <w:rPr>
          <w:color w:val="auto"/>
          <w:sz w:val="28"/>
          <w:szCs w:val="28"/>
        </w:rPr>
        <w:t>нно</w:t>
      </w:r>
      <w:r w:rsidR="00DF080E" w:rsidRPr="00FB0D9E">
        <w:rPr>
          <w:color w:val="auto"/>
          <w:sz w:val="28"/>
          <w:szCs w:val="28"/>
        </w:rPr>
        <w:t xml:space="preserve">сти рабочего места современным оборудованием, </w:t>
      </w:r>
      <w:r w:rsidRPr="00FB0D9E">
        <w:rPr>
          <w:color w:val="auto"/>
          <w:sz w:val="28"/>
          <w:szCs w:val="28"/>
        </w:rPr>
        <w:t>оргтехн</w:t>
      </w:r>
      <w:r w:rsidR="00DF080E" w:rsidRPr="00FB0D9E">
        <w:rPr>
          <w:color w:val="auto"/>
          <w:sz w:val="28"/>
          <w:szCs w:val="28"/>
        </w:rPr>
        <w:t>икой и лицензионным программным</w:t>
      </w:r>
      <w:r w:rsidR="000D2E53" w:rsidRPr="00FB0D9E">
        <w:rPr>
          <w:color w:val="auto"/>
          <w:sz w:val="28"/>
          <w:szCs w:val="28"/>
        </w:rPr>
        <w:t xml:space="preserve"> </w:t>
      </w:r>
      <w:r w:rsidR="00DF080E" w:rsidRPr="00FB0D9E">
        <w:rPr>
          <w:color w:val="auto"/>
          <w:sz w:val="28"/>
          <w:szCs w:val="28"/>
        </w:rPr>
        <w:t>обеспечением</w:t>
      </w:r>
      <w:r w:rsidRPr="00FB0D9E">
        <w:rPr>
          <w:color w:val="auto"/>
          <w:sz w:val="28"/>
          <w:szCs w:val="28"/>
        </w:rPr>
        <w:t xml:space="preserve">; </w:t>
      </w:r>
    </w:p>
    <w:p w14:paraId="263DEAFA" w14:textId="56B9F57A"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организация методического сопровождения </w:t>
      </w:r>
      <w:r w:rsidR="00DF080E" w:rsidRPr="00FB0D9E">
        <w:rPr>
          <w:color w:val="auto"/>
          <w:sz w:val="28"/>
          <w:szCs w:val="28"/>
        </w:rPr>
        <w:t xml:space="preserve">деятельности </w:t>
      </w:r>
      <w:r w:rsidRPr="00FB0D9E">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FB0D9E">
        <w:rPr>
          <w:color w:val="auto"/>
          <w:sz w:val="28"/>
          <w:szCs w:val="28"/>
        </w:rPr>
        <w:t>образовательной организации</w:t>
      </w:r>
      <w:r w:rsidRPr="00FB0D9E">
        <w:rPr>
          <w:color w:val="auto"/>
          <w:sz w:val="28"/>
          <w:szCs w:val="28"/>
        </w:rPr>
        <w:t xml:space="preserve"> с установлением наставникам доплаты за работу с молодыми педагогами; </w:t>
      </w:r>
    </w:p>
    <w:p w14:paraId="306C44E0"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привлечение молодежи к профсоюзной деятельности и членству в Профсоюзе; </w:t>
      </w:r>
    </w:p>
    <w:p w14:paraId="449B06DD" w14:textId="77777777" w:rsidR="00D82106" w:rsidRPr="00FB0D9E" w:rsidRDefault="00DD0F12" w:rsidP="008658C1">
      <w:pPr>
        <w:pStyle w:val="Default"/>
        <w:ind w:firstLine="709"/>
        <w:contextualSpacing/>
        <w:jc w:val="both"/>
        <w:rPr>
          <w:strike/>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материальное </w:t>
      </w:r>
      <w:r w:rsidR="00D82106" w:rsidRPr="00FB0D9E">
        <w:rPr>
          <w:color w:val="auto"/>
          <w:sz w:val="28"/>
          <w:szCs w:val="28"/>
        </w:rPr>
        <w:t xml:space="preserve">и моральное поощрение молодых </w:t>
      </w:r>
      <w:r w:rsidR="001761BE" w:rsidRPr="00FB0D9E">
        <w:rPr>
          <w:color w:val="auto"/>
          <w:sz w:val="28"/>
          <w:szCs w:val="28"/>
        </w:rPr>
        <w:t>педагогов</w:t>
      </w:r>
      <w:r w:rsidR="00D82106" w:rsidRPr="00FB0D9E">
        <w:rPr>
          <w:color w:val="auto"/>
          <w:sz w:val="28"/>
          <w:szCs w:val="28"/>
        </w:rPr>
        <w:t>;</w:t>
      </w:r>
    </w:p>
    <w:p w14:paraId="0A631CB0"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00167733" w:rsidRPr="00FB0D9E">
        <w:rPr>
          <w:color w:val="auto"/>
          <w:sz w:val="28"/>
          <w:szCs w:val="28"/>
        </w:rPr>
        <w:t>проведение культурно-массовой,</w:t>
      </w:r>
      <w:r w:rsidR="000D2E53" w:rsidRPr="00FB0D9E">
        <w:rPr>
          <w:color w:val="auto"/>
          <w:sz w:val="28"/>
          <w:szCs w:val="28"/>
        </w:rPr>
        <w:t xml:space="preserve"> </w:t>
      </w:r>
      <w:r w:rsidRPr="00FB0D9E">
        <w:rPr>
          <w:color w:val="auto"/>
          <w:sz w:val="28"/>
          <w:szCs w:val="28"/>
        </w:rPr>
        <w:t xml:space="preserve">физкультурно-оздоровительной и спортивной работы; </w:t>
      </w:r>
    </w:p>
    <w:p w14:paraId="7C0AFDC6"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активное обучение и молодежного профсоюзного актива</w:t>
      </w:r>
      <w:r w:rsidR="002E1210" w:rsidRPr="00FB0D9E">
        <w:rPr>
          <w:color w:val="auto"/>
          <w:sz w:val="28"/>
          <w:szCs w:val="28"/>
        </w:rPr>
        <w:t>;</w:t>
      </w:r>
    </w:p>
    <w:p w14:paraId="4CB680AD"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создание Совета молодых педагогов. </w:t>
      </w:r>
    </w:p>
    <w:p w14:paraId="10734E7C"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7.2.</w:t>
      </w:r>
      <w:r w:rsidR="00AC41E3" w:rsidRPr="00FB0D9E">
        <w:rPr>
          <w:rFonts w:eastAsia="Arial Unicode MS"/>
          <w:kern w:val="1"/>
          <w:sz w:val="28"/>
          <w:szCs w:val="28"/>
        </w:rPr>
        <w:t> </w:t>
      </w:r>
      <w:r w:rsidR="00837B95" w:rsidRPr="00FB0D9E">
        <w:rPr>
          <w:bCs/>
          <w:color w:val="auto"/>
          <w:sz w:val="28"/>
          <w:szCs w:val="28"/>
        </w:rPr>
        <w:t>Выборный орган первичной профсоюзной организации</w:t>
      </w:r>
      <w:r w:rsidRPr="00FB0D9E">
        <w:rPr>
          <w:bCs/>
          <w:color w:val="auto"/>
          <w:sz w:val="28"/>
          <w:szCs w:val="28"/>
        </w:rPr>
        <w:t xml:space="preserve"> совместно с работодателем </w:t>
      </w:r>
      <w:r w:rsidR="0083545B" w:rsidRPr="00FB0D9E">
        <w:rPr>
          <w:bCs/>
          <w:color w:val="auto"/>
          <w:sz w:val="28"/>
          <w:szCs w:val="28"/>
        </w:rPr>
        <w:t>осуществляет</w:t>
      </w:r>
      <w:r w:rsidRPr="00FB0D9E">
        <w:rPr>
          <w:bCs/>
          <w:color w:val="auto"/>
          <w:sz w:val="28"/>
          <w:szCs w:val="28"/>
        </w:rPr>
        <w:t xml:space="preserve">: </w:t>
      </w:r>
    </w:p>
    <w:p w14:paraId="32969229"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00574AC8" w:rsidRPr="00FB0D9E">
        <w:rPr>
          <w:color w:val="auto"/>
          <w:sz w:val="28"/>
          <w:szCs w:val="28"/>
        </w:rPr>
        <w:t>мониторинг</w:t>
      </w:r>
      <w:r w:rsidR="000D2E53" w:rsidRPr="00FB0D9E">
        <w:rPr>
          <w:color w:val="auto"/>
          <w:sz w:val="28"/>
          <w:szCs w:val="28"/>
        </w:rPr>
        <w:t xml:space="preserve"> </w:t>
      </w:r>
      <w:r w:rsidR="005F32EA" w:rsidRPr="00FB0D9E">
        <w:rPr>
          <w:color w:val="auto"/>
          <w:sz w:val="28"/>
          <w:szCs w:val="28"/>
        </w:rPr>
        <w:t xml:space="preserve">условий и результатов </w:t>
      </w:r>
      <w:r w:rsidR="00574AC8" w:rsidRPr="00FB0D9E">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FB0D9E">
        <w:rPr>
          <w:color w:val="auto"/>
          <w:sz w:val="28"/>
          <w:szCs w:val="28"/>
        </w:rPr>
        <w:t>организации</w:t>
      </w:r>
      <w:r w:rsidRPr="00FB0D9E">
        <w:rPr>
          <w:color w:val="auto"/>
          <w:sz w:val="28"/>
          <w:szCs w:val="28"/>
        </w:rPr>
        <w:t xml:space="preserve">; </w:t>
      </w:r>
    </w:p>
    <w:p w14:paraId="557201B0" w14:textId="77777777" w:rsidR="00574AC8" w:rsidRPr="00FB0D9E" w:rsidRDefault="00574AC8" w:rsidP="008658C1">
      <w:pPr>
        <w:pStyle w:val="Default"/>
        <w:ind w:firstLine="709"/>
        <w:contextualSpacing/>
        <w:jc w:val="both"/>
        <w:rPr>
          <w:strike/>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морально</w:t>
      </w:r>
      <w:r w:rsidR="00D82106" w:rsidRPr="00FB0D9E">
        <w:rPr>
          <w:color w:val="auto"/>
          <w:sz w:val="28"/>
          <w:szCs w:val="28"/>
        </w:rPr>
        <w:t>е поощрение молодых педагогов</w:t>
      </w:r>
      <w:r w:rsidRPr="00FB0D9E">
        <w:rPr>
          <w:color w:val="auto"/>
          <w:sz w:val="28"/>
          <w:szCs w:val="28"/>
        </w:rPr>
        <w:t>, в том числе награждение их в торжественной обстановке наградами образовательной организации</w:t>
      </w:r>
      <w:r w:rsidR="0083545B" w:rsidRPr="00FB0D9E">
        <w:rPr>
          <w:color w:val="auto"/>
          <w:sz w:val="28"/>
          <w:szCs w:val="28"/>
        </w:rPr>
        <w:t>.</w:t>
      </w:r>
    </w:p>
    <w:p w14:paraId="11B7B221" w14:textId="2E1C2AB0" w:rsidR="00DD0F12" w:rsidRPr="00FB0D9E" w:rsidRDefault="00DD0F12" w:rsidP="008658C1">
      <w:pPr>
        <w:pStyle w:val="Default"/>
        <w:ind w:firstLine="709"/>
        <w:contextualSpacing/>
        <w:jc w:val="both"/>
        <w:rPr>
          <w:color w:val="auto"/>
          <w:sz w:val="28"/>
          <w:szCs w:val="28"/>
        </w:rPr>
      </w:pPr>
      <w:r w:rsidRPr="00FB0D9E">
        <w:rPr>
          <w:color w:val="auto"/>
          <w:sz w:val="28"/>
          <w:szCs w:val="28"/>
        </w:rPr>
        <w:t>7</w:t>
      </w:r>
      <w:r w:rsidR="00837B95" w:rsidRPr="00FB0D9E">
        <w:rPr>
          <w:color w:val="auto"/>
          <w:sz w:val="28"/>
          <w:szCs w:val="28"/>
        </w:rPr>
        <w:t>.</w:t>
      </w:r>
      <w:r w:rsidR="00C42BB3" w:rsidRPr="00FB0D9E">
        <w:rPr>
          <w:color w:val="auto"/>
          <w:sz w:val="28"/>
          <w:szCs w:val="28"/>
        </w:rPr>
        <w:t>3</w:t>
      </w:r>
      <w:r w:rsidRPr="00FB0D9E">
        <w:rPr>
          <w:color w:val="auto"/>
          <w:sz w:val="28"/>
          <w:szCs w:val="28"/>
        </w:rPr>
        <w:t>.</w:t>
      </w:r>
      <w:r w:rsidR="00AC41E3" w:rsidRPr="00FB0D9E">
        <w:rPr>
          <w:rFonts w:eastAsia="Arial Unicode MS"/>
          <w:kern w:val="1"/>
          <w:sz w:val="28"/>
          <w:szCs w:val="28"/>
        </w:rPr>
        <w:t> </w:t>
      </w:r>
      <w:r w:rsidR="00837B95" w:rsidRPr="00FB0D9E">
        <w:rPr>
          <w:bCs/>
          <w:color w:val="auto"/>
          <w:sz w:val="28"/>
          <w:szCs w:val="28"/>
        </w:rPr>
        <w:t>Выборный орган первичной профсоюзной организации</w:t>
      </w:r>
      <w:r w:rsidRPr="00FB0D9E">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FB0D9E" w:rsidRDefault="00837B95" w:rsidP="008658C1">
      <w:pPr>
        <w:pStyle w:val="Default"/>
        <w:ind w:firstLine="709"/>
        <w:contextualSpacing/>
        <w:jc w:val="both"/>
        <w:rPr>
          <w:color w:val="auto"/>
          <w:sz w:val="28"/>
          <w:szCs w:val="28"/>
        </w:rPr>
      </w:pPr>
      <w:r w:rsidRPr="00FB0D9E">
        <w:rPr>
          <w:color w:val="auto"/>
          <w:sz w:val="28"/>
          <w:szCs w:val="28"/>
        </w:rPr>
        <w:t>7.</w:t>
      </w:r>
      <w:r w:rsidR="00C42BB3" w:rsidRPr="00FB0D9E">
        <w:rPr>
          <w:color w:val="auto"/>
          <w:sz w:val="28"/>
          <w:szCs w:val="28"/>
        </w:rPr>
        <w:t>4</w:t>
      </w:r>
      <w:r w:rsidR="00DD0F12" w:rsidRPr="00FB0D9E">
        <w:rPr>
          <w:color w:val="auto"/>
          <w:sz w:val="28"/>
          <w:szCs w:val="28"/>
        </w:rPr>
        <w:t>.</w:t>
      </w:r>
      <w:r w:rsidR="00AC41E3" w:rsidRPr="00FB0D9E">
        <w:rPr>
          <w:rFonts w:eastAsia="Arial Unicode MS"/>
          <w:kern w:val="1"/>
          <w:sz w:val="28"/>
          <w:szCs w:val="28"/>
        </w:rPr>
        <w:t> </w:t>
      </w:r>
      <w:r w:rsidR="00DD0F12" w:rsidRPr="00FB0D9E">
        <w:rPr>
          <w:color w:val="auto"/>
          <w:sz w:val="28"/>
          <w:szCs w:val="28"/>
        </w:rPr>
        <w:t xml:space="preserve">Работодатель обязуется: </w:t>
      </w:r>
    </w:p>
    <w:p w14:paraId="6528D436"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lastRenderedPageBreak/>
        <w:t>-</w:t>
      </w:r>
      <w:r w:rsidR="00AC41E3" w:rsidRPr="00FB0D9E">
        <w:rPr>
          <w:rFonts w:eastAsia="Arial Unicode MS"/>
          <w:kern w:val="1"/>
          <w:sz w:val="28"/>
          <w:szCs w:val="28"/>
        </w:rPr>
        <w:t> </w:t>
      </w:r>
      <w:r w:rsidRPr="00FB0D9E">
        <w:rPr>
          <w:color w:val="auto"/>
          <w:sz w:val="28"/>
          <w:szCs w:val="28"/>
        </w:rPr>
        <w:t>обеспечить закрепление наставников за всеми молодыми</w:t>
      </w:r>
      <w:r w:rsidR="00837B95" w:rsidRPr="00FB0D9E">
        <w:rPr>
          <w:color w:val="auto"/>
          <w:sz w:val="28"/>
          <w:szCs w:val="28"/>
        </w:rPr>
        <w:t xml:space="preserve"> педагогами</w:t>
      </w:r>
      <w:r w:rsidRPr="00FB0D9E">
        <w:rPr>
          <w:color w:val="auto"/>
          <w:sz w:val="28"/>
          <w:szCs w:val="28"/>
        </w:rPr>
        <w:t xml:space="preserve">, не имеющими опыта педагогической работы, в первый год их работы в </w:t>
      </w:r>
      <w:r w:rsidR="009A1FF3" w:rsidRPr="00FB0D9E">
        <w:rPr>
          <w:color w:val="auto"/>
          <w:sz w:val="28"/>
          <w:szCs w:val="28"/>
        </w:rPr>
        <w:t>образовательной организации</w:t>
      </w:r>
      <w:r w:rsidRPr="00FB0D9E">
        <w:rPr>
          <w:color w:val="auto"/>
          <w:sz w:val="28"/>
          <w:szCs w:val="28"/>
        </w:rPr>
        <w:t xml:space="preserve">; </w:t>
      </w:r>
    </w:p>
    <w:p w14:paraId="4C9389D8"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обеспечивать установленные в </w:t>
      </w:r>
      <w:r w:rsidR="009A1FF3" w:rsidRPr="00FB0D9E">
        <w:rPr>
          <w:color w:val="auto"/>
          <w:sz w:val="28"/>
          <w:szCs w:val="28"/>
        </w:rPr>
        <w:t>образовательной организации</w:t>
      </w:r>
      <w:r w:rsidRPr="00FB0D9E">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FB0D9E">
        <w:rPr>
          <w:color w:val="auto"/>
          <w:sz w:val="28"/>
          <w:szCs w:val="28"/>
        </w:rPr>
        <w:t xml:space="preserve"> </w:t>
      </w:r>
      <w:r w:rsidR="00837B95" w:rsidRPr="00FB0D9E">
        <w:rPr>
          <w:color w:val="auto"/>
          <w:sz w:val="28"/>
          <w:szCs w:val="28"/>
        </w:rPr>
        <w:t>педагогов</w:t>
      </w:r>
      <w:r w:rsidRPr="00FB0D9E">
        <w:rPr>
          <w:color w:val="auto"/>
          <w:sz w:val="28"/>
          <w:szCs w:val="28"/>
        </w:rPr>
        <w:t>, а также меры поощрения;</w:t>
      </w:r>
    </w:p>
    <w:p w14:paraId="531C1416"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FB0D9E" w:rsidRDefault="00DD0F12" w:rsidP="008658C1">
      <w:pPr>
        <w:pStyle w:val="Default"/>
        <w:ind w:firstLine="709"/>
        <w:contextualSpacing/>
        <w:jc w:val="both"/>
        <w:rPr>
          <w:color w:val="auto"/>
          <w:sz w:val="28"/>
          <w:szCs w:val="28"/>
        </w:rPr>
      </w:pPr>
      <w:r w:rsidRPr="00FB0D9E">
        <w:rPr>
          <w:color w:val="auto"/>
          <w:sz w:val="28"/>
          <w:szCs w:val="28"/>
        </w:rPr>
        <w:t>7</w:t>
      </w:r>
      <w:r w:rsidR="00837B95" w:rsidRPr="00FB0D9E">
        <w:rPr>
          <w:color w:val="auto"/>
          <w:sz w:val="28"/>
          <w:szCs w:val="28"/>
        </w:rPr>
        <w:t>.</w:t>
      </w:r>
      <w:r w:rsidR="00C42BB3" w:rsidRPr="00FB0D9E">
        <w:rPr>
          <w:color w:val="auto"/>
          <w:sz w:val="28"/>
          <w:szCs w:val="28"/>
        </w:rPr>
        <w:t>5</w:t>
      </w:r>
      <w:r w:rsidRPr="00FB0D9E">
        <w:rPr>
          <w:color w:val="auto"/>
          <w:sz w:val="28"/>
          <w:szCs w:val="28"/>
        </w:rPr>
        <w:t>.</w:t>
      </w:r>
      <w:r w:rsidR="00AC41E3" w:rsidRPr="00FB0D9E">
        <w:rPr>
          <w:rFonts w:eastAsia="Arial Unicode MS"/>
          <w:kern w:val="1"/>
          <w:sz w:val="28"/>
          <w:szCs w:val="28"/>
        </w:rPr>
        <w:t> </w:t>
      </w:r>
      <w:r w:rsidRPr="00FB0D9E">
        <w:rPr>
          <w:color w:val="auto"/>
          <w:sz w:val="28"/>
          <w:szCs w:val="28"/>
        </w:rPr>
        <w:t>Председатель Совета молодых педагогов</w:t>
      </w:r>
      <w:r w:rsidR="000D2E53" w:rsidRPr="00FB0D9E">
        <w:rPr>
          <w:color w:val="auto"/>
          <w:sz w:val="28"/>
          <w:szCs w:val="28"/>
        </w:rPr>
        <w:t xml:space="preserve"> </w:t>
      </w:r>
      <w:r w:rsidRPr="00FB0D9E">
        <w:rPr>
          <w:color w:val="auto"/>
          <w:sz w:val="28"/>
          <w:szCs w:val="28"/>
        </w:rPr>
        <w:t xml:space="preserve">входит в состав и участвует в работе создаваемых в </w:t>
      </w:r>
      <w:r w:rsidR="009A1FF3" w:rsidRPr="00FB0D9E">
        <w:rPr>
          <w:color w:val="auto"/>
          <w:sz w:val="28"/>
          <w:szCs w:val="28"/>
        </w:rPr>
        <w:t>образовательной организации</w:t>
      </w:r>
      <w:r w:rsidRPr="00FB0D9E">
        <w:rPr>
          <w:color w:val="auto"/>
          <w:sz w:val="28"/>
          <w:szCs w:val="28"/>
        </w:rPr>
        <w:t xml:space="preserve"> коллегиальных и рабочих органов (комиссий), в том числе: </w:t>
      </w:r>
    </w:p>
    <w:p w14:paraId="3D6081AA"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AC41E3" w:rsidRPr="00FB0D9E">
        <w:rPr>
          <w:rFonts w:eastAsia="Arial Unicode MS"/>
          <w:kern w:val="1"/>
          <w:sz w:val="28"/>
          <w:szCs w:val="28"/>
        </w:rPr>
        <w:t> </w:t>
      </w:r>
      <w:r w:rsidRPr="00FB0D9E">
        <w:rPr>
          <w:color w:val="auto"/>
          <w:sz w:val="28"/>
          <w:szCs w:val="28"/>
        </w:rPr>
        <w:t xml:space="preserve">комиссии по тарификации; </w:t>
      </w:r>
    </w:p>
    <w:p w14:paraId="3A5B23DC"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732CAA" w:rsidRPr="00FB0D9E">
        <w:rPr>
          <w:rFonts w:eastAsia="Arial Unicode MS"/>
          <w:kern w:val="1"/>
          <w:sz w:val="28"/>
          <w:szCs w:val="28"/>
        </w:rPr>
        <w:t> </w:t>
      </w:r>
      <w:r w:rsidRPr="00FB0D9E">
        <w:rPr>
          <w:color w:val="auto"/>
          <w:sz w:val="28"/>
          <w:szCs w:val="28"/>
        </w:rPr>
        <w:t xml:space="preserve">комиссии по распределению стимулирующей части фонда оплаты труда; </w:t>
      </w:r>
    </w:p>
    <w:p w14:paraId="7EB35896"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w:t>
      </w:r>
      <w:r w:rsidR="00732CAA" w:rsidRPr="00FB0D9E">
        <w:rPr>
          <w:rFonts w:eastAsia="Arial Unicode MS"/>
          <w:kern w:val="1"/>
          <w:sz w:val="28"/>
          <w:szCs w:val="28"/>
        </w:rPr>
        <w:t> </w:t>
      </w:r>
      <w:r w:rsidRPr="00FB0D9E">
        <w:rPr>
          <w:color w:val="auto"/>
          <w:sz w:val="28"/>
          <w:szCs w:val="28"/>
        </w:rPr>
        <w:t xml:space="preserve">комиссии по социальному страхованию; </w:t>
      </w:r>
    </w:p>
    <w:p w14:paraId="29338506" w14:textId="661FD481" w:rsidR="00CF5FFC" w:rsidRDefault="00DD0F12" w:rsidP="00BF052B">
      <w:pPr>
        <w:pStyle w:val="Default"/>
        <w:ind w:firstLine="709"/>
        <w:contextualSpacing/>
        <w:jc w:val="both"/>
        <w:rPr>
          <w:b/>
          <w:bCs/>
          <w:color w:val="auto"/>
          <w:sz w:val="28"/>
          <w:szCs w:val="28"/>
        </w:rPr>
      </w:pPr>
      <w:r w:rsidRPr="00FB0D9E">
        <w:rPr>
          <w:color w:val="auto"/>
          <w:sz w:val="28"/>
          <w:szCs w:val="28"/>
        </w:rPr>
        <w:t>-</w:t>
      </w:r>
      <w:r w:rsidR="00732CAA" w:rsidRPr="00FB0D9E">
        <w:rPr>
          <w:rFonts w:eastAsia="Arial Unicode MS"/>
          <w:kern w:val="1"/>
          <w:sz w:val="28"/>
          <w:szCs w:val="28"/>
        </w:rPr>
        <w:t> </w:t>
      </w:r>
      <w:r w:rsidRPr="00FB0D9E">
        <w:rPr>
          <w:color w:val="auto"/>
          <w:sz w:val="28"/>
          <w:szCs w:val="28"/>
        </w:rPr>
        <w:t>комиссии по урегулированию споров между участни</w:t>
      </w:r>
      <w:r w:rsidR="00D82106" w:rsidRPr="00FB0D9E">
        <w:rPr>
          <w:color w:val="auto"/>
          <w:sz w:val="28"/>
          <w:szCs w:val="28"/>
        </w:rPr>
        <w:t>ками образовательных отношений.</w:t>
      </w:r>
      <w:r w:rsidR="00896793">
        <w:rPr>
          <w:b/>
          <w:bCs/>
          <w:color w:val="auto"/>
          <w:sz w:val="28"/>
          <w:szCs w:val="28"/>
        </w:rPr>
        <w:t xml:space="preserve">  </w:t>
      </w:r>
    </w:p>
    <w:p w14:paraId="2893A04C" w14:textId="7A7E129B" w:rsidR="00A74C92" w:rsidRPr="00FB0D9E" w:rsidRDefault="00BF052B" w:rsidP="008658C1">
      <w:pPr>
        <w:pStyle w:val="Default"/>
        <w:ind w:firstLine="709"/>
        <w:contextualSpacing/>
        <w:jc w:val="center"/>
        <w:rPr>
          <w:b/>
          <w:bCs/>
          <w:color w:val="auto"/>
          <w:sz w:val="28"/>
          <w:szCs w:val="28"/>
        </w:rPr>
      </w:pPr>
      <w:r>
        <w:rPr>
          <w:b/>
          <w:bCs/>
          <w:color w:val="auto"/>
          <w:sz w:val="28"/>
          <w:szCs w:val="28"/>
        </w:rPr>
        <w:t xml:space="preserve">    </w:t>
      </w:r>
      <w:r w:rsidR="005A3507" w:rsidRPr="00FB0D9E">
        <w:rPr>
          <w:b/>
          <w:bCs/>
          <w:color w:val="auto"/>
          <w:sz w:val="28"/>
          <w:szCs w:val="28"/>
        </w:rPr>
        <w:t>VIII.</w:t>
      </w:r>
      <w:r w:rsidR="00707AA5" w:rsidRPr="00FB0D9E">
        <w:rPr>
          <w:b/>
          <w:bCs/>
          <w:color w:val="auto"/>
          <w:sz w:val="28"/>
          <w:szCs w:val="28"/>
        </w:rPr>
        <w:t xml:space="preserve"> ПРОФЕССИОНАЛЬНОЕ РАЗВИТИЕ РАБОТНИКОВ</w:t>
      </w:r>
    </w:p>
    <w:p w14:paraId="5BA04B45" w14:textId="77777777" w:rsidR="00BF052B" w:rsidRDefault="00BF052B" w:rsidP="008658C1">
      <w:pPr>
        <w:pStyle w:val="Default"/>
        <w:ind w:firstLine="709"/>
        <w:contextualSpacing/>
        <w:jc w:val="both"/>
        <w:rPr>
          <w:color w:val="auto"/>
          <w:sz w:val="28"/>
          <w:szCs w:val="28"/>
        </w:rPr>
      </w:pPr>
    </w:p>
    <w:p w14:paraId="431A2C6F" w14:textId="18C1BDEF" w:rsidR="003F79AF" w:rsidRPr="00FB0D9E" w:rsidRDefault="00FE4AC3" w:rsidP="008658C1">
      <w:pPr>
        <w:pStyle w:val="Default"/>
        <w:ind w:firstLine="709"/>
        <w:contextualSpacing/>
        <w:jc w:val="both"/>
        <w:rPr>
          <w:color w:val="auto"/>
          <w:sz w:val="28"/>
          <w:szCs w:val="28"/>
        </w:rPr>
      </w:pPr>
      <w:r w:rsidRPr="00FB0D9E">
        <w:rPr>
          <w:color w:val="auto"/>
          <w:sz w:val="28"/>
          <w:szCs w:val="28"/>
        </w:rPr>
        <w:t>8.1. </w:t>
      </w:r>
      <w:r w:rsidR="003F79AF" w:rsidRPr="00FB0D9E">
        <w:rPr>
          <w:color w:val="auto"/>
          <w:sz w:val="28"/>
          <w:szCs w:val="28"/>
        </w:rPr>
        <w:t>Стороны договорились о том, что:</w:t>
      </w:r>
    </w:p>
    <w:p w14:paraId="5E2781C1" w14:textId="61B0F90A" w:rsidR="003F79AF" w:rsidRPr="00FB0D9E" w:rsidRDefault="00FE4AC3" w:rsidP="008658C1">
      <w:pPr>
        <w:ind w:firstLine="709"/>
        <w:contextualSpacing/>
        <w:jc w:val="both"/>
        <w:rPr>
          <w:sz w:val="28"/>
          <w:szCs w:val="28"/>
        </w:rPr>
      </w:pPr>
      <w:r w:rsidRPr="00FB0D9E">
        <w:rPr>
          <w:sz w:val="28"/>
          <w:szCs w:val="28"/>
        </w:rPr>
        <w:t>8.1.1. </w:t>
      </w:r>
      <w:r w:rsidR="003F79AF" w:rsidRPr="00FB0D9E">
        <w:rPr>
          <w:sz w:val="28"/>
          <w:szCs w:val="28"/>
        </w:rPr>
        <w:t>Работодатель с участием</w:t>
      </w:r>
      <w:r w:rsidR="000D2E53" w:rsidRPr="00FB0D9E">
        <w:rPr>
          <w:sz w:val="28"/>
          <w:szCs w:val="28"/>
        </w:rPr>
        <w:t xml:space="preserve"> </w:t>
      </w:r>
      <w:r w:rsidR="003F79AF" w:rsidRPr="00FB0D9E">
        <w:rPr>
          <w:sz w:val="28"/>
          <w:szCs w:val="28"/>
        </w:rPr>
        <w:t>и по согласованию</w:t>
      </w:r>
      <w:r w:rsidRPr="00FB0D9E">
        <w:rPr>
          <w:sz w:val="28"/>
          <w:szCs w:val="28"/>
        </w:rPr>
        <w:t xml:space="preserve"> с</w:t>
      </w:r>
      <w:r w:rsidR="003F79AF" w:rsidRPr="00FB0D9E">
        <w:rPr>
          <w:sz w:val="28"/>
          <w:szCs w:val="28"/>
        </w:rPr>
        <w:t xml:space="preserve"> выборным органом первичной профсоюзной организации на каждый календарный год с учётом плана</w:t>
      </w:r>
      <w:r w:rsidR="000D2E53" w:rsidRPr="00FB0D9E">
        <w:rPr>
          <w:sz w:val="28"/>
          <w:szCs w:val="28"/>
        </w:rPr>
        <w:t xml:space="preserve"> </w:t>
      </w:r>
      <w:r w:rsidR="003F79AF" w:rsidRPr="00FB0D9E">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FB0D9E">
        <w:rPr>
          <w:sz w:val="28"/>
          <w:szCs w:val="28"/>
        </w:rPr>
        <w:t xml:space="preserve"> </w:t>
      </w:r>
      <w:r w:rsidR="003F79AF" w:rsidRPr="00FB0D9E">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FB0D9E" w:rsidRDefault="003F79AF" w:rsidP="008658C1">
      <w:pPr>
        <w:ind w:firstLine="709"/>
        <w:contextualSpacing/>
        <w:jc w:val="both"/>
        <w:rPr>
          <w:rFonts w:eastAsiaTheme="minorHAnsi"/>
          <w:sz w:val="28"/>
          <w:szCs w:val="28"/>
          <w:lang w:eastAsia="en-US"/>
        </w:rPr>
      </w:pPr>
      <w:r w:rsidRPr="00FB0D9E">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FB0D9E" w:rsidRDefault="00FE4AC3" w:rsidP="008658C1">
      <w:pPr>
        <w:ind w:firstLine="709"/>
        <w:contextualSpacing/>
        <w:jc w:val="both"/>
        <w:rPr>
          <w:rFonts w:eastAsiaTheme="minorHAnsi"/>
          <w:sz w:val="28"/>
          <w:szCs w:val="28"/>
          <w:lang w:eastAsia="en-US"/>
        </w:rPr>
      </w:pPr>
      <w:r w:rsidRPr="00FB0D9E">
        <w:rPr>
          <w:sz w:val="28"/>
          <w:szCs w:val="28"/>
        </w:rPr>
        <w:t>8.1.2. </w:t>
      </w:r>
      <w:r w:rsidR="003F79AF" w:rsidRPr="00FB0D9E">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FB0D9E">
        <w:rPr>
          <w:sz w:val="28"/>
          <w:szCs w:val="28"/>
        </w:rPr>
        <w:t xml:space="preserve"> </w:t>
      </w:r>
      <w:r w:rsidR="003F79AF" w:rsidRPr="00FB0D9E">
        <w:rPr>
          <w:sz w:val="28"/>
          <w:szCs w:val="28"/>
        </w:rPr>
        <w:t>за счет средств работодателя</w:t>
      </w:r>
      <w:r w:rsidR="003F79AF" w:rsidRPr="00FB0D9E">
        <w:rPr>
          <w:rFonts w:eastAsiaTheme="minorHAnsi"/>
          <w:sz w:val="28"/>
          <w:szCs w:val="28"/>
          <w:lang w:eastAsia="en-US"/>
        </w:rPr>
        <w:t>.</w:t>
      </w:r>
    </w:p>
    <w:p w14:paraId="2B997E60" w14:textId="77777777" w:rsidR="003F79AF" w:rsidRPr="00FB0D9E" w:rsidRDefault="00FE4AC3" w:rsidP="008658C1">
      <w:pPr>
        <w:pStyle w:val="Default"/>
        <w:ind w:firstLine="709"/>
        <w:contextualSpacing/>
        <w:jc w:val="both"/>
        <w:rPr>
          <w:color w:val="auto"/>
          <w:sz w:val="28"/>
          <w:szCs w:val="28"/>
        </w:rPr>
      </w:pPr>
      <w:r w:rsidRPr="00FB0D9E">
        <w:rPr>
          <w:color w:val="auto"/>
          <w:sz w:val="28"/>
          <w:szCs w:val="28"/>
        </w:rPr>
        <w:t>8.1.3. </w:t>
      </w:r>
      <w:r w:rsidR="003F79AF" w:rsidRPr="00FB0D9E">
        <w:rPr>
          <w:color w:val="auto"/>
          <w:sz w:val="28"/>
          <w:szCs w:val="28"/>
        </w:rPr>
        <w:t xml:space="preserve">Работодатель не </w:t>
      </w:r>
      <w:r w:rsidR="003F79AF" w:rsidRPr="00FB0D9E">
        <w:rPr>
          <w:sz w:val="28"/>
          <w:szCs w:val="28"/>
        </w:rPr>
        <w:t xml:space="preserve">вправе обязывать работников осуществлять </w:t>
      </w:r>
      <w:r w:rsidR="003F79AF" w:rsidRPr="00FB0D9E">
        <w:rPr>
          <w:color w:val="auto"/>
          <w:sz w:val="28"/>
          <w:szCs w:val="28"/>
        </w:rPr>
        <w:t>дополнительное профессиональное образование за счет их собственных средств</w:t>
      </w:r>
      <w:r w:rsidR="003F79AF" w:rsidRPr="00FB0D9E">
        <w:rPr>
          <w:sz w:val="28"/>
          <w:szCs w:val="28"/>
        </w:rPr>
        <w:t>, в том числе такие условия не могут быть включены в трудовые договоры</w:t>
      </w:r>
      <w:r w:rsidR="003F79AF" w:rsidRPr="00FB0D9E">
        <w:rPr>
          <w:color w:val="auto"/>
          <w:sz w:val="28"/>
          <w:szCs w:val="28"/>
        </w:rPr>
        <w:t>.</w:t>
      </w:r>
    </w:p>
    <w:p w14:paraId="3A91FE39" w14:textId="77777777" w:rsidR="003F79AF" w:rsidRPr="00FB0D9E" w:rsidRDefault="00FE4AC3" w:rsidP="008658C1">
      <w:pPr>
        <w:pStyle w:val="Default"/>
        <w:ind w:firstLine="709"/>
        <w:contextualSpacing/>
        <w:jc w:val="both"/>
        <w:rPr>
          <w:color w:val="auto"/>
          <w:sz w:val="28"/>
          <w:szCs w:val="28"/>
        </w:rPr>
      </w:pPr>
      <w:r w:rsidRPr="00FB0D9E">
        <w:rPr>
          <w:color w:val="auto"/>
          <w:sz w:val="28"/>
          <w:szCs w:val="28"/>
        </w:rPr>
        <w:t>8.1.4. </w:t>
      </w:r>
      <w:r w:rsidR="003F79AF" w:rsidRPr="00FB0D9E">
        <w:rPr>
          <w:color w:val="auto"/>
          <w:sz w:val="28"/>
          <w:szCs w:val="28"/>
        </w:rPr>
        <w:t>Работодатель содействует качественному дополнительному</w:t>
      </w:r>
      <w:r w:rsidR="00DD59E8" w:rsidRPr="00FB0D9E">
        <w:rPr>
          <w:color w:val="auto"/>
          <w:sz w:val="28"/>
          <w:szCs w:val="28"/>
        </w:rPr>
        <w:t xml:space="preserve"> профессиональному образованию </w:t>
      </w:r>
      <w:r w:rsidR="003F79AF" w:rsidRPr="00FB0D9E">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FB0D9E" w:rsidRDefault="003F79AF" w:rsidP="008658C1">
      <w:pPr>
        <w:pStyle w:val="Default"/>
        <w:ind w:firstLine="709"/>
        <w:contextualSpacing/>
        <w:jc w:val="both"/>
        <w:rPr>
          <w:bCs/>
          <w:sz w:val="28"/>
          <w:szCs w:val="28"/>
        </w:rPr>
      </w:pPr>
      <w:r w:rsidRPr="00FB0D9E">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B0D9E">
        <w:rPr>
          <w:rFonts w:eastAsiaTheme="minorHAnsi"/>
          <w:sz w:val="28"/>
          <w:szCs w:val="28"/>
          <w:lang w:eastAsia="en-US"/>
        </w:rPr>
        <w:t>реализацию требований федераль</w:t>
      </w:r>
      <w:r w:rsidRPr="00FB0D9E">
        <w:rPr>
          <w:rFonts w:eastAsiaTheme="minorHAnsi"/>
          <w:sz w:val="28"/>
          <w:szCs w:val="28"/>
          <w:lang w:eastAsia="en-US"/>
        </w:rPr>
        <w:lastRenderedPageBreak/>
        <w:t xml:space="preserve">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B0D9E">
        <w:rPr>
          <w:sz w:val="28"/>
          <w:szCs w:val="28"/>
        </w:rPr>
        <w:t xml:space="preserve">целенаправленного совершенствования (получения новой) компетенции (квалификации) работника. При этом, </w:t>
      </w:r>
      <w:r w:rsidRPr="00FB0D9E">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B0D9E">
        <w:rPr>
          <w:sz w:val="28"/>
          <w:szCs w:val="28"/>
        </w:rPr>
        <w:t>м</w:t>
      </w:r>
      <w:r w:rsidRPr="00FB0D9E">
        <w:rPr>
          <w:bCs/>
          <w:sz w:val="28"/>
          <w:szCs w:val="28"/>
        </w:rPr>
        <w:t>инимальный объём не менее 36</w:t>
      </w:r>
      <w:r w:rsidR="00FE4AC3" w:rsidRPr="00FB0D9E">
        <w:rPr>
          <w:bCs/>
          <w:sz w:val="28"/>
          <w:szCs w:val="28"/>
        </w:rPr>
        <w:t> </w:t>
      </w:r>
      <w:r w:rsidRPr="00FB0D9E">
        <w:rPr>
          <w:bCs/>
          <w:sz w:val="28"/>
          <w:szCs w:val="28"/>
        </w:rPr>
        <w:t>часов</w:t>
      </w:r>
      <w:r w:rsidR="005A6C59" w:rsidRPr="00FB0D9E">
        <w:rPr>
          <w:bCs/>
          <w:sz w:val="28"/>
          <w:szCs w:val="28"/>
        </w:rPr>
        <w:t xml:space="preserve"> </w:t>
      </w:r>
      <w:r w:rsidRPr="00FB0D9E">
        <w:rPr>
          <w:bCs/>
          <w:sz w:val="28"/>
          <w:szCs w:val="28"/>
        </w:rPr>
        <w:t>для всех категорий работников (для мол</w:t>
      </w:r>
      <w:r w:rsidR="00FE4AC3" w:rsidRPr="00FB0D9E">
        <w:rPr>
          <w:bCs/>
          <w:sz w:val="28"/>
          <w:szCs w:val="28"/>
        </w:rPr>
        <w:t>одых специалистов – не менее 72 </w:t>
      </w:r>
      <w:r w:rsidRPr="00FB0D9E">
        <w:rPr>
          <w:bCs/>
          <w:sz w:val="28"/>
          <w:szCs w:val="28"/>
        </w:rPr>
        <w:t>часов)</w:t>
      </w:r>
      <w:r w:rsidRPr="00FB0D9E">
        <w:rPr>
          <w:color w:val="auto"/>
          <w:sz w:val="28"/>
          <w:szCs w:val="28"/>
        </w:rPr>
        <w:t>, а объём освоения программ профессионально</w:t>
      </w:r>
      <w:r w:rsidR="00FE4AC3" w:rsidRPr="00FB0D9E">
        <w:rPr>
          <w:color w:val="auto"/>
          <w:sz w:val="28"/>
          <w:szCs w:val="28"/>
        </w:rPr>
        <w:t>й переподготовки – не менее 250 </w:t>
      </w:r>
      <w:r w:rsidRPr="00FB0D9E">
        <w:rPr>
          <w:color w:val="auto"/>
          <w:sz w:val="28"/>
          <w:szCs w:val="28"/>
        </w:rPr>
        <w:t>часов</w:t>
      </w:r>
      <w:r w:rsidRPr="00FB0D9E">
        <w:rPr>
          <w:bCs/>
          <w:sz w:val="28"/>
          <w:szCs w:val="28"/>
        </w:rPr>
        <w:t>.</w:t>
      </w:r>
    </w:p>
    <w:p w14:paraId="62F4706A" w14:textId="77777777" w:rsidR="003F79AF" w:rsidRPr="00FB0D9E" w:rsidRDefault="003F79AF" w:rsidP="008658C1">
      <w:pPr>
        <w:pStyle w:val="Default"/>
        <w:ind w:firstLine="709"/>
        <w:contextualSpacing/>
        <w:jc w:val="both"/>
        <w:rPr>
          <w:sz w:val="28"/>
          <w:szCs w:val="28"/>
        </w:rPr>
      </w:pPr>
      <w:r w:rsidRPr="00FB0D9E">
        <w:rPr>
          <w:color w:val="auto"/>
          <w:sz w:val="28"/>
          <w:szCs w:val="28"/>
        </w:rPr>
        <w:t>8.1.5.</w:t>
      </w:r>
      <w:r w:rsidR="00FE4AC3" w:rsidRPr="00FB0D9E">
        <w:rPr>
          <w:color w:val="auto"/>
          <w:sz w:val="28"/>
          <w:szCs w:val="28"/>
        </w:rPr>
        <w:t> </w:t>
      </w:r>
      <w:r w:rsidRPr="00FB0D9E">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FB0D9E" w:rsidRDefault="00FE4AC3" w:rsidP="008658C1">
      <w:pPr>
        <w:pStyle w:val="Default"/>
        <w:ind w:firstLine="709"/>
        <w:contextualSpacing/>
        <w:jc w:val="both"/>
        <w:rPr>
          <w:color w:val="auto"/>
          <w:sz w:val="28"/>
          <w:szCs w:val="28"/>
        </w:rPr>
      </w:pPr>
      <w:r w:rsidRPr="00FB0D9E">
        <w:rPr>
          <w:color w:val="auto"/>
          <w:sz w:val="28"/>
          <w:szCs w:val="28"/>
        </w:rPr>
        <w:t>8.1.6. </w:t>
      </w:r>
      <w:r w:rsidR="003F79AF" w:rsidRPr="00FB0D9E">
        <w:rPr>
          <w:color w:val="auto"/>
          <w:sz w:val="28"/>
          <w:szCs w:val="28"/>
        </w:rPr>
        <w:t xml:space="preserve">При направлении работника на дополнительное профессиональное образование </w:t>
      </w:r>
      <w:r w:rsidR="003F79AF" w:rsidRPr="00FB0D9E">
        <w:rPr>
          <w:rFonts w:eastAsiaTheme="minorHAnsi"/>
          <w:sz w:val="28"/>
          <w:szCs w:val="28"/>
          <w:lang w:eastAsia="en-US"/>
        </w:rPr>
        <w:t xml:space="preserve">с отрывом от работы </w:t>
      </w:r>
      <w:r w:rsidR="003F79AF" w:rsidRPr="00FB0D9E">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FB0D9E">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FB0D9E">
        <w:rPr>
          <w:color w:val="auto"/>
          <w:sz w:val="28"/>
          <w:szCs w:val="28"/>
        </w:rPr>
        <w:t>, в порядке и размерах, предусмотренных для лиц, направляемых в служебные командировки в</w:t>
      </w:r>
      <w:r w:rsidR="00ED4813" w:rsidRPr="00FB0D9E">
        <w:rPr>
          <w:color w:val="auto"/>
          <w:sz w:val="28"/>
          <w:szCs w:val="28"/>
        </w:rPr>
        <w:t xml:space="preserve"> </w:t>
      </w:r>
      <w:r w:rsidR="003F79AF" w:rsidRPr="00FB0D9E">
        <w:rPr>
          <w:color w:val="auto"/>
          <w:sz w:val="28"/>
          <w:szCs w:val="28"/>
        </w:rPr>
        <w:t>соответствии с Положением о служебных командировках работников,</w:t>
      </w:r>
      <w:r w:rsidR="00ED4813" w:rsidRPr="00FB0D9E">
        <w:rPr>
          <w:color w:val="auto"/>
          <w:sz w:val="28"/>
          <w:szCs w:val="28"/>
        </w:rPr>
        <w:t xml:space="preserve"> </w:t>
      </w:r>
      <w:r w:rsidR="003F79AF" w:rsidRPr="00FB0D9E">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FB0D9E" w:rsidRDefault="00CE689E" w:rsidP="008658C1">
      <w:pPr>
        <w:pStyle w:val="Default"/>
        <w:ind w:firstLine="709"/>
        <w:contextualSpacing/>
        <w:jc w:val="both"/>
        <w:rPr>
          <w:color w:val="auto"/>
          <w:sz w:val="28"/>
          <w:szCs w:val="28"/>
        </w:rPr>
      </w:pPr>
      <w:r w:rsidRPr="00FB0D9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FB0D9E">
        <w:rPr>
          <w:color w:val="auto"/>
          <w:sz w:val="28"/>
          <w:szCs w:val="28"/>
        </w:rPr>
        <w:t>, о</w:t>
      </w:r>
      <w:r w:rsidR="00B56C8D" w:rsidRPr="00FB0D9E">
        <w:rPr>
          <w:color w:val="auto"/>
          <w:sz w:val="28"/>
          <w:szCs w:val="28"/>
        </w:rPr>
        <w:t>существляемому с отрывом от работы.</w:t>
      </w:r>
    </w:p>
    <w:p w14:paraId="71D1DB35" w14:textId="5B679430" w:rsidR="003F79AF" w:rsidRPr="00FB0D9E" w:rsidRDefault="003F79AF" w:rsidP="00D2408A">
      <w:pPr>
        <w:pStyle w:val="Default"/>
        <w:ind w:firstLine="709"/>
        <w:contextualSpacing/>
        <w:jc w:val="both"/>
        <w:rPr>
          <w:color w:val="auto"/>
          <w:sz w:val="28"/>
          <w:szCs w:val="28"/>
        </w:rPr>
      </w:pPr>
      <w:r w:rsidRPr="00FB0D9E">
        <w:rPr>
          <w:color w:val="auto"/>
          <w:sz w:val="28"/>
          <w:szCs w:val="28"/>
        </w:rPr>
        <w:t>8.1.7</w:t>
      </w:r>
      <w:r w:rsidR="00FE4AC3" w:rsidRPr="00FB0D9E">
        <w:rPr>
          <w:color w:val="auto"/>
          <w:sz w:val="28"/>
          <w:szCs w:val="28"/>
        </w:rPr>
        <w:t>. </w:t>
      </w:r>
      <w:r w:rsidRPr="00FB0D9E">
        <w:rPr>
          <w:color w:val="auto"/>
          <w:sz w:val="28"/>
          <w:szCs w:val="28"/>
        </w:rPr>
        <w:t xml:space="preserve">Гарантии и компенсации работникам, совмещающим работу с получением </w:t>
      </w:r>
      <w:r w:rsidR="00D2408A" w:rsidRPr="00FB0D9E">
        <w:rPr>
          <w:color w:val="auto"/>
          <w:sz w:val="28"/>
          <w:szCs w:val="28"/>
        </w:rPr>
        <w:t>о</w:t>
      </w:r>
      <w:r w:rsidRPr="00FB0D9E">
        <w:rPr>
          <w:color w:val="auto"/>
          <w:sz w:val="28"/>
          <w:szCs w:val="28"/>
        </w:rPr>
        <w:t>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FB0D9E">
        <w:rPr>
          <w:color w:val="auto"/>
          <w:sz w:val="28"/>
          <w:szCs w:val="28"/>
        </w:rPr>
        <w:t>редусмотренном статьями 173-177 ТК </w:t>
      </w:r>
      <w:r w:rsidRPr="00FB0D9E">
        <w:rPr>
          <w:color w:val="auto"/>
          <w:sz w:val="28"/>
          <w:szCs w:val="28"/>
        </w:rPr>
        <w:t>РФ.</w:t>
      </w:r>
    </w:p>
    <w:p w14:paraId="1AD37452" w14:textId="77777777" w:rsidR="003F79AF" w:rsidRPr="00FB0D9E" w:rsidRDefault="003F79AF" w:rsidP="008658C1">
      <w:pPr>
        <w:pStyle w:val="Default"/>
        <w:ind w:firstLine="709"/>
        <w:contextualSpacing/>
        <w:jc w:val="both"/>
        <w:rPr>
          <w:color w:val="auto"/>
          <w:sz w:val="28"/>
          <w:szCs w:val="28"/>
        </w:rPr>
      </w:pPr>
      <w:r w:rsidRPr="00FB0D9E">
        <w:rPr>
          <w:color w:val="auto"/>
          <w:sz w:val="28"/>
          <w:szCs w:val="28"/>
        </w:rPr>
        <w:t>8.1.8</w:t>
      </w:r>
      <w:r w:rsidR="00FE4AC3" w:rsidRPr="00FB0D9E">
        <w:rPr>
          <w:color w:val="auto"/>
          <w:sz w:val="28"/>
          <w:szCs w:val="28"/>
        </w:rPr>
        <w:t>. </w:t>
      </w:r>
      <w:r w:rsidRPr="00FB0D9E">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FB0D9E">
        <w:rPr>
          <w:color w:val="auto"/>
          <w:sz w:val="28"/>
          <w:szCs w:val="28"/>
        </w:rPr>
        <w:t xml:space="preserve"> </w:t>
      </w:r>
      <w:r w:rsidRPr="00FB0D9E">
        <w:rPr>
          <w:color w:val="auto"/>
          <w:sz w:val="28"/>
          <w:szCs w:val="28"/>
        </w:rPr>
        <w:t>организации.</w:t>
      </w:r>
    </w:p>
    <w:p w14:paraId="3D222F34" w14:textId="0F219AAE" w:rsidR="003F79AF" w:rsidRPr="00FB0D9E" w:rsidRDefault="00FE4AC3" w:rsidP="00177FBC">
      <w:pPr>
        <w:pStyle w:val="Default"/>
        <w:ind w:firstLine="709"/>
        <w:contextualSpacing/>
        <w:jc w:val="both"/>
        <w:rPr>
          <w:color w:val="auto"/>
          <w:sz w:val="28"/>
          <w:szCs w:val="28"/>
        </w:rPr>
      </w:pPr>
      <w:r w:rsidRPr="00FB0D9E">
        <w:rPr>
          <w:color w:val="auto"/>
          <w:sz w:val="28"/>
          <w:szCs w:val="28"/>
        </w:rPr>
        <w:t>8.1.9. </w:t>
      </w:r>
      <w:r w:rsidR="003F79AF" w:rsidRPr="00FB0D9E">
        <w:rPr>
          <w:color w:val="auto"/>
          <w:sz w:val="28"/>
          <w:szCs w:val="28"/>
        </w:rPr>
        <w:t>Гарантии и компенсации, предусмотренные статьями 1</w:t>
      </w:r>
      <w:r w:rsidRPr="00FB0D9E">
        <w:rPr>
          <w:color w:val="auto"/>
          <w:sz w:val="28"/>
          <w:szCs w:val="28"/>
        </w:rPr>
        <w:t>73-176 ТК </w:t>
      </w:r>
      <w:r w:rsidR="003F79AF" w:rsidRPr="00FB0D9E">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FB0D9E">
        <w:rPr>
          <w:color w:val="auto"/>
          <w:sz w:val="28"/>
          <w:szCs w:val="28"/>
        </w:rPr>
        <w:t xml:space="preserve"> </w:t>
      </w:r>
      <w:r w:rsidR="003F79AF" w:rsidRPr="00FB0D9E">
        <w:rPr>
          <w:color w:val="auto"/>
          <w:sz w:val="28"/>
          <w:szCs w:val="28"/>
        </w:rPr>
        <w:t>для нужд образовательной организации.</w:t>
      </w:r>
    </w:p>
    <w:p w14:paraId="6379A752" w14:textId="77777777" w:rsidR="003F79AF" w:rsidRPr="00FB0D9E" w:rsidRDefault="003F79AF" w:rsidP="008658C1">
      <w:pPr>
        <w:pStyle w:val="Default"/>
        <w:ind w:firstLine="709"/>
        <w:contextualSpacing/>
        <w:jc w:val="both"/>
        <w:rPr>
          <w:color w:val="auto"/>
          <w:sz w:val="28"/>
          <w:szCs w:val="28"/>
        </w:rPr>
      </w:pPr>
      <w:r w:rsidRPr="00FB0D9E">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FB0D9E" w:rsidRDefault="003F79AF" w:rsidP="008658C1">
      <w:pPr>
        <w:pStyle w:val="Default"/>
        <w:ind w:firstLine="709"/>
        <w:contextualSpacing/>
        <w:jc w:val="both"/>
        <w:rPr>
          <w:color w:val="auto"/>
          <w:sz w:val="28"/>
          <w:szCs w:val="28"/>
        </w:rPr>
      </w:pPr>
      <w:r w:rsidRPr="00FB0D9E">
        <w:rPr>
          <w:color w:val="auto"/>
          <w:sz w:val="28"/>
          <w:szCs w:val="28"/>
        </w:rPr>
        <w:t>8.1.10.</w:t>
      </w:r>
      <w:r w:rsidR="00FE4AC3" w:rsidRPr="00FB0D9E">
        <w:rPr>
          <w:color w:val="auto"/>
          <w:sz w:val="28"/>
          <w:szCs w:val="28"/>
        </w:rPr>
        <w:t> </w:t>
      </w:r>
      <w:r w:rsidRPr="00FB0D9E">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B0D9E">
        <w:rPr>
          <w:color w:val="auto"/>
          <w:sz w:val="28"/>
          <w:szCs w:val="28"/>
        </w:rPr>
        <w:t xml:space="preserve">личии финансовых возможностей, </w:t>
      </w:r>
      <w:r w:rsidRPr="00FB0D9E">
        <w:rPr>
          <w:color w:val="auto"/>
          <w:sz w:val="28"/>
          <w:szCs w:val="28"/>
        </w:rPr>
        <w:t xml:space="preserve">по согласованию с выборным органом первичной профсоюзной организации работодатель </w:t>
      </w:r>
      <w:r w:rsidR="0078211F" w:rsidRPr="00FB0D9E">
        <w:rPr>
          <w:color w:val="auto"/>
          <w:sz w:val="28"/>
          <w:szCs w:val="28"/>
        </w:rPr>
        <w:t xml:space="preserve">может </w:t>
      </w:r>
      <w:r w:rsidRPr="00FB0D9E">
        <w:rPr>
          <w:color w:val="auto"/>
          <w:sz w:val="28"/>
          <w:szCs w:val="28"/>
        </w:rPr>
        <w:t>предостав</w:t>
      </w:r>
      <w:r w:rsidR="0078211F" w:rsidRPr="00FB0D9E">
        <w:rPr>
          <w:color w:val="auto"/>
          <w:sz w:val="28"/>
          <w:szCs w:val="28"/>
        </w:rPr>
        <w:t>ить дополнительный ученический отпуск, продолжительностью по согласованию сторон.</w:t>
      </w:r>
    </w:p>
    <w:p w14:paraId="2FF0E6EC" w14:textId="47D7B696" w:rsidR="000F06D9" w:rsidRPr="00FB0D9E" w:rsidRDefault="000F06D9" w:rsidP="008658C1">
      <w:pPr>
        <w:pStyle w:val="Default"/>
        <w:ind w:firstLine="709"/>
        <w:contextualSpacing/>
        <w:jc w:val="both"/>
        <w:rPr>
          <w:color w:val="auto"/>
          <w:sz w:val="28"/>
          <w:szCs w:val="28"/>
        </w:rPr>
      </w:pPr>
    </w:p>
    <w:p w14:paraId="2E327EE9" w14:textId="01643DC2" w:rsidR="000F06D9" w:rsidRDefault="000F06D9" w:rsidP="000F06D9">
      <w:pPr>
        <w:jc w:val="center"/>
        <w:rPr>
          <w:b/>
          <w:color w:val="000000"/>
          <w:sz w:val="28"/>
          <w:szCs w:val="28"/>
        </w:rPr>
      </w:pPr>
      <w:r w:rsidRPr="00FB0D9E">
        <w:rPr>
          <w:b/>
          <w:color w:val="000000"/>
          <w:sz w:val="28"/>
          <w:szCs w:val="28"/>
          <w:lang w:val="en-US"/>
        </w:rPr>
        <w:lastRenderedPageBreak/>
        <w:t>IX</w:t>
      </w:r>
      <w:r w:rsidRPr="00FB0D9E">
        <w:rPr>
          <w:b/>
          <w:color w:val="000000"/>
          <w:sz w:val="28"/>
          <w:szCs w:val="28"/>
        </w:rPr>
        <w:t xml:space="preserve">. </w:t>
      </w:r>
      <w:r w:rsidR="00DB36E9" w:rsidRPr="00FB0D9E">
        <w:rPr>
          <w:b/>
          <w:color w:val="000000"/>
          <w:sz w:val="28"/>
          <w:szCs w:val="28"/>
        </w:rPr>
        <w:t>ПЕНСИОННОЕ ОБЕСП</w:t>
      </w:r>
      <w:r w:rsidR="0037240F">
        <w:rPr>
          <w:b/>
          <w:color w:val="000000"/>
          <w:sz w:val="28"/>
          <w:szCs w:val="28"/>
        </w:rPr>
        <w:t>ЕЧЕНИЕ</w:t>
      </w:r>
    </w:p>
    <w:p w14:paraId="7DA1EF79" w14:textId="77777777" w:rsidR="00BF052B" w:rsidRPr="00FB0D9E" w:rsidRDefault="00BF052B" w:rsidP="000F06D9">
      <w:pPr>
        <w:jc w:val="center"/>
        <w:rPr>
          <w:b/>
          <w:color w:val="000000"/>
          <w:sz w:val="28"/>
          <w:szCs w:val="28"/>
        </w:rPr>
      </w:pPr>
    </w:p>
    <w:p w14:paraId="21988495" w14:textId="6ECCEBD7" w:rsidR="000F06D9" w:rsidRPr="00FB0D9E" w:rsidRDefault="000F06D9" w:rsidP="000F06D9">
      <w:pPr>
        <w:ind w:firstLine="709"/>
        <w:jc w:val="both"/>
        <w:rPr>
          <w:color w:val="000000"/>
          <w:sz w:val="28"/>
          <w:szCs w:val="28"/>
          <w:lang w:val="x-none" w:eastAsia="x-none"/>
        </w:rPr>
      </w:pPr>
      <w:r w:rsidRPr="00FB0D9E">
        <w:rPr>
          <w:color w:val="000000"/>
          <w:sz w:val="28"/>
          <w:szCs w:val="28"/>
          <w:lang w:eastAsia="x-none"/>
        </w:rPr>
        <w:t>9</w:t>
      </w:r>
      <w:r w:rsidRPr="00FB0D9E">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FB0D9E" w:rsidRDefault="000F06D9" w:rsidP="000F06D9">
      <w:pPr>
        <w:jc w:val="both"/>
        <w:rPr>
          <w:color w:val="000000"/>
          <w:sz w:val="28"/>
          <w:szCs w:val="28"/>
          <w:lang w:val="x-none" w:eastAsia="x-none"/>
        </w:rPr>
      </w:pPr>
      <w:r w:rsidRPr="00FB0D9E">
        <w:rPr>
          <w:color w:val="000000"/>
          <w:sz w:val="28"/>
          <w:szCs w:val="28"/>
          <w:lang w:val="x-none" w:eastAsia="x-none"/>
        </w:rPr>
        <w:tab/>
      </w:r>
      <w:r w:rsidRPr="00FB0D9E">
        <w:rPr>
          <w:color w:val="000000"/>
          <w:sz w:val="28"/>
          <w:szCs w:val="28"/>
          <w:lang w:eastAsia="x-none"/>
        </w:rPr>
        <w:t>9</w:t>
      </w:r>
      <w:r w:rsidRPr="00FB0D9E">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FB0D9E">
        <w:rPr>
          <w:color w:val="000000"/>
          <w:sz w:val="28"/>
          <w:szCs w:val="28"/>
          <w:lang w:eastAsia="x-none"/>
        </w:rPr>
        <w:t xml:space="preserve">работодатель </w:t>
      </w:r>
      <w:r w:rsidRPr="00FB0D9E">
        <w:rPr>
          <w:color w:val="000000"/>
          <w:sz w:val="28"/>
          <w:szCs w:val="28"/>
          <w:lang w:val="x-none" w:eastAsia="x-none"/>
        </w:rPr>
        <w:t>провод</w:t>
      </w:r>
      <w:r w:rsidRPr="00FB0D9E">
        <w:rPr>
          <w:color w:val="000000"/>
          <w:sz w:val="28"/>
          <w:szCs w:val="28"/>
          <w:lang w:eastAsia="x-none"/>
        </w:rPr>
        <w:t>ит</w:t>
      </w:r>
      <w:r w:rsidRPr="00FB0D9E">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FB0D9E">
        <w:rPr>
          <w:color w:val="000000"/>
          <w:sz w:val="28"/>
          <w:szCs w:val="28"/>
          <w:lang w:eastAsia="x-none"/>
        </w:rPr>
        <w:t>-</w:t>
      </w:r>
      <w:r w:rsidRPr="00FB0D9E">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FB0D9E" w:rsidRDefault="000F06D9" w:rsidP="000F06D9">
      <w:pPr>
        <w:ind w:firstLine="709"/>
        <w:jc w:val="both"/>
        <w:rPr>
          <w:color w:val="000000"/>
          <w:sz w:val="28"/>
          <w:szCs w:val="28"/>
          <w:lang w:val="x-none" w:eastAsia="x-none"/>
        </w:rPr>
      </w:pPr>
      <w:r w:rsidRPr="00FB0D9E">
        <w:rPr>
          <w:color w:val="000000"/>
          <w:sz w:val="28"/>
          <w:szCs w:val="28"/>
          <w:lang w:val="x-none" w:eastAsia="x-none"/>
        </w:rPr>
        <w:t>-</w:t>
      </w:r>
      <w:r w:rsidRPr="00FB0D9E">
        <w:rPr>
          <w:color w:val="000000"/>
          <w:sz w:val="28"/>
          <w:szCs w:val="28"/>
          <w:lang w:eastAsia="x-none"/>
        </w:rPr>
        <w:t xml:space="preserve"> </w:t>
      </w:r>
      <w:r w:rsidRPr="00FB0D9E">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FB0D9E" w:rsidRDefault="000F06D9" w:rsidP="000F06D9">
      <w:pPr>
        <w:ind w:firstLine="709"/>
        <w:jc w:val="both"/>
        <w:rPr>
          <w:color w:val="000000"/>
          <w:sz w:val="28"/>
          <w:szCs w:val="28"/>
          <w:lang w:val="x-none" w:eastAsia="x-none"/>
        </w:rPr>
      </w:pPr>
      <w:r w:rsidRPr="00FB0D9E">
        <w:rPr>
          <w:color w:val="000000"/>
          <w:sz w:val="28"/>
          <w:szCs w:val="28"/>
          <w:lang w:val="x-none" w:eastAsia="x-none"/>
        </w:rPr>
        <w:t>-</w:t>
      </w:r>
      <w:r w:rsidRPr="00FB0D9E">
        <w:rPr>
          <w:color w:val="000000"/>
          <w:sz w:val="28"/>
          <w:szCs w:val="28"/>
          <w:lang w:eastAsia="x-none"/>
        </w:rPr>
        <w:t xml:space="preserve"> </w:t>
      </w:r>
      <w:r w:rsidRPr="00FB0D9E">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FB0D9E" w:rsidRDefault="000F06D9" w:rsidP="000F06D9">
      <w:pPr>
        <w:ind w:firstLine="709"/>
        <w:jc w:val="both"/>
        <w:rPr>
          <w:color w:val="000000"/>
          <w:sz w:val="28"/>
          <w:szCs w:val="28"/>
          <w:lang w:val="x-none" w:eastAsia="x-none"/>
        </w:rPr>
      </w:pPr>
      <w:r w:rsidRPr="00FB0D9E">
        <w:rPr>
          <w:color w:val="000000"/>
          <w:sz w:val="28"/>
          <w:szCs w:val="28"/>
          <w:lang w:val="x-none" w:eastAsia="x-none"/>
        </w:rPr>
        <w:t>-</w:t>
      </w:r>
      <w:r w:rsidRPr="00FB0D9E">
        <w:rPr>
          <w:color w:val="000000"/>
          <w:sz w:val="28"/>
          <w:szCs w:val="28"/>
          <w:lang w:eastAsia="x-none"/>
        </w:rPr>
        <w:t xml:space="preserve"> </w:t>
      </w:r>
      <w:r w:rsidRPr="00FB0D9E">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FB0D9E" w:rsidRDefault="000F06D9" w:rsidP="000F06D9">
      <w:pPr>
        <w:ind w:firstLine="709"/>
        <w:jc w:val="both"/>
        <w:rPr>
          <w:color w:val="000000"/>
          <w:sz w:val="28"/>
          <w:szCs w:val="28"/>
          <w:lang w:eastAsia="x-none"/>
        </w:rPr>
      </w:pPr>
      <w:r w:rsidRPr="00FB0D9E">
        <w:rPr>
          <w:color w:val="000000"/>
          <w:sz w:val="28"/>
          <w:szCs w:val="28"/>
          <w:lang w:val="x-none" w:eastAsia="x-none"/>
        </w:rPr>
        <w:t>-</w:t>
      </w:r>
      <w:r w:rsidRPr="00FB0D9E">
        <w:rPr>
          <w:color w:val="000000"/>
          <w:sz w:val="28"/>
          <w:szCs w:val="28"/>
          <w:lang w:eastAsia="x-none"/>
        </w:rPr>
        <w:t xml:space="preserve"> </w:t>
      </w:r>
      <w:r w:rsidRPr="00FB0D9E">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FB0D9E">
        <w:rPr>
          <w:color w:val="000000"/>
          <w:sz w:val="28"/>
          <w:szCs w:val="28"/>
          <w:lang w:eastAsia="x-none"/>
        </w:rPr>
        <w:t>;</w:t>
      </w:r>
    </w:p>
    <w:p w14:paraId="44846B1E" w14:textId="14CFB35F" w:rsidR="000F06D9" w:rsidRPr="00FB0D9E" w:rsidRDefault="000F06D9" w:rsidP="000F06D9">
      <w:pPr>
        <w:jc w:val="both"/>
        <w:rPr>
          <w:color w:val="000000"/>
          <w:sz w:val="28"/>
          <w:szCs w:val="28"/>
          <w:lang w:val="x-none" w:eastAsia="x-none"/>
        </w:rPr>
      </w:pPr>
      <w:r w:rsidRPr="00FB0D9E">
        <w:rPr>
          <w:color w:val="000000"/>
          <w:sz w:val="28"/>
          <w:szCs w:val="28"/>
          <w:lang w:val="x-none" w:eastAsia="x-none"/>
        </w:rPr>
        <w:tab/>
      </w:r>
      <w:r w:rsidRPr="00FB0D9E">
        <w:rPr>
          <w:color w:val="000000"/>
          <w:sz w:val="28"/>
          <w:szCs w:val="28"/>
          <w:lang w:eastAsia="x-none"/>
        </w:rPr>
        <w:t>9</w:t>
      </w:r>
      <w:r w:rsidRPr="00FB0D9E">
        <w:rPr>
          <w:color w:val="000000"/>
          <w:sz w:val="28"/>
          <w:szCs w:val="28"/>
          <w:lang w:val="x-none" w:eastAsia="x-none"/>
        </w:rPr>
        <w:t>.</w:t>
      </w:r>
      <w:r w:rsidRPr="00FB0D9E">
        <w:rPr>
          <w:color w:val="000000"/>
          <w:sz w:val="28"/>
          <w:szCs w:val="28"/>
          <w:lang w:eastAsia="x-none"/>
        </w:rPr>
        <w:t>3</w:t>
      </w:r>
      <w:r w:rsidRPr="00FB0D9E">
        <w:rPr>
          <w:color w:val="000000"/>
          <w:sz w:val="28"/>
          <w:szCs w:val="28"/>
          <w:lang w:val="x-none" w:eastAsia="x-none"/>
        </w:rPr>
        <w:t xml:space="preserve">. </w:t>
      </w:r>
      <w:r w:rsidRPr="00FB0D9E">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FB0D9E">
        <w:rPr>
          <w:color w:val="000000"/>
          <w:sz w:val="28"/>
          <w:szCs w:val="28"/>
          <w:lang w:val="x-none" w:eastAsia="x-none"/>
        </w:rPr>
        <w:t>защит</w:t>
      </w:r>
      <w:r w:rsidRPr="00FB0D9E">
        <w:rPr>
          <w:color w:val="000000"/>
          <w:sz w:val="28"/>
          <w:szCs w:val="28"/>
          <w:lang w:eastAsia="x-none"/>
        </w:rPr>
        <w:t>е</w:t>
      </w:r>
      <w:r w:rsidRPr="00FB0D9E">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FB0D9E" w:rsidRDefault="00140C8C" w:rsidP="009759B4">
      <w:pPr>
        <w:ind w:firstLine="709"/>
        <w:jc w:val="both"/>
        <w:rPr>
          <w:bCs/>
          <w:color w:val="000000" w:themeColor="text1"/>
          <w:sz w:val="28"/>
          <w:szCs w:val="28"/>
          <w:lang w:eastAsia="x-none"/>
        </w:rPr>
      </w:pPr>
      <w:r w:rsidRPr="00FB0D9E">
        <w:rPr>
          <w:bCs/>
          <w:color w:val="000000" w:themeColor="text1"/>
          <w:sz w:val="28"/>
          <w:szCs w:val="28"/>
          <w:lang w:eastAsia="x-none"/>
        </w:rPr>
        <w:t xml:space="preserve">9.4. Стороны проводят разъяснительную работу </w:t>
      </w:r>
      <w:r w:rsidR="009B5856" w:rsidRPr="00FB0D9E">
        <w:rPr>
          <w:bCs/>
          <w:color w:val="000000" w:themeColor="text1"/>
          <w:sz w:val="28"/>
          <w:szCs w:val="28"/>
          <w:lang w:eastAsia="x-none"/>
        </w:rPr>
        <w:t>среди</w:t>
      </w:r>
      <w:r w:rsidRPr="00FB0D9E">
        <w:rPr>
          <w:bCs/>
          <w:color w:val="000000" w:themeColor="text1"/>
          <w:sz w:val="28"/>
          <w:szCs w:val="28"/>
          <w:lang w:eastAsia="x-none"/>
        </w:rPr>
        <w:t xml:space="preserve"> членов Профсоюза </w:t>
      </w:r>
      <w:r w:rsidR="009B5856" w:rsidRPr="00FB0D9E">
        <w:rPr>
          <w:bCs/>
          <w:color w:val="000000" w:themeColor="text1"/>
          <w:sz w:val="28"/>
          <w:szCs w:val="28"/>
          <w:lang w:eastAsia="x-none"/>
        </w:rPr>
        <w:t xml:space="preserve">по участию </w:t>
      </w:r>
      <w:r w:rsidR="00756342" w:rsidRPr="00FB0D9E">
        <w:rPr>
          <w:bCs/>
          <w:color w:val="000000" w:themeColor="text1"/>
          <w:sz w:val="28"/>
          <w:szCs w:val="28"/>
          <w:lang w:eastAsia="x-none"/>
        </w:rPr>
        <w:t>в республиканском проекте «Профсоюзный бонус к пенсии».</w:t>
      </w:r>
    </w:p>
    <w:p w14:paraId="398483F1" w14:textId="2BC67A29" w:rsidR="000F06D9" w:rsidRPr="00FB0D9E" w:rsidRDefault="000F06D9" w:rsidP="008658C1">
      <w:pPr>
        <w:pStyle w:val="Default"/>
        <w:ind w:firstLine="709"/>
        <w:contextualSpacing/>
        <w:jc w:val="both"/>
        <w:rPr>
          <w:color w:val="auto"/>
          <w:sz w:val="28"/>
          <w:szCs w:val="28"/>
        </w:rPr>
      </w:pPr>
    </w:p>
    <w:p w14:paraId="3FF04DD9" w14:textId="2D45C3F2" w:rsidR="00DD0F12" w:rsidRDefault="007D331F" w:rsidP="008658C1">
      <w:pPr>
        <w:pStyle w:val="Pa15"/>
        <w:spacing w:line="240" w:lineRule="auto"/>
        <w:ind w:firstLine="709"/>
        <w:contextualSpacing/>
        <w:jc w:val="center"/>
        <w:rPr>
          <w:rStyle w:val="A10"/>
          <w:sz w:val="28"/>
          <w:szCs w:val="28"/>
        </w:rPr>
      </w:pPr>
      <w:r w:rsidRPr="00FB0D9E">
        <w:rPr>
          <w:b/>
          <w:bCs/>
          <w:sz w:val="28"/>
          <w:szCs w:val="28"/>
        </w:rPr>
        <w:t>Х</w:t>
      </w:r>
      <w:r w:rsidR="00EA14E0" w:rsidRPr="00FB0D9E">
        <w:rPr>
          <w:rStyle w:val="A10"/>
          <w:sz w:val="28"/>
          <w:szCs w:val="28"/>
        </w:rPr>
        <w:t>. СОЦИАЛЬНОЕ ПАРТНЁ</w:t>
      </w:r>
      <w:r w:rsidR="00DD0F12" w:rsidRPr="00FB0D9E">
        <w:rPr>
          <w:rStyle w:val="A10"/>
          <w:sz w:val="28"/>
          <w:szCs w:val="28"/>
        </w:rPr>
        <w:t>РСТВО</w:t>
      </w:r>
    </w:p>
    <w:p w14:paraId="687AF8B9" w14:textId="77777777" w:rsidR="00BF052B" w:rsidRPr="00BF052B" w:rsidRDefault="00BF052B" w:rsidP="00BF052B">
      <w:pPr>
        <w:pStyle w:val="Default"/>
      </w:pPr>
    </w:p>
    <w:p w14:paraId="4497249E" w14:textId="32986458" w:rsidR="00DD0F12" w:rsidRPr="00FB0D9E" w:rsidRDefault="000F06D9" w:rsidP="008658C1">
      <w:pPr>
        <w:pStyle w:val="Pa9"/>
        <w:spacing w:line="240" w:lineRule="auto"/>
        <w:ind w:firstLine="709"/>
        <w:contextualSpacing/>
        <w:jc w:val="both"/>
        <w:rPr>
          <w:color w:val="000000"/>
          <w:sz w:val="28"/>
          <w:szCs w:val="28"/>
          <w:u w:val="single"/>
        </w:rPr>
      </w:pPr>
      <w:r w:rsidRPr="00FB0D9E">
        <w:rPr>
          <w:rStyle w:val="A10"/>
          <w:b w:val="0"/>
          <w:bCs w:val="0"/>
          <w:sz w:val="28"/>
          <w:szCs w:val="28"/>
        </w:rPr>
        <w:t>10</w:t>
      </w:r>
      <w:r w:rsidR="00DD0F12" w:rsidRPr="00FB0D9E">
        <w:rPr>
          <w:rStyle w:val="A10"/>
          <w:b w:val="0"/>
          <w:bCs w:val="0"/>
          <w:sz w:val="28"/>
          <w:szCs w:val="28"/>
        </w:rPr>
        <w:t>.1. В целях развития социального па</w:t>
      </w:r>
      <w:r w:rsidR="00EA14E0" w:rsidRPr="00FB0D9E">
        <w:rPr>
          <w:rStyle w:val="A10"/>
          <w:b w:val="0"/>
          <w:bCs w:val="0"/>
          <w:sz w:val="28"/>
          <w:szCs w:val="28"/>
        </w:rPr>
        <w:t>ртнё</w:t>
      </w:r>
      <w:r w:rsidR="00DD0F12" w:rsidRPr="00FB0D9E">
        <w:rPr>
          <w:rStyle w:val="A10"/>
          <w:b w:val="0"/>
          <w:bCs w:val="0"/>
          <w:sz w:val="28"/>
          <w:szCs w:val="28"/>
        </w:rPr>
        <w:t>рства стороны обязуются:</w:t>
      </w:r>
    </w:p>
    <w:p w14:paraId="756487AE" w14:textId="4C17C3FC" w:rsidR="00DD0F12" w:rsidRPr="00FB0D9E" w:rsidRDefault="000F06D9" w:rsidP="008658C1">
      <w:pPr>
        <w:pStyle w:val="Default"/>
        <w:ind w:firstLine="709"/>
        <w:contextualSpacing/>
        <w:jc w:val="both"/>
        <w:rPr>
          <w:rStyle w:val="A10"/>
          <w:b w:val="0"/>
          <w:bCs w:val="0"/>
          <w:sz w:val="28"/>
          <w:szCs w:val="28"/>
        </w:rPr>
      </w:pPr>
      <w:r w:rsidRPr="00FB0D9E">
        <w:rPr>
          <w:rStyle w:val="A10"/>
          <w:b w:val="0"/>
          <w:bCs w:val="0"/>
          <w:sz w:val="28"/>
          <w:szCs w:val="28"/>
        </w:rPr>
        <w:t>10</w:t>
      </w:r>
      <w:r w:rsidR="00DD0F12" w:rsidRPr="00FB0D9E">
        <w:rPr>
          <w:rStyle w:val="A10"/>
          <w:b w:val="0"/>
          <w:bCs w:val="0"/>
          <w:sz w:val="28"/>
          <w:szCs w:val="28"/>
        </w:rPr>
        <w:t>.1.1.</w:t>
      </w:r>
      <w:r w:rsidR="00E03854" w:rsidRPr="00FB0D9E">
        <w:rPr>
          <w:rStyle w:val="A10"/>
          <w:b w:val="0"/>
          <w:bCs w:val="0"/>
          <w:sz w:val="28"/>
          <w:szCs w:val="28"/>
        </w:rPr>
        <w:t> </w:t>
      </w:r>
      <w:r w:rsidR="009214E6" w:rsidRPr="00FB0D9E">
        <w:rPr>
          <w:rStyle w:val="A10"/>
          <w:b w:val="0"/>
          <w:bCs w:val="0"/>
          <w:sz w:val="28"/>
          <w:szCs w:val="28"/>
        </w:rPr>
        <w:t>Вести социальный диалог</w:t>
      </w:r>
      <w:r w:rsidR="00DD0F12" w:rsidRPr="00FB0D9E">
        <w:rPr>
          <w:rStyle w:val="A10"/>
          <w:b w:val="0"/>
          <w:bCs w:val="0"/>
          <w:sz w:val="28"/>
          <w:szCs w:val="28"/>
        </w:rPr>
        <w:t xml:space="preserve"> на осн</w:t>
      </w:r>
      <w:r w:rsidR="00EA14E0" w:rsidRPr="00FB0D9E">
        <w:rPr>
          <w:rStyle w:val="A10"/>
          <w:b w:val="0"/>
          <w:bCs w:val="0"/>
          <w:sz w:val="28"/>
          <w:szCs w:val="28"/>
        </w:rPr>
        <w:t>ове принципов социального партнё</w:t>
      </w:r>
      <w:r w:rsidR="00DD0F12" w:rsidRPr="00FB0D9E">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FB0D9E">
        <w:rPr>
          <w:rStyle w:val="A10"/>
          <w:b w:val="0"/>
          <w:bCs w:val="0"/>
          <w:sz w:val="28"/>
          <w:szCs w:val="28"/>
        </w:rPr>
        <w:t>соблюдать определё</w:t>
      </w:r>
      <w:r w:rsidR="00DD0F12" w:rsidRPr="00FB0D9E">
        <w:rPr>
          <w:rStyle w:val="A10"/>
          <w:b w:val="0"/>
          <w:bCs w:val="0"/>
          <w:sz w:val="28"/>
          <w:szCs w:val="28"/>
        </w:rPr>
        <w:t xml:space="preserve">нные настоящим </w:t>
      </w:r>
      <w:r w:rsidR="00766B4C" w:rsidRPr="00FB0D9E">
        <w:rPr>
          <w:rStyle w:val="A10"/>
          <w:b w:val="0"/>
          <w:bCs w:val="0"/>
          <w:sz w:val="28"/>
          <w:szCs w:val="28"/>
        </w:rPr>
        <w:t xml:space="preserve">коллективным </w:t>
      </w:r>
      <w:r w:rsidR="00DD0F12" w:rsidRPr="00FB0D9E">
        <w:rPr>
          <w:rStyle w:val="A10"/>
          <w:b w:val="0"/>
          <w:bCs w:val="0"/>
          <w:sz w:val="28"/>
          <w:szCs w:val="28"/>
        </w:rPr>
        <w:t>договором обязательства и договоренности.</w:t>
      </w:r>
    </w:p>
    <w:p w14:paraId="2CB6120D" w14:textId="3C74EF86" w:rsidR="00DD0F12" w:rsidRPr="00FB0D9E" w:rsidRDefault="000F06D9" w:rsidP="008658C1">
      <w:pPr>
        <w:pStyle w:val="Default"/>
        <w:ind w:firstLine="709"/>
        <w:contextualSpacing/>
        <w:jc w:val="both"/>
        <w:rPr>
          <w:rStyle w:val="A10"/>
          <w:b w:val="0"/>
          <w:bCs w:val="0"/>
          <w:sz w:val="28"/>
          <w:szCs w:val="28"/>
        </w:rPr>
      </w:pPr>
      <w:r w:rsidRPr="00FB0D9E">
        <w:rPr>
          <w:rStyle w:val="A10"/>
          <w:b w:val="0"/>
          <w:bCs w:val="0"/>
          <w:sz w:val="28"/>
          <w:szCs w:val="28"/>
        </w:rPr>
        <w:t>10</w:t>
      </w:r>
      <w:r w:rsidR="00766B4C" w:rsidRPr="00FB0D9E">
        <w:rPr>
          <w:rStyle w:val="A10"/>
          <w:b w:val="0"/>
          <w:bCs w:val="0"/>
          <w:sz w:val="28"/>
          <w:szCs w:val="28"/>
        </w:rPr>
        <w:t>.1</w:t>
      </w:r>
      <w:r w:rsidR="00E03854" w:rsidRPr="00FB0D9E">
        <w:rPr>
          <w:rStyle w:val="A10"/>
          <w:b w:val="0"/>
          <w:bCs w:val="0"/>
          <w:sz w:val="28"/>
          <w:szCs w:val="28"/>
        </w:rPr>
        <w:t>.2. </w:t>
      </w:r>
      <w:r w:rsidR="00DD0F12" w:rsidRPr="00FB0D9E">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FB0D9E" w:rsidRDefault="000F06D9" w:rsidP="008658C1">
      <w:pPr>
        <w:pStyle w:val="Default"/>
        <w:ind w:firstLine="709"/>
        <w:contextualSpacing/>
        <w:jc w:val="both"/>
        <w:rPr>
          <w:rStyle w:val="A10"/>
          <w:b w:val="0"/>
          <w:bCs w:val="0"/>
          <w:sz w:val="28"/>
          <w:szCs w:val="28"/>
        </w:rPr>
      </w:pPr>
      <w:r w:rsidRPr="00FB0D9E">
        <w:rPr>
          <w:rStyle w:val="A10"/>
          <w:b w:val="0"/>
          <w:bCs w:val="0"/>
          <w:sz w:val="28"/>
          <w:szCs w:val="28"/>
        </w:rPr>
        <w:t>10</w:t>
      </w:r>
      <w:r w:rsidR="00766B4C" w:rsidRPr="00FB0D9E">
        <w:rPr>
          <w:rStyle w:val="A10"/>
          <w:b w:val="0"/>
          <w:bCs w:val="0"/>
          <w:sz w:val="28"/>
          <w:szCs w:val="28"/>
        </w:rPr>
        <w:t>.1.3.</w:t>
      </w:r>
      <w:r w:rsidR="00E03854" w:rsidRPr="00FB0D9E">
        <w:rPr>
          <w:rStyle w:val="A10"/>
          <w:b w:val="0"/>
          <w:bCs w:val="0"/>
          <w:sz w:val="28"/>
          <w:szCs w:val="28"/>
        </w:rPr>
        <w:t> </w:t>
      </w:r>
      <w:r w:rsidR="00DD0F12" w:rsidRPr="00FB0D9E">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w:t>
      </w:r>
      <w:r w:rsidR="00DD0F12" w:rsidRPr="00FB0D9E">
        <w:rPr>
          <w:rStyle w:val="A10"/>
          <w:b w:val="0"/>
          <w:bCs w:val="0"/>
          <w:sz w:val="28"/>
          <w:szCs w:val="28"/>
        </w:rPr>
        <w:lastRenderedPageBreak/>
        <w:t xml:space="preserve">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FB0D9E" w:rsidRDefault="000F06D9" w:rsidP="008658C1">
      <w:pPr>
        <w:pStyle w:val="Default"/>
        <w:ind w:firstLine="709"/>
        <w:contextualSpacing/>
        <w:jc w:val="both"/>
        <w:rPr>
          <w:rStyle w:val="A10"/>
          <w:b w:val="0"/>
          <w:bCs w:val="0"/>
          <w:sz w:val="28"/>
          <w:szCs w:val="28"/>
        </w:rPr>
      </w:pPr>
      <w:r w:rsidRPr="00FB0D9E">
        <w:rPr>
          <w:rStyle w:val="A10"/>
          <w:b w:val="0"/>
          <w:bCs w:val="0"/>
          <w:sz w:val="28"/>
          <w:szCs w:val="28"/>
        </w:rPr>
        <w:t>10</w:t>
      </w:r>
      <w:r w:rsidR="00DD0F12" w:rsidRPr="00FB0D9E">
        <w:rPr>
          <w:rStyle w:val="A10"/>
          <w:b w:val="0"/>
          <w:bCs w:val="0"/>
          <w:sz w:val="28"/>
          <w:szCs w:val="28"/>
        </w:rPr>
        <w:t>.1.4.</w:t>
      </w:r>
      <w:r w:rsidR="00E03854" w:rsidRPr="00FB0D9E">
        <w:rPr>
          <w:rStyle w:val="A10"/>
          <w:b w:val="0"/>
          <w:bCs w:val="0"/>
          <w:sz w:val="28"/>
          <w:szCs w:val="28"/>
        </w:rPr>
        <w:t> </w:t>
      </w:r>
      <w:r w:rsidR="00F002B0" w:rsidRPr="00FB0D9E">
        <w:rPr>
          <w:rStyle w:val="A10"/>
          <w:b w:val="0"/>
          <w:bCs w:val="0"/>
          <w:sz w:val="28"/>
          <w:szCs w:val="28"/>
        </w:rPr>
        <w:t>Реализовывать</w:t>
      </w:r>
      <w:r w:rsidR="00DD0F12" w:rsidRPr="00FB0D9E">
        <w:rPr>
          <w:rStyle w:val="A10"/>
          <w:b w:val="0"/>
          <w:bCs w:val="0"/>
          <w:sz w:val="28"/>
          <w:szCs w:val="28"/>
        </w:rPr>
        <w:t xml:space="preserve"> возможности переговорного процесса с целью уч</w:t>
      </w:r>
      <w:r w:rsidR="009222EB" w:rsidRPr="00FB0D9E">
        <w:rPr>
          <w:rStyle w:val="A10"/>
          <w:b w:val="0"/>
          <w:bCs w:val="0"/>
          <w:sz w:val="28"/>
          <w:szCs w:val="28"/>
        </w:rPr>
        <w:t>ё</w:t>
      </w:r>
      <w:r w:rsidR="00DD0F12" w:rsidRPr="00FB0D9E">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FB0D9E" w:rsidRDefault="000F06D9" w:rsidP="008658C1">
      <w:pPr>
        <w:pStyle w:val="3"/>
        <w:ind w:firstLine="709"/>
        <w:contextualSpacing/>
      </w:pPr>
      <w:r w:rsidRPr="00FB0D9E">
        <w:t>10</w:t>
      </w:r>
      <w:r w:rsidR="00E03854" w:rsidRPr="00FB0D9E">
        <w:t>.2. </w:t>
      </w:r>
      <w:r w:rsidR="00DD0F12" w:rsidRPr="00FB0D9E">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FB0D9E">
        <w:t>федеральным законодательством</w:t>
      </w:r>
      <w:r w:rsidR="00DD0F12" w:rsidRPr="00FB0D9E">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FB0D9E" w:rsidRDefault="000F06D9" w:rsidP="008658C1">
      <w:pPr>
        <w:pStyle w:val="Default"/>
        <w:ind w:firstLine="709"/>
        <w:contextualSpacing/>
        <w:jc w:val="both"/>
        <w:rPr>
          <w:sz w:val="28"/>
          <w:szCs w:val="28"/>
        </w:rPr>
      </w:pPr>
      <w:r w:rsidRPr="00FB0D9E">
        <w:rPr>
          <w:sz w:val="28"/>
          <w:szCs w:val="28"/>
        </w:rPr>
        <w:t>10</w:t>
      </w:r>
      <w:r w:rsidR="00E03854" w:rsidRPr="00FB0D9E">
        <w:rPr>
          <w:sz w:val="28"/>
          <w:szCs w:val="28"/>
        </w:rPr>
        <w:t>.2.1. </w:t>
      </w:r>
      <w:r w:rsidR="00DD0F12" w:rsidRPr="00FB0D9E">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FB0D9E">
        <w:rPr>
          <w:i/>
          <w:iCs/>
          <w:sz w:val="28"/>
          <w:szCs w:val="28"/>
        </w:rPr>
        <w:t>.</w:t>
      </w:r>
    </w:p>
    <w:p w14:paraId="79B0844F" w14:textId="77777777" w:rsidR="00DD0F12" w:rsidRPr="00FB0D9E" w:rsidRDefault="00DD0F12" w:rsidP="008658C1">
      <w:pPr>
        <w:pStyle w:val="Default"/>
        <w:ind w:firstLine="709"/>
        <w:contextualSpacing/>
        <w:jc w:val="both"/>
        <w:rPr>
          <w:sz w:val="28"/>
          <w:szCs w:val="28"/>
        </w:rPr>
      </w:pPr>
      <w:r w:rsidRPr="00FB0D9E">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B0D9E" w:rsidRDefault="00DD0F12" w:rsidP="008658C1">
      <w:pPr>
        <w:ind w:firstLine="709"/>
        <w:contextualSpacing/>
        <w:jc w:val="both"/>
        <w:rPr>
          <w:spacing w:val="-6"/>
          <w:sz w:val="28"/>
          <w:szCs w:val="28"/>
        </w:rPr>
      </w:pPr>
      <w:r w:rsidRPr="00FB0D9E">
        <w:rPr>
          <w:sz w:val="28"/>
          <w:szCs w:val="28"/>
        </w:rPr>
        <w:t xml:space="preserve">В случае если работник, не состоящий в Профсоюзе, уполномочил </w:t>
      </w:r>
      <w:r w:rsidR="004D4DAD" w:rsidRPr="00FB0D9E">
        <w:rPr>
          <w:sz w:val="28"/>
          <w:szCs w:val="28"/>
        </w:rPr>
        <w:t>выборный орган первичной профсоюзной организации</w:t>
      </w:r>
      <w:r w:rsidRPr="00FB0D9E">
        <w:rPr>
          <w:sz w:val="28"/>
          <w:szCs w:val="28"/>
        </w:rPr>
        <w:t xml:space="preserve"> представлять его интересы во взаимоотношениях с работодателе</w:t>
      </w:r>
      <w:r w:rsidR="00E03854" w:rsidRPr="00FB0D9E">
        <w:rPr>
          <w:sz w:val="28"/>
          <w:szCs w:val="28"/>
        </w:rPr>
        <w:t>м (статьи 30 и 31 ТК </w:t>
      </w:r>
      <w:r w:rsidRPr="00FB0D9E">
        <w:rPr>
          <w:sz w:val="28"/>
          <w:szCs w:val="28"/>
        </w:rPr>
        <w:t>РФ), работодатель обеспечивает</w:t>
      </w:r>
      <w:r w:rsidR="00266473" w:rsidRPr="00FB0D9E">
        <w:rPr>
          <w:sz w:val="28"/>
          <w:szCs w:val="28"/>
        </w:rPr>
        <w:t>,</w:t>
      </w:r>
      <w:r w:rsidRPr="00FB0D9E">
        <w:rPr>
          <w:sz w:val="28"/>
          <w:szCs w:val="28"/>
        </w:rPr>
        <w:t xml:space="preserve"> по письменному заявлению работника</w:t>
      </w:r>
      <w:r w:rsidR="00266473" w:rsidRPr="00FB0D9E">
        <w:rPr>
          <w:sz w:val="28"/>
          <w:szCs w:val="28"/>
        </w:rPr>
        <w:t>,</w:t>
      </w:r>
      <w:r w:rsidRPr="00FB0D9E">
        <w:rPr>
          <w:sz w:val="28"/>
          <w:szCs w:val="28"/>
        </w:rPr>
        <w:t xml:space="preserve"> ежемесячное перечисление на счет </w:t>
      </w:r>
      <w:r w:rsidR="00266473" w:rsidRPr="00FB0D9E">
        <w:rPr>
          <w:sz w:val="28"/>
          <w:szCs w:val="28"/>
        </w:rPr>
        <w:t xml:space="preserve">профсоюзной организации денежных средств в размере </w:t>
      </w:r>
      <w:r w:rsidR="004D4DAD" w:rsidRPr="00FB0D9E">
        <w:rPr>
          <w:sz w:val="28"/>
          <w:szCs w:val="28"/>
        </w:rPr>
        <w:t>не менее 1</w:t>
      </w:r>
      <w:r w:rsidRPr="00FB0D9E">
        <w:rPr>
          <w:spacing w:val="-6"/>
          <w:sz w:val="28"/>
          <w:szCs w:val="28"/>
        </w:rPr>
        <w:t>%</w:t>
      </w:r>
      <w:r w:rsidR="00B56C8D" w:rsidRPr="00FB0D9E">
        <w:rPr>
          <w:spacing w:val="-6"/>
          <w:sz w:val="28"/>
          <w:szCs w:val="28"/>
        </w:rPr>
        <w:t xml:space="preserve"> </w:t>
      </w:r>
      <w:r w:rsidR="00266473" w:rsidRPr="00FB0D9E">
        <w:rPr>
          <w:spacing w:val="-6"/>
          <w:sz w:val="28"/>
          <w:szCs w:val="28"/>
        </w:rPr>
        <w:t xml:space="preserve">от его ежемесячной заработной платы </w:t>
      </w:r>
      <w:r w:rsidRPr="00FB0D9E">
        <w:rPr>
          <w:spacing w:val="-6"/>
          <w:sz w:val="28"/>
          <w:szCs w:val="28"/>
        </w:rPr>
        <w:t>(часть </w:t>
      </w:r>
      <w:r w:rsidR="0065508A" w:rsidRPr="00FB0D9E">
        <w:rPr>
          <w:spacing w:val="-6"/>
          <w:sz w:val="28"/>
          <w:szCs w:val="28"/>
        </w:rPr>
        <w:t>шестая</w:t>
      </w:r>
      <w:r w:rsidRPr="00FB0D9E">
        <w:rPr>
          <w:spacing w:val="-6"/>
          <w:sz w:val="28"/>
          <w:szCs w:val="28"/>
        </w:rPr>
        <w:t> статьи 377 ТК</w:t>
      </w:r>
      <w:r w:rsidR="00194E11" w:rsidRPr="00FB0D9E">
        <w:rPr>
          <w:rFonts w:eastAsia="Arial Unicode MS"/>
          <w:kern w:val="1"/>
          <w:sz w:val="28"/>
          <w:szCs w:val="28"/>
        </w:rPr>
        <w:t> </w:t>
      </w:r>
      <w:r w:rsidRPr="00FB0D9E">
        <w:rPr>
          <w:spacing w:val="-6"/>
          <w:sz w:val="28"/>
          <w:szCs w:val="28"/>
        </w:rPr>
        <w:t xml:space="preserve">РФ). </w:t>
      </w:r>
    </w:p>
    <w:p w14:paraId="7C526E3F" w14:textId="12EDE590" w:rsidR="00DD0F12" w:rsidRPr="00FB0D9E" w:rsidRDefault="000F06D9" w:rsidP="008658C1">
      <w:pPr>
        <w:pStyle w:val="3"/>
        <w:ind w:firstLine="709"/>
        <w:contextualSpacing/>
      </w:pPr>
      <w:r w:rsidRPr="00FB0D9E">
        <w:t>10</w:t>
      </w:r>
      <w:r w:rsidR="004D4DAD" w:rsidRPr="00FB0D9E">
        <w:t>.</w:t>
      </w:r>
      <w:r w:rsidR="00E03854" w:rsidRPr="00FB0D9E">
        <w:t>2.2. </w:t>
      </w:r>
      <w:r w:rsidR="00DD0F12" w:rsidRPr="00FB0D9E">
        <w:t xml:space="preserve">При принятии локальных нормативных актов, затрагивающих права работников образовательной организации, учитывать мнение </w:t>
      </w:r>
      <w:r w:rsidR="004D4DAD" w:rsidRPr="00FB0D9E">
        <w:t>выборного органа первичной профсоюзной организации</w:t>
      </w:r>
      <w:r w:rsidR="00ED4813" w:rsidRPr="00FB0D9E">
        <w:t xml:space="preserve"> </w:t>
      </w:r>
      <w:r w:rsidR="00DD0F12" w:rsidRPr="00FB0D9E">
        <w:t>в порядке и на условиях, предусмотренных трудовым законодательством и настоящим коллективным договором.</w:t>
      </w:r>
    </w:p>
    <w:p w14:paraId="015C520A" w14:textId="37786BD4" w:rsidR="00DD0F12" w:rsidRPr="00FB0D9E" w:rsidRDefault="000F06D9" w:rsidP="008658C1">
      <w:pPr>
        <w:pStyle w:val="3"/>
        <w:ind w:firstLine="709"/>
        <w:contextualSpacing/>
      </w:pPr>
      <w:r w:rsidRPr="00FB0D9E">
        <w:t>10</w:t>
      </w:r>
      <w:r w:rsidR="00E03854" w:rsidRPr="00FB0D9E">
        <w:t>.2.3. </w:t>
      </w:r>
      <w:r w:rsidR="00DD0F12" w:rsidRPr="00FB0D9E">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FB0D9E">
        <w:t> </w:t>
      </w:r>
      <w:r w:rsidR="00DD0F12" w:rsidRPr="00FB0D9E">
        <w:t>РФ).</w:t>
      </w:r>
    </w:p>
    <w:p w14:paraId="4DC3F384" w14:textId="597FDF7D" w:rsidR="00DD0F12" w:rsidRPr="00FB0D9E" w:rsidRDefault="000F06D9" w:rsidP="008658C1">
      <w:pPr>
        <w:pStyle w:val="Pa9"/>
        <w:spacing w:line="240" w:lineRule="auto"/>
        <w:ind w:firstLine="709"/>
        <w:contextualSpacing/>
        <w:jc w:val="both"/>
        <w:rPr>
          <w:color w:val="000000"/>
          <w:sz w:val="28"/>
          <w:szCs w:val="28"/>
        </w:rPr>
      </w:pPr>
      <w:r w:rsidRPr="00FB0D9E">
        <w:rPr>
          <w:rStyle w:val="A10"/>
          <w:b w:val="0"/>
          <w:bCs w:val="0"/>
          <w:sz w:val="28"/>
          <w:szCs w:val="28"/>
        </w:rPr>
        <w:t>10</w:t>
      </w:r>
      <w:r w:rsidR="00E03854" w:rsidRPr="00FB0D9E">
        <w:rPr>
          <w:rStyle w:val="A10"/>
          <w:b w:val="0"/>
          <w:bCs w:val="0"/>
          <w:sz w:val="28"/>
          <w:szCs w:val="28"/>
        </w:rPr>
        <w:t>.2.</w:t>
      </w:r>
      <w:r w:rsidR="00D21848" w:rsidRPr="00FB0D9E">
        <w:rPr>
          <w:rStyle w:val="A10"/>
          <w:b w:val="0"/>
          <w:bCs w:val="0"/>
          <w:sz w:val="28"/>
          <w:szCs w:val="28"/>
        </w:rPr>
        <w:t>4</w:t>
      </w:r>
      <w:r w:rsidR="00E03854" w:rsidRPr="00FB0D9E">
        <w:rPr>
          <w:rStyle w:val="A10"/>
          <w:b w:val="0"/>
          <w:bCs w:val="0"/>
          <w:sz w:val="28"/>
          <w:szCs w:val="28"/>
        </w:rPr>
        <w:t>. </w:t>
      </w:r>
      <w:r w:rsidR="00DD0F12" w:rsidRPr="00FB0D9E">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FB0D9E">
        <w:rPr>
          <w:sz w:val="28"/>
          <w:szCs w:val="28"/>
        </w:rPr>
        <w:t>выборных органов первичной профсоюзной организации</w:t>
      </w:r>
      <w:r w:rsidR="00ED4813" w:rsidRPr="00FB0D9E">
        <w:rPr>
          <w:sz w:val="28"/>
          <w:szCs w:val="28"/>
        </w:rPr>
        <w:t xml:space="preserve"> </w:t>
      </w:r>
      <w:r w:rsidR="00DD0F12" w:rsidRPr="00FB0D9E">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B0D9E" w:rsidRDefault="000F06D9" w:rsidP="008658C1">
      <w:pPr>
        <w:pStyle w:val="Pa9"/>
        <w:spacing w:line="240" w:lineRule="auto"/>
        <w:ind w:firstLine="709"/>
        <w:contextualSpacing/>
        <w:jc w:val="both"/>
        <w:rPr>
          <w:rStyle w:val="A10"/>
          <w:b w:val="0"/>
          <w:bCs w:val="0"/>
          <w:color w:val="auto"/>
          <w:sz w:val="28"/>
          <w:szCs w:val="28"/>
        </w:rPr>
      </w:pPr>
      <w:r w:rsidRPr="00FB0D9E">
        <w:rPr>
          <w:rStyle w:val="A10"/>
          <w:b w:val="0"/>
          <w:bCs w:val="0"/>
          <w:sz w:val="28"/>
          <w:szCs w:val="28"/>
        </w:rPr>
        <w:t>10</w:t>
      </w:r>
      <w:r w:rsidR="00E03854" w:rsidRPr="00FB0D9E">
        <w:rPr>
          <w:rStyle w:val="A10"/>
          <w:b w:val="0"/>
          <w:bCs w:val="0"/>
          <w:sz w:val="28"/>
          <w:szCs w:val="28"/>
        </w:rPr>
        <w:t>.2.</w:t>
      </w:r>
      <w:r w:rsidR="00D21848" w:rsidRPr="00FB0D9E">
        <w:rPr>
          <w:rStyle w:val="A10"/>
          <w:b w:val="0"/>
          <w:bCs w:val="0"/>
          <w:sz w:val="28"/>
          <w:szCs w:val="28"/>
        </w:rPr>
        <w:t>5</w:t>
      </w:r>
      <w:r w:rsidR="00E03854" w:rsidRPr="00FB0D9E">
        <w:rPr>
          <w:rStyle w:val="A10"/>
          <w:b w:val="0"/>
          <w:bCs w:val="0"/>
          <w:sz w:val="28"/>
          <w:szCs w:val="28"/>
        </w:rPr>
        <w:t>. </w:t>
      </w:r>
      <w:r w:rsidR="00DD0F12" w:rsidRPr="00FB0D9E">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B0D9E">
        <w:rPr>
          <w:sz w:val="28"/>
          <w:szCs w:val="28"/>
        </w:rPr>
        <w:t>выборного органа первичной профсоюзной организации</w:t>
      </w:r>
      <w:r w:rsidR="00DD0F12" w:rsidRPr="00FB0D9E">
        <w:rPr>
          <w:rStyle w:val="A10"/>
          <w:b w:val="0"/>
          <w:bCs w:val="0"/>
          <w:color w:val="auto"/>
          <w:sz w:val="28"/>
          <w:szCs w:val="28"/>
        </w:rPr>
        <w:t xml:space="preserve"> и не освобожденным от основной работы по основаниям, пр</w:t>
      </w:r>
      <w:r w:rsidR="00E03854" w:rsidRPr="00FB0D9E">
        <w:rPr>
          <w:rStyle w:val="A10"/>
          <w:b w:val="0"/>
          <w:bCs w:val="0"/>
          <w:color w:val="auto"/>
          <w:sz w:val="28"/>
          <w:szCs w:val="28"/>
        </w:rPr>
        <w:t xml:space="preserve">едусмотренным пунктом </w:t>
      </w:r>
      <w:r w:rsidR="00194E11" w:rsidRPr="00FB0D9E">
        <w:rPr>
          <w:rStyle w:val="A10"/>
          <w:b w:val="0"/>
          <w:bCs w:val="0"/>
          <w:color w:val="auto"/>
          <w:sz w:val="28"/>
          <w:szCs w:val="28"/>
        </w:rPr>
        <w:t>вторым</w:t>
      </w:r>
      <w:r w:rsidR="00E03854" w:rsidRPr="00FB0D9E">
        <w:rPr>
          <w:rStyle w:val="A10"/>
          <w:b w:val="0"/>
          <w:bCs w:val="0"/>
          <w:color w:val="auto"/>
          <w:sz w:val="28"/>
          <w:szCs w:val="28"/>
        </w:rPr>
        <w:t xml:space="preserve"> или </w:t>
      </w:r>
      <w:r w:rsidR="00194E11" w:rsidRPr="00FB0D9E">
        <w:rPr>
          <w:rStyle w:val="A10"/>
          <w:b w:val="0"/>
          <w:bCs w:val="0"/>
          <w:color w:val="auto"/>
          <w:sz w:val="28"/>
          <w:szCs w:val="28"/>
        </w:rPr>
        <w:t>третьим</w:t>
      </w:r>
      <w:r w:rsidR="00E03854" w:rsidRPr="00FB0D9E">
        <w:rPr>
          <w:rStyle w:val="A10"/>
          <w:b w:val="0"/>
          <w:bCs w:val="0"/>
          <w:color w:val="auto"/>
          <w:sz w:val="28"/>
          <w:szCs w:val="28"/>
        </w:rPr>
        <w:t xml:space="preserve"> части </w:t>
      </w:r>
      <w:r w:rsidR="00194E11" w:rsidRPr="00FB0D9E">
        <w:rPr>
          <w:rStyle w:val="A10"/>
          <w:b w:val="0"/>
          <w:bCs w:val="0"/>
          <w:color w:val="auto"/>
          <w:sz w:val="28"/>
          <w:szCs w:val="28"/>
        </w:rPr>
        <w:t>первой</w:t>
      </w:r>
      <w:r w:rsidR="00E03854" w:rsidRPr="00FB0D9E">
        <w:rPr>
          <w:rStyle w:val="A10"/>
          <w:b w:val="0"/>
          <w:bCs w:val="0"/>
          <w:color w:val="auto"/>
          <w:sz w:val="28"/>
          <w:szCs w:val="28"/>
        </w:rPr>
        <w:t xml:space="preserve"> статьи</w:t>
      </w:r>
      <w:r w:rsidR="00DD0F12" w:rsidRPr="00FB0D9E">
        <w:rPr>
          <w:rStyle w:val="A10"/>
          <w:b w:val="0"/>
          <w:bCs w:val="0"/>
          <w:color w:val="auto"/>
          <w:sz w:val="28"/>
          <w:szCs w:val="28"/>
        </w:rPr>
        <w:t xml:space="preserve"> 81 ТК</w:t>
      </w:r>
      <w:r w:rsidR="00194E11" w:rsidRPr="00FB0D9E">
        <w:rPr>
          <w:rFonts w:eastAsia="Arial Unicode MS"/>
          <w:kern w:val="1"/>
          <w:sz w:val="28"/>
          <w:szCs w:val="28"/>
        </w:rPr>
        <w:t> </w:t>
      </w:r>
      <w:r w:rsidR="00DD0F12" w:rsidRPr="00FB0D9E">
        <w:rPr>
          <w:rStyle w:val="A10"/>
          <w:b w:val="0"/>
          <w:bCs w:val="0"/>
          <w:color w:val="auto"/>
          <w:sz w:val="28"/>
          <w:szCs w:val="28"/>
        </w:rPr>
        <w:t xml:space="preserve">РФ, принимать с </w:t>
      </w:r>
      <w:r w:rsidR="009759B4" w:rsidRPr="00FB0D9E">
        <w:rPr>
          <w:rStyle w:val="A10"/>
          <w:b w:val="0"/>
          <w:bCs w:val="0"/>
          <w:color w:val="auto"/>
          <w:sz w:val="28"/>
          <w:szCs w:val="28"/>
        </w:rPr>
        <w:t>предварительного согласия</w:t>
      </w:r>
      <w:r w:rsidR="00DD0F12" w:rsidRPr="00FB0D9E">
        <w:rPr>
          <w:rStyle w:val="A10"/>
          <w:b w:val="0"/>
          <w:bCs w:val="0"/>
          <w:color w:val="auto"/>
          <w:sz w:val="28"/>
          <w:szCs w:val="28"/>
        </w:rPr>
        <w:t xml:space="preserve"> вышестоящего выборного </w:t>
      </w:r>
      <w:r w:rsidR="00FF5BEC" w:rsidRPr="00FB0D9E">
        <w:rPr>
          <w:sz w:val="28"/>
          <w:szCs w:val="28"/>
        </w:rPr>
        <w:t>органа Общероссийского Профсоюза образования.</w:t>
      </w:r>
      <w:r w:rsidR="00DD0F12" w:rsidRPr="00FB0D9E">
        <w:rPr>
          <w:rStyle w:val="A10"/>
          <w:b w:val="0"/>
          <w:bCs w:val="0"/>
          <w:color w:val="auto"/>
          <w:sz w:val="28"/>
          <w:szCs w:val="28"/>
        </w:rPr>
        <w:t xml:space="preserve"> </w:t>
      </w:r>
    </w:p>
    <w:p w14:paraId="5D200E26" w14:textId="77777777" w:rsidR="009759B4" w:rsidRPr="00FB0D9E" w:rsidRDefault="000F06D9" w:rsidP="009759B4">
      <w:pPr>
        <w:pStyle w:val="Pa9"/>
        <w:spacing w:line="240" w:lineRule="auto"/>
        <w:ind w:firstLine="709"/>
        <w:contextualSpacing/>
        <w:jc w:val="both"/>
        <w:rPr>
          <w:rStyle w:val="A10"/>
          <w:b w:val="0"/>
          <w:bCs w:val="0"/>
          <w:color w:val="auto"/>
          <w:sz w:val="28"/>
          <w:szCs w:val="28"/>
        </w:rPr>
      </w:pPr>
      <w:r w:rsidRPr="00FB0D9E">
        <w:rPr>
          <w:rStyle w:val="A10"/>
          <w:b w:val="0"/>
          <w:bCs w:val="0"/>
          <w:color w:val="auto"/>
          <w:sz w:val="28"/>
          <w:szCs w:val="28"/>
        </w:rPr>
        <w:t>10</w:t>
      </w:r>
      <w:r w:rsidR="00DD0F12" w:rsidRPr="00FB0D9E">
        <w:rPr>
          <w:rStyle w:val="A10"/>
          <w:b w:val="0"/>
          <w:bCs w:val="0"/>
          <w:color w:val="auto"/>
          <w:sz w:val="28"/>
          <w:szCs w:val="28"/>
        </w:rPr>
        <w:t>.2</w:t>
      </w:r>
      <w:r w:rsidR="00E03854" w:rsidRPr="00FB0D9E">
        <w:rPr>
          <w:rStyle w:val="A10"/>
          <w:b w:val="0"/>
          <w:bCs w:val="0"/>
          <w:color w:val="auto"/>
          <w:sz w:val="28"/>
          <w:szCs w:val="28"/>
        </w:rPr>
        <w:t>.</w:t>
      </w:r>
      <w:r w:rsidR="00D21848" w:rsidRPr="00FB0D9E">
        <w:rPr>
          <w:rStyle w:val="A10"/>
          <w:b w:val="0"/>
          <w:bCs w:val="0"/>
          <w:color w:val="auto"/>
          <w:sz w:val="28"/>
          <w:szCs w:val="28"/>
        </w:rPr>
        <w:t>6</w:t>
      </w:r>
      <w:r w:rsidR="00E03854" w:rsidRPr="00FB0D9E">
        <w:rPr>
          <w:rStyle w:val="A10"/>
          <w:b w:val="0"/>
          <w:bCs w:val="0"/>
          <w:color w:val="auto"/>
          <w:sz w:val="28"/>
          <w:szCs w:val="28"/>
        </w:rPr>
        <w:t>.</w:t>
      </w:r>
      <w:r w:rsidR="00E03854" w:rsidRPr="00FB0D9E">
        <w:rPr>
          <w:sz w:val="28"/>
          <w:szCs w:val="28"/>
        </w:rPr>
        <w:t> </w:t>
      </w:r>
      <w:r w:rsidR="00DD0F12" w:rsidRPr="00FB0D9E">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FB0D9E">
        <w:rPr>
          <w:sz w:val="28"/>
          <w:szCs w:val="28"/>
        </w:rPr>
        <w:t>выборного органа первичной профсоюзной организации</w:t>
      </w:r>
      <w:r w:rsidR="00DD0F12" w:rsidRPr="00FB0D9E">
        <w:rPr>
          <w:rStyle w:val="A10"/>
          <w:b w:val="0"/>
          <w:bCs w:val="0"/>
          <w:color w:val="auto"/>
          <w:sz w:val="28"/>
          <w:szCs w:val="28"/>
        </w:rPr>
        <w:t xml:space="preserve">) </w:t>
      </w:r>
      <w:r w:rsidR="009A1FF3" w:rsidRPr="00FB0D9E">
        <w:rPr>
          <w:rStyle w:val="A10"/>
          <w:b w:val="0"/>
          <w:bCs w:val="0"/>
          <w:color w:val="auto"/>
          <w:sz w:val="28"/>
          <w:szCs w:val="28"/>
        </w:rPr>
        <w:t>образовательной организации</w:t>
      </w:r>
      <w:r w:rsidR="00DD0F12" w:rsidRPr="00FB0D9E">
        <w:rPr>
          <w:rStyle w:val="A10"/>
          <w:b w:val="0"/>
          <w:bCs w:val="0"/>
          <w:color w:val="auto"/>
          <w:sz w:val="28"/>
          <w:szCs w:val="28"/>
        </w:rPr>
        <w:t xml:space="preserve"> членом наблюдательного совета.</w:t>
      </w:r>
    </w:p>
    <w:p w14:paraId="280FADA1" w14:textId="6B612FFC" w:rsidR="00492B99" w:rsidRPr="00FB0D9E" w:rsidRDefault="00492B99" w:rsidP="009759B4">
      <w:pPr>
        <w:pStyle w:val="Pa9"/>
        <w:spacing w:line="240" w:lineRule="auto"/>
        <w:ind w:firstLine="709"/>
        <w:contextualSpacing/>
        <w:jc w:val="both"/>
        <w:rPr>
          <w:rStyle w:val="A10"/>
          <w:b w:val="0"/>
          <w:bCs w:val="0"/>
          <w:color w:val="auto"/>
          <w:sz w:val="28"/>
          <w:szCs w:val="28"/>
        </w:rPr>
      </w:pPr>
      <w:r w:rsidRPr="00FB0D9E">
        <w:rPr>
          <w:rStyle w:val="A10"/>
          <w:b w:val="0"/>
          <w:bCs w:val="0"/>
          <w:color w:val="auto"/>
          <w:sz w:val="28"/>
          <w:szCs w:val="28"/>
        </w:rPr>
        <w:lastRenderedPageBreak/>
        <w:t>10.2.7. Опла</w:t>
      </w:r>
      <w:r w:rsidR="009759B4" w:rsidRPr="00FB0D9E">
        <w:rPr>
          <w:rStyle w:val="A10"/>
          <w:b w:val="0"/>
          <w:bCs w:val="0"/>
          <w:color w:val="auto"/>
          <w:sz w:val="28"/>
          <w:szCs w:val="28"/>
        </w:rPr>
        <w:t>чивать</w:t>
      </w:r>
      <w:r w:rsidRPr="00FB0D9E">
        <w:rPr>
          <w:rStyle w:val="A10"/>
          <w:b w:val="0"/>
          <w:bCs w:val="0"/>
          <w:color w:val="auto"/>
          <w:sz w:val="28"/>
          <w:szCs w:val="28"/>
        </w:rPr>
        <w:t xml:space="preserve"> за счет средств образовательной организации </w:t>
      </w:r>
      <w:r w:rsidR="009759B4" w:rsidRPr="00FB0D9E">
        <w:rPr>
          <w:rStyle w:val="A10"/>
          <w:b w:val="0"/>
          <w:bCs w:val="0"/>
          <w:color w:val="auto"/>
          <w:sz w:val="28"/>
          <w:szCs w:val="28"/>
        </w:rPr>
        <w:t>п</w:t>
      </w:r>
      <w:r w:rsidRPr="00FB0D9E">
        <w:rPr>
          <w:rStyle w:val="A10"/>
          <w:b w:val="0"/>
          <w:bCs w:val="0"/>
          <w:color w:val="auto"/>
          <w:sz w:val="28"/>
          <w:szCs w:val="28"/>
        </w:rPr>
        <w:t>одписку на Приложение к «Учительской газете» газеты «Мой профсоюз».</w:t>
      </w:r>
    </w:p>
    <w:p w14:paraId="4262BF8E" w14:textId="02A59C3F" w:rsidR="00DD0F12" w:rsidRPr="00FB0D9E" w:rsidRDefault="000F06D9" w:rsidP="008658C1">
      <w:pPr>
        <w:pStyle w:val="Pa9"/>
        <w:spacing w:line="240" w:lineRule="auto"/>
        <w:ind w:firstLine="709"/>
        <w:contextualSpacing/>
        <w:jc w:val="both"/>
        <w:rPr>
          <w:color w:val="000000"/>
          <w:sz w:val="28"/>
          <w:szCs w:val="28"/>
        </w:rPr>
      </w:pPr>
      <w:r w:rsidRPr="00FB0D9E">
        <w:rPr>
          <w:rStyle w:val="A10"/>
          <w:b w:val="0"/>
          <w:bCs w:val="0"/>
          <w:color w:val="auto"/>
          <w:sz w:val="28"/>
          <w:szCs w:val="28"/>
        </w:rPr>
        <w:t>10</w:t>
      </w:r>
      <w:r w:rsidR="00DD0F12" w:rsidRPr="00FB0D9E">
        <w:rPr>
          <w:rStyle w:val="A10"/>
          <w:b w:val="0"/>
          <w:bCs w:val="0"/>
          <w:color w:val="auto"/>
          <w:sz w:val="28"/>
          <w:szCs w:val="28"/>
        </w:rPr>
        <w:t>.3</w:t>
      </w:r>
      <w:r w:rsidR="00E03854" w:rsidRPr="00FB0D9E">
        <w:rPr>
          <w:rStyle w:val="A10"/>
          <w:b w:val="0"/>
          <w:bCs w:val="0"/>
          <w:color w:val="auto"/>
          <w:sz w:val="28"/>
          <w:szCs w:val="28"/>
        </w:rPr>
        <w:t>. </w:t>
      </w:r>
      <w:r w:rsidR="00DD0F12" w:rsidRPr="00FB0D9E">
        <w:rPr>
          <w:rStyle w:val="A10"/>
          <w:b w:val="0"/>
          <w:bCs w:val="0"/>
          <w:color w:val="auto"/>
          <w:sz w:val="28"/>
          <w:szCs w:val="28"/>
        </w:rPr>
        <w:t xml:space="preserve">Взаимодействие работодателя с выборным органом первичной </w:t>
      </w:r>
      <w:r w:rsidR="00DD0F12" w:rsidRPr="00FB0D9E">
        <w:rPr>
          <w:rStyle w:val="A10"/>
          <w:b w:val="0"/>
          <w:bCs w:val="0"/>
          <w:sz w:val="28"/>
          <w:szCs w:val="28"/>
        </w:rPr>
        <w:t>профсоюзной организации осуществляется посредством:</w:t>
      </w:r>
    </w:p>
    <w:p w14:paraId="615B9056" w14:textId="77777777" w:rsidR="00DD0F12" w:rsidRPr="00FB0D9E" w:rsidRDefault="00DD0F12" w:rsidP="008658C1">
      <w:pPr>
        <w:pStyle w:val="Pa9"/>
        <w:spacing w:line="240" w:lineRule="auto"/>
        <w:ind w:firstLine="709"/>
        <w:contextualSpacing/>
        <w:jc w:val="both"/>
        <w:rPr>
          <w:rStyle w:val="A10"/>
          <w:b w:val="0"/>
          <w:bCs w:val="0"/>
          <w:sz w:val="28"/>
          <w:szCs w:val="28"/>
        </w:rPr>
      </w:pPr>
      <w:r w:rsidRPr="00FB0D9E">
        <w:rPr>
          <w:rStyle w:val="A10"/>
          <w:b w:val="0"/>
          <w:bCs w:val="0"/>
          <w:sz w:val="28"/>
          <w:szCs w:val="28"/>
        </w:rPr>
        <w:t>- </w:t>
      </w:r>
      <w:r w:rsidRPr="00FB0D9E">
        <w:rPr>
          <w:rStyle w:val="A70"/>
          <w:sz w:val="28"/>
          <w:szCs w:val="28"/>
          <w:u w:val="none"/>
        </w:rPr>
        <w:t>уч</w:t>
      </w:r>
      <w:r w:rsidR="009222EB" w:rsidRPr="00FB0D9E">
        <w:rPr>
          <w:rStyle w:val="A70"/>
          <w:sz w:val="28"/>
          <w:szCs w:val="28"/>
          <w:u w:val="none"/>
        </w:rPr>
        <w:t>ё</w:t>
      </w:r>
      <w:r w:rsidRPr="00FB0D9E">
        <w:rPr>
          <w:rStyle w:val="A70"/>
          <w:sz w:val="28"/>
          <w:szCs w:val="28"/>
          <w:u w:val="none"/>
        </w:rPr>
        <w:t xml:space="preserve">та мнения </w:t>
      </w:r>
      <w:r w:rsidR="004D4DAD" w:rsidRPr="00FB0D9E">
        <w:rPr>
          <w:rStyle w:val="A10"/>
          <w:b w:val="0"/>
          <w:bCs w:val="0"/>
          <w:sz w:val="28"/>
          <w:szCs w:val="28"/>
        </w:rPr>
        <w:t>выборного органа первичной профсоюзной организации</w:t>
      </w:r>
      <w:r w:rsidRPr="00FB0D9E">
        <w:rPr>
          <w:rStyle w:val="A10"/>
          <w:b w:val="0"/>
          <w:bCs w:val="0"/>
          <w:sz w:val="28"/>
          <w:szCs w:val="28"/>
        </w:rPr>
        <w:t xml:space="preserve"> в порядке, установленном</w:t>
      </w:r>
      <w:r w:rsidR="00E03854" w:rsidRPr="00FB0D9E">
        <w:rPr>
          <w:rStyle w:val="A10"/>
          <w:b w:val="0"/>
          <w:bCs w:val="0"/>
          <w:sz w:val="28"/>
          <w:szCs w:val="28"/>
        </w:rPr>
        <w:t xml:space="preserve"> статьё</w:t>
      </w:r>
      <w:r w:rsidRPr="00FB0D9E">
        <w:rPr>
          <w:rStyle w:val="A10"/>
          <w:b w:val="0"/>
          <w:bCs w:val="0"/>
          <w:sz w:val="28"/>
          <w:szCs w:val="28"/>
        </w:rPr>
        <w:t>й 372 ТК</w:t>
      </w:r>
      <w:r w:rsidR="00194E11" w:rsidRPr="00FB0D9E">
        <w:rPr>
          <w:rFonts w:eastAsia="Arial Unicode MS"/>
          <w:color w:val="000000"/>
          <w:kern w:val="1"/>
          <w:sz w:val="28"/>
          <w:szCs w:val="28"/>
        </w:rPr>
        <w:t> </w:t>
      </w:r>
      <w:r w:rsidRPr="00FB0D9E">
        <w:rPr>
          <w:rStyle w:val="A10"/>
          <w:b w:val="0"/>
          <w:bCs w:val="0"/>
          <w:sz w:val="28"/>
          <w:szCs w:val="28"/>
        </w:rPr>
        <w:t>РФ;</w:t>
      </w:r>
    </w:p>
    <w:p w14:paraId="10BD26B6" w14:textId="77777777" w:rsidR="00DD0F12" w:rsidRPr="00FB0D9E" w:rsidRDefault="00DD0F12" w:rsidP="008658C1">
      <w:pPr>
        <w:pStyle w:val="Pa9"/>
        <w:spacing w:line="240" w:lineRule="auto"/>
        <w:ind w:firstLine="709"/>
        <w:contextualSpacing/>
        <w:jc w:val="both"/>
        <w:rPr>
          <w:rStyle w:val="A10"/>
          <w:b w:val="0"/>
          <w:bCs w:val="0"/>
          <w:sz w:val="28"/>
          <w:szCs w:val="28"/>
        </w:rPr>
      </w:pPr>
      <w:r w:rsidRPr="00FB0D9E">
        <w:rPr>
          <w:rStyle w:val="A10"/>
          <w:b w:val="0"/>
          <w:bCs w:val="0"/>
          <w:sz w:val="28"/>
          <w:szCs w:val="28"/>
        </w:rPr>
        <w:t>- </w:t>
      </w:r>
      <w:r w:rsidR="009222EB" w:rsidRPr="00FB0D9E">
        <w:rPr>
          <w:rStyle w:val="A70"/>
          <w:sz w:val="28"/>
          <w:szCs w:val="28"/>
          <w:u w:val="none"/>
        </w:rPr>
        <w:t>учё</w:t>
      </w:r>
      <w:r w:rsidRPr="00FB0D9E">
        <w:rPr>
          <w:rStyle w:val="A70"/>
          <w:sz w:val="28"/>
          <w:szCs w:val="28"/>
          <w:u w:val="none"/>
        </w:rPr>
        <w:t xml:space="preserve">та мотивированного мнения </w:t>
      </w:r>
      <w:r w:rsidR="004D4DAD" w:rsidRPr="00FB0D9E">
        <w:rPr>
          <w:rStyle w:val="A10"/>
          <w:b w:val="0"/>
          <w:bCs w:val="0"/>
          <w:sz w:val="28"/>
          <w:szCs w:val="28"/>
        </w:rPr>
        <w:t>выборного органа первичной профсоюзной организации</w:t>
      </w:r>
      <w:r w:rsidRPr="00FB0D9E">
        <w:rPr>
          <w:rStyle w:val="A10"/>
          <w:b w:val="0"/>
          <w:bCs w:val="0"/>
          <w:sz w:val="28"/>
          <w:szCs w:val="28"/>
        </w:rPr>
        <w:t xml:space="preserve"> в порядке, устано</w:t>
      </w:r>
      <w:r w:rsidR="00E03854" w:rsidRPr="00FB0D9E">
        <w:rPr>
          <w:rStyle w:val="A10"/>
          <w:b w:val="0"/>
          <w:bCs w:val="0"/>
          <w:sz w:val="28"/>
          <w:szCs w:val="28"/>
        </w:rPr>
        <w:t>вленном статьёй 373 ТК </w:t>
      </w:r>
      <w:r w:rsidRPr="00FB0D9E">
        <w:rPr>
          <w:rStyle w:val="A10"/>
          <w:b w:val="0"/>
          <w:bCs w:val="0"/>
          <w:sz w:val="28"/>
          <w:szCs w:val="28"/>
        </w:rPr>
        <w:t>РФ;</w:t>
      </w:r>
    </w:p>
    <w:p w14:paraId="4382C412" w14:textId="77777777" w:rsidR="00DD0F12" w:rsidRPr="00FB0D9E" w:rsidRDefault="00DD0F12" w:rsidP="008658C1">
      <w:pPr>
        <w:pStyle w:val="Pa9"/>
        <w:spacing w:line="240" w:lineRule="auto"/>
        <w:ind w:firstLine="709"/>
        <w:contextualSpacing/>
        <w:jc w:val="both"/>
        <w:rPr>
          <w:rStyle w:val="A70"/>
          <w:sz w:val="28"/>
          <w:szCs w:val="28"/>
          <w:u w:val="none"/>
        </w:rPr>
      </w:pPr>
      <w:r w:rsidRPr="00FB0D9E">
        <w:rPr>
          <w:rStyle w:val="A10"/>
          <w:b w:val="0"/>
          <w:bCs w:val="0"/>
          <w:sz w:val="28"/>
          <w:szCs w:val="28"/>
        </w:rPr>
        <w:t>- </w:t>
      </w:r>
      <w:r w:rsidRPr="00FB0D9E">
        <w:rPr>
          <w:rStyle w:val="A70"/>
          <w:sz w:val="28"/>
          <w:szCs w:val="28"/>
          <w:u w:val="none"/>
        </w:rPr>
        <w:t xml:space="preserve">согласование </w:t>
      </w:r>
      <w:r w:rsidR="004D4DAD" w:rsidRPr="00FB0D9E">
        <w:rPr>
          <w:rStyle w:val="A10"/>
          <w:b w:val="0"/>
          <w:bCs w:val="0"/>
          <w:sz w:val="28"/>
          <w:szCs w:val="28"/>
        </w:rPr>
        <w:t>выборным органом первичной профсоюзной организации</w:t>
      </w:r>
      <w:r w:rsidRPr="00FB0D9E">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FB0D9E" w:rsidRDefault="000F06D9" w:rsidP="008658C1">
      <w:pPr>
        <w:pStyle w:val="Pa9"/>
        <w:spacing w:line="240" w:lineRule="auto"/>
        <w:ind w:firstLine="709"/>
        <w:contextualSpacing/>
        <w:jc w:val="both"/>
        <w:rPr>
          <w:color w:val="000000"/>
          <w:sz w:val="28"/>
          <w:szCs w:val="28"/>
          <w:u w:val="single"/>
        </w:rPr>
      </w:pPr>
      <w:r w:rsidRPr="00FB0D9E">
        <w:rPr>
          <w:rStyle w:val="A10"/>
          <w:b w:val="0"/>
          <w:bCs w:val="0"/>
          <w:sz w:val="28"/>
          <w:szCs w:val="28"/>
        </w:rPr>
        <w:t>10</w:t>
      </w:r>
      <w:r w:rsidR="00DD0F12" w:rsidRPr="00FB0D9E">
        <w:rPr>
          <w:rStyle w:val="A10"/>
          <w:b w:val="0"/>
          <w:bCs w:val="0"/>
          <w:sz w:val="28"/>
          <w:szCs w:val="28"/>
        </w:rPr>
        <w:t>.</w:t>
      </w:r>
      <w:r w:rsidR="00E03854" w:rsidRPr="00FB0D9E">
        <w:rPr>
          <w:rStyle w:val="A10"/>
          <w:b w:val="0"/>
          <w:bCs w:val="0"/>
          <w:sz w:val="28"/>
          <w:szCs w:val="28"/>
        </w:rPr>
        <w:t>3.1. </w:t>
      </w:r>
      <w:r w:rsidR="00DD0F12" w:rsidRPr="00FB0D9E">
        <w:rPr>
          <w:rStyle w:val="A10"/>
          <w:b w:val="0"/>
          <w:bCs w:val="0"/>
          <w:sz w:val="28"/>
          <w:szCs w:val="28"/>
        </w:rPr>
        <w:t>Работодатель с уч</w:t>
      </w:r>
      <w:r w:rsidR="009222EB" w:rsidRPr="00FB0D9E">
        <w:rPr>
          <w:rStyle w:val="A10"/>
          <w:b w:val="0"/>
          <w:bCs w:val="0"/>
          <w:sz w:val="28"/>
          <w:szCs w:val="28"/>
        </w:rPr>
        <w:t>ё</w:t>
      </w:r>
      <w:r w:rsidR="00DD0F12" w:rsidRPr="00FB0D9E">
        <w:rPr>
          <w:rStyle w:val="A10"/>
          <w:b w:val="0"/>
          <w:bCs w:val="0"/>
          <w:sz w:val="28"/>
          <w:szCs w:val="28"/>
        </w:rPr>
        <w:t xml:space="preserve">том </w:t>
      </w:r>
      <w:r w:rsidR="00620ADF" w:rsidRPr="00FB0D9E">
        <w:rPr>
          <w:rStyle w:val="A10"/>
          <w:b w:val="0"/>
          <w:bCs w:val="0"/>
          <w:sz w:val="28"/>
          <w:szCs w:val="28"/>
        </w:rPr>
        <w:t xml:space="preserve">мотивированного </w:t>
      </w:r>
      <w:r w:rsidR="00DD0F12" w:rsidRPr="00FB0D9E">
        <w:rPr>
          <w:rStyle w:val="A10"/>
          <w:b w:val="0"/>
          <w:bCs w:val="0"/>
          <w:sz w:val="28"/>
          <w:szCs w:val="28"/>
        </w:rPr>
        <w:t xml:space="preserve">мнения </w:t>
      </w:r>
      <w:r w:rsidR="004D4DAD" w:rsidRPr="00FB0D9E">
        <w:rPr>
          <w:rStyle w:val="A10"/>
          <w:b w:val="0"/>
          <w:bCs w:val="0"/>
          <w:sz w:val="28"/>
          <w:szCs w:val="28"/>
        </w:rPr>
        <w:t>выборного органа первичной профсоюзной организации</w:t>
      </w:r>
      <w:r w:rsidR="00DD0F12" w:rsidRPr="00FB0D9E">
        <w:rPr>
          <w:rStyle w:val="A10"/>
          <w:b w:val="0"/>
          <w:bCs w:val="0"/>
          <w:sz w:val="28"/>
          <w:szCs w:val="28"/>
        </w:rPr>
        <w:t xml:space="preserve"> (по согласованию): </w:t>
      </w:r>
    </w:p>
    <w:p w14:paraId="08590A5C" w14:textId="7EA19B0D" w:rsidR="00DD0F12" w:rsidRPr="00FB0D9E" w:rsidRDefault="00DD0F12" w:rsidP="008658C1">
      <w:pPr>
        <w:autoSpaceDE w:val="0"/>
        <w:autoSpaceDN w:val="0"/>
        <w:adjustRightInd w:val="0"/>
        <w:ind w:firstLine="709"/>
        <w:contextualSpacing/>
        <w:jc w:val="both"/>
        <w:rPr>
          <w:sz w:val="28"/>
          <w:szCs w:val="28"/>
        </w:rPr>
      </w:pPr>
      <w:r w:rsidRPr="00FB0D9E">
        <w:rPr>
          <w:iCs/>
          <w:sz w:val="28"/>
          <w:szCs w:val="28"/>
        </w:rPr>
        <w:t>- </w:t>
      </w:r>
      <w:r w:rsidR="004333DD" w:rsidRPr="00FB0D9E">
        <w:rPr>
          <w:iCs/>
          <w:sz w:val="28"/>
          <w:szCs w:val="28"/>
        </w:rPr>
        <w:t>устанавливает</w:t>
      </w:r>
      <w:r w:rsidR="00ED4813" w:rsidRPr="00FB0D9E">
        <w:rPr>
          <w:iCs/>
          <w:sz w:val="28"/>
          <w:szCs w:val="28"/>
        </w:rPr>
        <w:t xml:space="preserve"> </w:t>
      </w:r>
      <w:r w:rsidRPr="00FB0D9E">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FB0D9E">
        <w:rPr>
          <w:iCs/>
          <w:sz w:val="28"/>
          <w:szCs w:val="28"/>
        </w:rPr>
        <w:t xml:space="preserve"> (школы-интернаты, </w:t>
      </w:r>
      <w:r w:rsidRPr="00FB0D9E">
        <w:rPr>
          <w:iCs/>
          <w:sz w:val="28"/>
          <w:szCs w:val="28"/>
        </w:rPr>
        <w:t>интернаты при образовательных организаци</w:t>
      </w:r>
      <w:r w:rsidR="00E03854" w:rsidRPr="00FB0D9E">
        <w:rPr>
          <w:iCs/>
          <w:sz w:val="28"/>
          <w:szCs w:val="28"/>
        </w:rPr>
        <w:t>ях)) (статья 105 ТК </w:t>
      </w:r>
      <w:r w:rsidRPr="00FB0D9E">
        <w:rPr>
          <w:iCs/>
          <w:sz w:val="28"/>
          <w:szCs w:val="28"/>
        </w:rPr>
        <w:t xml:space="preserve">РФ); </w:t>
      </w:r>
    </w:p>
    <w:p w14:paraId="5AEF280A" w14:textId="77777777" w:rsidR="00DD0F12" w:rsidRPr="00FB0D9E" w:rsidRDefault="004333DD" w:rsidP="008658C1">
      <w:pPr>
        <w:pStyle w:val="Default"/>
        <w:ind w:firstLine="709"/>
        <w:contextualSpacing/>
        <w:jc w:val="both"/>
        <w:rPr>
          <w:color w:val="auto"/>
          <w:sz w:val="28"/>
          <w:szCs w:val="28"/>
        </w:rPr>
      </w:pPr>
      <w:r w:rsidRPr="00FB0D9E">
        <w:rPr>
          <w:iCs/>
          <w:color w:val="auto"/>
          <w:sz w:val="28"/>
          <w:szCs w:val="28"/>
        </w:rPr>
        <w:t>- привлекает</w:t>
      </w:r>
      <w:r w:rsidR="00DD0F12" w:rsidRPr="00FB0D9E">
        <w:rPr>
          <w:iCs/>
          <w:color w:val="auto"/>
          <w:sz w:val="28"/>
          <w:szCs w:val="28"/>
        </w:rPr>
        <w:t xml:space="preserve"> к работе в выходные и не</w:t>
      </w:r>
      <w:r w:rsidR="00E03854" w:rsidRPr="00FB0D9E">
        <w:rPr>
          <w:iCs/>
          <w:color w:val="auto"/>
          <w:sz w:val="28"/>
          <w:szCs w:val="28"/>
        </w:rPr>
        <w:t>рабочие праздничные дни (статья </w:t>
      </w:r>
      <w:r w:rsidR="00DD0F12" w:rsidRPr="00FB0D9E">
        <w:rPr>
          <w:iCs/>
          <w:color w:val="auto"/>
          <w:sz w:val="28"/>
          <w:szCs w:val="28"/>
        </w:rPr>
        <w:t>113</w:t>
      </w:r>
      <w:r w:rsidR="00E03854" w:rsidRPr="00FB0D9E">
        <w:rPr>
          <w:iCs/>
          <w:color w:val="auto"/>
          <w:sz w:val="28"/>
          <w:szCs w:val="28"/>
        </w:rPr>
        <w:t> ТК </w:t>
      </w:r>
      <w:r w:rsidR="00DD0F12" w:rsidRPr="00FB0D9E">
        <w:rPr>
          <w:iCs/>
          <w:color w:val="auto"/>
          <w:sz w:val="28"/>
          <w:szCs w:val="28"/>
        </w:rPr>
        <w:t xml:space="preserve">РФ); </w:t>
      </w:r>
    </w:p>
    <w:p w14:paraId="23DFDF73" w14:textId="77777777" w:rsidR="00DD0F12" w:rsidRPr="00FB0D9E" w:rsidRDefault="004333DD" w:rsidP="008658C1">
      <w:pPr>
        <w:pStyle w:val="Default"/>
        <w:ind w:firstLine="709"/>
        <w:contextualSpacing/>
        <w:jc w:val="both"/>
        <w:rPr>
          <w:iCs/>
          <w:color w:val="auto"/>
          <w:sz w:val="28"/>
          <w:szCs w:val="28"/>
        </w:rPr>
      </w:pPr>
      <w:r w:rsidRPr="00FB0D9E">
        <w:rPr>
          <w:iCs/>
          <w:color w:val="auto"/>
          <w:sz w:val="28"/>
          <w:szCs w:val="28"/>
        </w:rPr>
        <w:t>- принимает</w:t>
      </w:r>
      <w:r w:rsidR="00DD0F12" w:rsidRPr="00FB0D9E">
        <w:rPr>
          <w:iCs/>
          <w:color w:val="auto"/>
          <w:sz w:val="28"/>
          <w:szCs w:val="28"/>
        </w:rPr>
        <w:t xml:space="preserve"> решения о временном введении режима неполного рабочего времени при угрозе массовых увольне</w:t>
      </w:r>
      <w:r w:rsidR="00E03854" w:rsidRPr="00FB0D9E">
        <w:rPr>
          <w:iCs/>
          <w:color w:val="auto"/>
          <w:sz w:val="28"/>
          <w:szCs w:val="28"/>
        </w:rPr>
        <w:t>ний и его отмены (статья 180 ТК </w:t>
      </w:r>
      <w:r w:rsidR="00DD0F12" w:rsidRPr="00FB0D9E">
        <w:rPr>
          <w:iCs/>
          <w:color w:val="auto"/>
          <w:sz w:val="28"/>
          <w:szCs w:val="28"/>
        </w:rPr>
        <w:t xml:space="preserve">РФ); </w:t>
      </w:r>
    </w:p>
    <w:p w14:paraId="5E8C141E"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w:t>
      </w:r>
      <w:r w:rsidR="004333DD" w:rsidRPr="00FB0D9E">
        <w:rPr>
          <w:iCs/>
          <w:color w:val="auto"/>
          <w:sz w:val="28"/>
          <w:szCs w:val="28"/>
        </w:rPr>
        <w:t> вводит, а также отменяет</w:t>
      </w:r>
      <w:r w:rsidR="00A75E54" w:rsidRPr="00FB0D9E">
        <w:rPr>
          <w:iCs/>
          <w:color w:val="auto"/>
          <w:sz w:val="28"/>
          <w:szCs w:val="28"/>
        </w:rPr>
        <w:t xml:space="preserve"> режим</w:t>
      </w:r>
      <w:r w:rsidRPr="00FB0D9E">
        <w:rPr>
          <w:iCs/>
          <w:color w:val="auto"/>
          <w:sz w:val="28"/>
          <w:szCs w:val="28"/>
        </w:rPr>
        <w:t xml:space="preserve"> неполного рабочего дня (смены) и (или) неполной рабочей недели ранее срока, на который они бы</w:t>
      </w:r>
      <w:r w:rsidR="00E03854" w:rsidRPr="00FB0D9E">
        <w:rPr>
          <w:iCs/>
          <w:color w:val="auto"/>
          <w:sz w:val="28"/>
          <w:szCs w:val="28"/>
        </w:rPr>
        <w:t>ли установлены (статья 74 ТК </w:t>
      </w:r>
      <w:r w:rsidRPr="00FB0D9E">
        <w:rPr>
          <w:iCs/>
          <w:color w:val="auto"/>
          <w:sz w:val="28"/>
          <w:szCs w:val="28"/>
        </w:rPr>
        <w:t>РФ);</w:t>
      </w:r>
    </w:p>
    <w:p w14:paraId="3EECBED5" w14:textId="77777777" w:rsidR="00DD0F12" w:rsidRPr="00FB0D9E" w:rsidRDefault="004333DD" w:rsidP="008658C1">
      <w:pPr>
        <w:pStyle w:val="Default"/>
        <w:ind w:firstLine="709"/>
        <w:contextualSpacing/>
        <w:jc w:val="both"/>
        <w:rPr>
          <w:color w:val="auto"/>
          <w:sz w:val="28"/>
          <w:szCs w:val="28"/>
        </w:rPr>
      </w:pPr>
      <w:r w:rsidRPr="00FB0D9E">
        <w:rPr>
          <w:iCs/>
          <w:color w:val="auto"/>
          <w:sz w:val="28"/>
          <w:szCs w:val="28"/>
        </w:rPr>
        <w:t>- привлекает</w:t>
      </w:r>
      <w:r w:rsidR="00DD0F12" w:rsidRPr="00FB0D9E">
        <w:rPr>
          <w:iCs/>
          <w:color w:val="auto"/>
          <w:sz w:val="28"/>
          <w:szCs w:val="28"/>
        </w:rPr>
        <w:t xml:space="preserve"> работника к сверхурочной работе (статья 99</w:t>
      </w:r>
      <w:r w:rsidR="00E03854" w:rsidRPr="00FB0D9E">
        <w:rPr>
          <w:iCs/>
          <w:color w:val="auto"/>
          <w:sz w:val="28"/>
          <w:szCs w:val="28"/>
        </w:rPr>
        <w:t xml:space="preserve"> ТК </w:t>
      </w:r>
      <w:r w:rsidR="00DD0F12" w:rsidRPr="00FB0D9E">
        <w:rPr>
          <w:iCs/>
          <w:color w:val="auto"/>
          <w:sz w:val="28"/>
          <w:szCs w:val="28"/>
        </w:rPr>
        <w:t>РФ);</w:t>
      </w:r>
    </w:p>
    <w:p w14:paraId="1B61B57E" w14:textId="77777777" w:rsidR="00DD0F12" w:rsidRPr="00FB0D9E" w:rsidRDefault="004333DD" w:rsidP="008658C1">
      <w:pPr>
        <w:pStyle w:val="Default"/>
        <w:ind w:firstLine="709"/>
        <w:contextualSpacing/>
        <w:jc w:val="both"/>
        <w:rPr>
          <w:color w:val="auto"/>
          <w:sz w:val="28"/>
          <w:szCs w:val="28"/>
        </w:rPr>
      </w:pPr>
      <w:r w:rsidRPr="00FB0D9E">
        <w:rPr>
          <w:iCs/>
          <w:color w:val="auto"/>
          <w:sz w:val="28"/>
          <w:szCs w:val="28"/>
        </w:rPr>
        <w:t>- утверждает</w:t>
      </w:r>
      <w:r w:rsidR="00DD0F12" w:rsidRPr="00FB0D9E">
        <w:rPr>
          <w:iCs/>
          <w:color w:val="auto"/>
          <w:sz w:val="28"/>
          <w:szCs w:val="28"/>
        </w:rPr>
        <w:t xml:space="preserve"> формы расчетного листка </w:t>
      </w:r>
      <w:r w:rsidR="00E03854" w:rsidRPr="00FB0D9E">
        <w:rPr>
          <w:iCs/>
          <w:color w:val="auto"/>
          <w:sz w:val="28"/>
          <w:szCs w:val="28"/>
        </w:rPr>
        <w:t>(статья 136 ТК </w:t>
      </w:r>
      <w:r w:rsidR="00DD0F12" w:rsidRPr="00FB0D9E">
        <w:rPr>
          <w:iCs/>
          <w:color w:val="auto"/>
          <w:sz w:val="28"/>
          <w:szCs w:val="28"/>
        </w:rPr>
        <w:t xml:space="preserve">РФ); </w:t>
      </w:r>
    </w:p>
    <w:p w14:paraId="0E7C5A86"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w:t>
      </w:r>
      <w:r w:rsidR="004333DD" w:rsidRPr="00FB0D9E">
        <w:rPr>
          <w:iCs/>
          <w:color w:val="auto"/>
          <w:sz w:val="28"/>
          <w:szCs w:val="28"/>
        </w:rPr>
        <w:t xml:space="preserve">принимает </w:t>
      </w:r>
      <w:r w:rsidRPr="00FB0D9E">
        <w:rPr>
          <w:iCs/>
          <w:color w:val="auto"/>
          <w:sz w:val="28"/>
          <w:szCs w:val="28"/>
        </w:rPr>
        <w:t xml:space="preserve">решение о возможном расторжении трудового договора с работником (подпункты </w:t>
      </w:r>
      <w:r w:rsidR="00194E11" w:rsidRPr="00FB0D9E">
        <w:rPr>
          <w:iCs/>
          <w:color w:val="auto"/>
          <w:sz w:val="28"/>
          <w:szCs w:val="28"/>
        </w:rPr>
        <w:t>второй, третий или пятый</w:t>
      </w:r>
      <w:r w:rsidRPr="00FB0D9E">
        <w:rPr>
          <w:iCs/>
          <w:color w:val="auto"/>
          <w:sz w:val="28"/>
          <w:szCs w:val="28"/>
        </w:rPr>
        <w:t xml:space="preserve"> части </w:t>
      </w:r>
      <w:r w:rsidR="00194E11" w:rsidRPr="00FB0D9E">
        <w:rPr>
          <w:iCs/>
          <w:color w:val="auto"/>
          <w:sz w:val="28"/>
          <w:szCs w:val="28"/>
        </w:rPr>
        <w:t>первой</w:t>
      </w:r>
      <w:r w:rsidRPr="00FB0D9E">
        <w:rPr>
          <w:iCs/>
          <w:color w:val="auto"/>
          <w:sz w:val="28"/>
          <w:szCs w:val="28"/>
        </w:rPr>
        <w:t xml:space="preserve"> ст</w:t>
      </w:r>
      <w:r w:rsidR="004333DD" w:rsidRPr="00FB0D9E">
        <w:rPr>
          <w:iCs/>
          <w:color w:val="auto"/>
          <w:sz w:val="28"/>
          <w:szCs w:val="28"/>
        </w:rPr>
        <w:t>атьи 81 </w:t>
      </w:r>
      <w:r w:rsidR="00E03854" w:rsidRPr="00FB0D9E">
        <w:rPr>
          <w:iCs/>
          <w:color w:val="auto"/>
          <w:sz w:val="28"/>
          <w:szCs w:val="28"/>
        </w:rPr>
        <w:t>ТК </w:t>
      </w:r>
      <w:r w:rsidRPr="00FB0D9E">
        <w:rPr>
          <w:iCs/>
          <w:color w:val="auto"/>
          <w:sz w:val="28"/>
          <w:szCs w:val="28"/>
        </w:rPr>
        <w:t>РФ);</w:t>
      </w:r>
    </w:p>
    <w:p w14:paraId="53A97F8D" w14:textId="77777777" w:rsidR="00DD0F12" w:rsidRPr="00FB0D9E" w:rsidRDefault="004333DD" w:rsidP="008658C1">
      <w:pPr>
        <w:pStyle w:val="Default"/>
        <w:ind w:firstLine="709"/>
        <w:contextualSpacing/>
        <w:jc w:val="both"/>
        <w:rPr>
          <w:iCs/>
          <w:color w:val="auto"/>
          <w:sz w:val="28"/>
          <w:szCs w:val="28"/>
        </w:rPr>
      </w:pPr>
      <w:r w:rsidRPr="00FB0D9E">
        <w:rPr>
          <w:iCs/>
          <w:color w:val="auto"/>
          <w:sz w:val="28"/>
          <w:szCs w:val="28"/>
        </w:rPr>
        <w:t>- определяет форму</w:t>
      </w:r>
      <w:r w:rsidR="00DD0F12" w:rsidRPr="00FB0D9E">
        <w:rPr>
          <w:iCs/>
          <w:color w:val="auto"/>
          <w:sz w:val="28"/>
          <w:szCs w:val="28"/>
        </w:rPr>
        <w:t xml:space="preserve"> подготовки и дополнительного профессионального образования работников, пере</w:t>
      </w:r>
      <w:r w:rsidRPr="00FB0D9E">
        <w:rPr>
          <w:iCs/>
          <w:color w:val="auto"/>
          <w:sz w:val="28"/>
          <w:szCs w:val="28"/>
        </w:rPr>
        <w:t>чень</w:t>
      </w:r>
      <w:r w:rsidR="00DD0F12" w:rsidRPr="00FB0D9E">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FB0D9E">
        <w:rPr>
          <w:iCs/>
          <w:color w:val="auto"/>
          <w:sz w:val="28"/>
          <w:szCs w:val="28"/>
        </w:rPr>
        <w:t>(статья 196 ТК </w:t>
      </w:r>
      <w:r w:rsidR="00DD0F12" w:rsidRPr="00FB0D9E">
        <w:rPr>
          <w:iCs/>
          <w:color w:val="auto"/>
          <w:sz w:val="28"/>
          <w:szCs w:val="28"/>
        </w:rPr>
        <w:t>РФ);</w:t>
      </w:r>
    </w:p>
    <w:p w14:paraId="288F18E5" w14:textId="77777777" w:rsidR="00DD0F12" w:rsidRPr="00FB0D9E" w:rsidRDefault="004333DD" w:rsidP="008658C1">
      <w:pPr>
        <w:pStyle w:val="Default"/>
        <w:ind w:firstLine="709"/>
        <w:contextualSpacing/>
        <w:jc w:val="both"/>
        <w:rPr>
          <w:iCs/>
          <w:color w:val="auto"/>
          <w:sz w:val="28"/>
          <w:szCs w:val="28"/>
        </w:rPr>
      </w:pPr>
      <w:r w:rsidRPr="00FB0D9E">
        <w:rPr>
          <w:iCs/>
          <w:color w:val="auto"/>
          <w:sz w:val="28"/>
          <w:szCs w:val="28"/>
        </w:rPr>
        <w:t>- формирует</w:t>
      </w:r>
      <w:r w:rsidR="00DD0F12" w:rsidRPr="00FB0D9E">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FB0D9E" w:rsidRDefault="004333DD" w:rsidP="008658C1">
      <w:pPr>
        <w:pStyle w:val="Default"/>
        <w:ind w:firstLine="709"/>
        <w:contextualSpacing/>
        <w:jc w:val="both"/>
        <w:rPr>
          <w:color w:val="auto"/>
          <w:sz w:val="28"/>
          <w:szCs w:val="28"/>
        </w:rPr>
      </w:pPr>
      <w:r w:rsidRPr="00FB0D9E">
        <w:rPr>
          <w:iCs/>
          <w:color w:val="auto"/>
          <w:sz w:val="28"/>
          <w:szCs w:val="28"/>
        </w:rPr>
        <w:t>- представляет</w:t>
      </w:r>
      <w:r w:rsidR="00DD0F12" w:rsidRPr="00FB0D9E">
        <w:rPr>
          <w:iCs/>
          <w:color w:val="auto"/>
          <w:sz w:val="28"/>
          <w:szCs w:val="28"/>
        </w:rPr>
        <w:t xml:space="preserve"> к награждению отраслевыми и иными наградами;</w:t>
      </w:r>
    </w:p>
    <w:p w14:paraId="5C5A6CFB"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w:t>
      </w:r>
      <w:r w:rsidR="004333DD" w:rsidRPr="00FB0D9E">
        <w:rPr>
          <w:iCs/>
          <w:color w:val="auto"/>
          <w:sz w:val="28"/>
          <w:szCs w:val="28"/>
        </w:rPr>
        <w:t xml:space="preserve">принимает (утверждает) </w:t>
      </w:r>
      <w:r w:rsidRPr="00FB0D9E">
        <w:rPr>
          <w:iCs/>
          <w:color w:val="auto"/>
          <w:sz w:val="28"/>
          <w:szCs w:val="28"/>
        </w:rPr>
        <w:t>локальные нормативные акты</w:t>
      </w:r>
      <w:r w:rsidR="00ED4813" w:rsidRPr="00FB0D9E">
        <w:rPr>
          <w:iCs/>
          <w:color w:val="auto"/>
          <w:sz w:val="28"/>
          <w:szCs w:val="28"/>
        </w:rPr>
        <w:t xml:space="preserve"> </w:t>
      </w:r>
      <w:r w:rsidR="004333DD" w:rsidRPr="00FB0D9E">
        <w:rPr>
          <w:rStyle w:val="A10"/>
          <w:b w:val="0"/>
          <w:bCs w:val="0"/>
          <w:sz w:val="28"/>
          <w:szCs w:val="28"/>
        </w:rPr>
        <w:t>образовательной организации</w:t>
      </w:r>
      <w:r w:rsidRPr="00FB0D9E">
        <w:rPr>
          <w:iCs/>
          <w:color w:val="auto"/>
          <w:sz w:val="28"/>
          <w:szCs w:val="28"/>
        </w:rPr>
        <w:t>, содержащие нормы трудового права (статьи 8, 371, 37</w:t>
      </w:r>
      <w:r w:rsidR="00E03854" w:rsidRPr="00FB0D9E">
        <w:rPr>
          <w:iCs/>
          <w:color w:val="auto"/>
          <w:sz w:val="28"/>
          <w:szCs w:val="28"/>
        </w:rPr>
        <w:t>2 ТК </w:t>
      </w:r>
      <w:r w:rsidRPr="00FB0D9E">
        <w:rPr>
          <w:iCs/>
          <w:color w:val="auto"/>
          <w:sz w:val="28"/>
          <w:szCs w:val="28"/>
        </w:rPr>
        <w:t>РФ);</w:t>
      </w:r>
    </w:p>
    <w:p w14:paraId="1413B3ED" w14:textId="59A427ED" w:rsidR="00DD0F12" w:rsidRPr="00FB0D9E" w:rsidRDefault="00DD0F12" w:rsidP="008658C1">
      <w:pPr>
        <w:pStyle w:val="Default"/>
        <w:ind w:firstLine="709"/>
        <w:contextualSpacing/>
        <w:jc w:val="both"/>
        <w:rPr>
          <w:color w:val="auto"/>
          <w:sz w:val="28"/>
          <w:szCs w:val="28"/>
        </w:rPr>
      </w:pPr>
      <w:r w:rsidRPr="00FB0D9E">
        <w:rPr>
          <w:color w:val="auto"/>
          <w:sz w:val="28"/>
          <w:szCs w:val="28"/>
        </w:rPr>
        <w:t>- </w:t>
      </w:r>
      <w:r w:rsidR="00375747" w:rsidRPr="00FB0D9E">
        <w:rPr>
          <w:color w:val="auto"/>
          <w:sz w:val="28"/>
          <w:szCs w:val="28"/>
        </w:rPr>
        <w:t>иные</w:t>
      </w:r>
      <w:r w:rsidR="004333DD" w:rsidRPr="00FB0D9E">
        <w:rPr>
          <w:color w:val="auto"/>
          <w:sz w:val="28"/>
          <w:szCs w:val="28"/>
        </w:rPr>
        <w:t xml:space="preserve"> вопросы</w:t>
      </w:r>
      <w:r w:rsidRPr="00FB0D9E">
        <w:rPr>
          <w:i/>
          <w:color w:val="auto"/>
          <w:sz w:val="28"/>
          <w:szCs w:val="28"/>
        </w:rPr>
        <w:t>.</w:t>
      </w:r>
    </w:p>
    <w:p w14:paraId="52EA3D4C" w14:textId="52D226D9" w:rsidR="00DD0F12" w:rsidRPr="00FB0D9E" w:rsidRDefault="000F06D9" w:rsidP="008658C1">
      <w:pPr>
        <w:pStyle w:val="Default"/>
        <w:ind w:firstLine="709"/>
        <w:contextualSpacing/>
        <w:jc w:val="both"/>
        <w:rPr>
          <w:color w:val="auto"/>
          <w:sz w:val="28"/>
          <w:szCs w:val="28"/>
        </w:rPr>
      </w:pPr>
      <w:r w:rsidRPr="00FB0D9E">
        <w:rPr>
          <w:color w:val="auto"/>
          <w:sz w:val="28"/>
          <w:szCs w:val="28"/>
        </w:rPr>
        <w:t>10</w:t>
      </w:r>
      <w:r w:rsidR="00E03854" w:rsidRPr="00FB0D9E">
        <w:rPr>
          <w:color w:val="auto"/>
          <w:sz w:val="28"/>
          <w:szCs w:val="28"/>
        </w:rPr>
        <w:t>.3.2. </w:t>
      </w:r>
      <w:r w:rsidR="00DD0F12" w:rsidRPr="00FB0D9E">
        <w:rPr>
          <w:bCs/>
          <w:iCs/>
          <w:color w:val="auto"/>
          <w:sz w:val="28"/>
          <w:szCs w:val="28"/>
        </w:rPr>
        <w:t>С уч</w:t>
      </w:r>
      <w:r w:rsidR="009222EB" w:rsidRPr="00FB0D9E">
        <w:rPr>
          <w:bCs/>
          <w:iCs/>
          <w:color w:val="auto"/>
          <w:sz w:val="28"/>
          <w:szCs w:val="28"/>
        </w:rPr>
        <w:t>ё</w:t>
      </w:r>
      <w:r w:rsidR="00DD0F12" w:rsidRPr="00FB0D9E">
        <w:rPr>
          <w:bCs/>
          <w:iCs/>
          <w:color w:val="auto"/>
          <w:sz w:val="28"/>
          <w:szCs w:val="28"/>
        </w:rPr>
        <w:t xml:space="preserve">том мотивированного мнения </w:t>
      </w:r>
      <w:r w:rsidR="00375747" w:rsidRPr="00FB0D9E">
        <w:rPr>
          <w:rStyle w:val="A10"/>
          <w:b w:val="0"/>
          <w:bCs w:val="0"/>
          <w:sz w:val="28"/>
          <w:szCs w:val="28"/>
        </w:rPr>
        <w:t>выборного органа первичной профсоюзной организации</w:t>
      </w:r>
      <w:r w:rsidR="00ED4813" w:rsidRPr="00FB0D9E">
        <w:rPr>
          <w:rStyle w:val="A10"/>
          <w:b w:val="0"/>
          <w:bCs w:val="0"/>
          <w:sz w:val="28"/>
          <w:szCs w:val="28"/>
        </w:rPr>
        <w:t xml:space="preserve"> </w:t>
      </w:r>
      <w:r w:rsidR="00DD0F12" w:rsidRPr="00FB0D9E">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FB0D9E">
        <w:rPr>
          <w:iCs/>
          <w:color w:val="auto"/>
          <w:sz w:val="28"/>
          <w:szCs w:val="28"/>
        </w:rPr>
        <w:t>восьмой</w:t>
      </w:r>
      <w:r w:rsidRPr="00FB0D9E">
        <w:rPr>
          <w:iCs/>
          <w:color w:val="auto"/>
          <w:sz w:val="28"/>
          <w:szCs w:val="28"/>
        </w:rPr>
        <w:t xml:space="preserve"> ч</w:t>
      </w:r>
      <w:r w:rsidR="00E03854" w:rsidRPr="00FB0D9E">
        <w:rPr>
          <w:iCs/>
          <w:color w:val="auto"/>
          <w:sz w:val="28"/>
          <w:szCs w:val="28"/>
        </w:rPr>
        <w:t xml:space="preserve">асти </w:t>
      </w:r>
      <w:r w:rsidR="00194E11" w:rsidRPr="00FB0D9E">
        <w:rPr>
          <w:iCs/>
          <w:color w:val="auto"/>
          <w:sz w:val="28"/>
          <w:szCs w:val="28"/>
        </w:rPr>
        <w:t>первой</w:t>
      </w:r>
      <w:r w:rsidR="00E03854" w:rsidRPr="00FB0D9E">
        <w:rPr>
          <w:iCs/>
          <w:color w:val="auto"/>
          <w:sz w:val="28"/>
          <w:szCs w:val="28"/>
        </w:rPr>
        <w:t xml:space="preserve"> статьи 81 ТК </w:t>
      </w:r>
      <w:r w:rsidRPr="00FB0D9E">
        <w:rPr>
          <w:iCs/>
          <w:color w:val="auto"/>
          <w:sz w:val="28"/>
          <w:szCs w:val="28"/>
        </w:rPr>
        <w:t xml:space="preserve">РФ); </w:t>
      </w:r>
    </w:p>
    <w:p w14:paraId="1BF22D27"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 </w:t>
      </w:r>
      <w:r w:rsidRPr="00FB0D9E">
        <w:rPr>
          <w:iCs/>
          <w:color w:val="auto"/>
          <w:sz w:val="28"/>
          <w:szCs w:val="28"/>
        </w:rPr>
        <w:t>другие основания (</w:t>
      </w:r>
      <w:r w:rsidRPr="00FB0D9E">
        <w:rPr>
          <w:sz w:val="28"/>
          <w:szCs w:val="28"/>
        </w:rPr>
        <w:t xml:space="preserve">пункты </w:t>
      </w:r>
      <w:r w:rsidR="00194E11" w:rsidRPr="00FB0D9E">
        <w:rPr>
          <w:sz w:val="28"/>
          <w:szCs w:val="28"/>
        </w:rPr>
        <w:t>первый</w:t>
      </w:r>
      <w:r w:rsidRPr="00FB0D9E">
        <w:rPr>
          <w:sz w:val="28"/>
          <w:szCs w:val="28"/>
        </w:rPr>
        <w:t xml:space="preserve"> и </w:t>
      </w:r>
      <w:r w:rsidR="00194E11" w:rsidRPr="00FB0D9E">
        <w:rPr>
          <w:sz w:val="28"/>
          <w:szCs w:val="28"/>
        </w:rPr>
        <w:t>второй</w:t>
      </w:r>
      <w:r w:rsidRPr="00FB0D9E">
        <w:rPr>
          <w:sz w:val="28"/>
          <w:szCs w:val="28"/>
        </w:rPr>
        <w:t xml:space="preserve"> ст</w:t>
      </w:r>
      <w:r w:rsidR="00E03854" w:rsidRPr="00FB0D9E">
        <w:rPr>
          <w:sz w:val="28"/>
          <w:szCs w:val="28"/>
        </w:rPr>
        <w:t>атьи 336 ТК </w:t>
      </w:r>
      <w:r w:rsidRPr="00FB0D9E">
        <w:rPr>
          <w:sz w:val="28"/>
          <w:szCs w:val="28"/>
        </w:rPr>
        <w:t>РФ и др.).</w:t>
      </w:r>
    </w:p>
    <w:p w14:paraId="34BAF906" w14:textId="748C5990" w:rsidR="00DD0F12" w:rsidRPr="00FB0D9E" w:rsidRDefault="000F06D9" w:rsidP="008658C1">
      <w:pPr>
        <w:pStyle w:val="Default"/>
        <w:ind w:firstLine="709"/>
        <w:contextualSpacing/>
        <w:jc w:val="both"/>
        <w:rPr>
          <w:rStyle w:val="A10"/>
          <w:b w:val="0"/>
          <w:bCs w:val="0"/>
          <w:sz w:val="28"/>
          <w:szCs w:val="28"/>
        </w:rPr>
      </w:pPr>
      <w:r w:rsidRPr="00FB0D9E">
        <w:rPr>
          <w:color w:val="auto"/>
          <w:sz w:val="28"/>
          <w:szCs w:val="28"/>
        </w:rPr>
        <w:lastRenderedPageBreak/>
        <w:t>10</w:t>
      </w:r>
      <w:r w:rsidR="00DD0F12" w:rsidRPr="00FB0D9E">
        <w:rPr>
          <w:color w:val="auto"/>
          <w:sz w:val="28"/>
          <w:szCs w:val="28"/>
        </w:rPr>
        <w:t>.3.3.</w:t>
      </w:r>
      <w:r w:rsidR="00E03854" w:rsidRPr="00FB0D9E">
        <w:rPr>
          <w:color w:val="auto"/>
          <w:sz w:val="28"/>
          <w:szCs w:val="28"/>
        </w:rPr>
        <w:t> </w:t>
      </w:r>
      <w:r w:rsidR="00DD0F12" w:rsidRPr="00FB0D9E">
        <w:rPr>
          <w:rStyle w:val="A10"/>
          <w:b w:val="0"/>
          <w:bCs w:val="0"/>
          <w:sz w:val="28"/>
          <w:szCs w:val="28"/>
        </w:rPr>
        <w:t>Работодатель с уч</w:t>
      </w:r>
      <w:r w:rsidR="009222EB" w:rsidRPr="00FB0D9E">
        <w:rPr>
          <w:rStyle w:val="A10"/>
          <w:b w:val="0"/>
          <w:bCs w:val="0"/>
          <w:sz w:val="28"/>
          <w:szCs w:val="28"/>
        </w:rPr>
        <w:t>ё</w:t>
      </w:r>
      <w:r w:rsidR="00DD0F12" w:rsidRPr="00FB0D9E">
        <w:rPr>
          <w:rStyle w:val="A10"/>
          <w:b w:val="0"/>
          <w:bCs w:val="0"/>
          <w:sz w:val="28"/>
          <w:szCs w:val="28"/>
        </w:rPr>
        <w:t xml:space="preserve">том мнения </w:t>
      </w:r>
      <w:r w:rsidR="00375747" w:rsidRPr="00FB0D9E">
        <w:rPr>
          <w:rStyle w:val="A10"/>
          <w:b w:val="0"/>
          <w:bCs w:val="0"/>
          <w:sz w:val="28"/>
          <w:szCs w:val="28"/>
        </w:rPr>
        <w:t>выборного органа первичной профсоюзной организации</w:t>
      </w:r>
      <w:r w:rsidR="00DD0F12" w:rsidRPr="00FB0D9E">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перечень должностей работников с ненормированным рабочим дн</w:t>
      </w:r>
      <w:r w:rsidR="00E03854" w:rsidRPr="00FB0D9E">
        <w:rPr>
          <w:iCs/>
          <w:color w:val="auto"/>
          <w:sz w:val="28"/>
          <w:szCs w:val="28"/>
        </w:rPr>
        <w:t>ем (статья 101 ТК </w:t>
      </w:r>
      <w:r w:rsidRPr="00FB0D9E">
        <w:rPr>
          <w:iCs/>
          <w:color w:val="auto"/>
          <w:sz w:val="28"/>
          <w:szCs w:val="28"/>
        </w:rPr>
        <w:t>РФ);</w:t>
      </w:r>
    </w:p>
    <w:p w14:paraId="48EC30C5" w14:textId="77777777" w:rsidR="00DD0F12" w:rsidRPr="00FB0D9E" w:rsidRDefault="00DD0F12" w:rsidP="008658C1">
      <w:pPr>
        <w:pStyle w:val="Default"/>
        <w:ind w:firstLine="709"/>
        <w:contextualSpacing/>
        <w:jc w:val="both"/>
        <w:rPr>
          <w:color w:val="auto"/>
          <w:sz w:val="28"/>
          <w:szCs w:val="28"/>
        </w:rPr>
      </w:pPr>
      <w:r w:rsidRPr="00FB0D9E">
        <w:rPr>
          <w:color w:val="auto"/>
          <w:sz w:val="28"/>
          <w:szCs w:val="28"/>
        </w:rPr>
        <w:t>- </w:t>
      </w:r>
      <w:r w:rsidRPr="00FB0D9E">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составление графика</w:t>
      </w:r>
      <w:r w:rsidR="00E03854" w:rsidRPr="00FB0D9E">
        <w:rPr>
          <w:iCs/>
          <w:color w:val="auto"/>
          <w:sz w:val="28"/>
          <w:szCs w:val="28"/>
        </w:rPr>
        <w:t xml:space="preserve"> сменности (статья 103 ТК </w:t>
      </w:r>
      <w:r w:rsidRPr="00FB0D9E">
        <w:rPr>
          <w:iCs/>
          <w:color w:val="auto"/>
          <w:sz w:val="28"/>
          <w:szCs w:val="28"/>
        </w:rPr>
        <w:t xml:space="preserve">РФ); </w:t>
      </w:r>
    </w:p>
    <w:p w14:paraId="379E965F"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FB0D9E">
        <w:rPr>
          <w:rFonts w:eastAsia="Arial Unicode MS"/>
          <w:kern w:val="1"/>
          <w:sz w:val="28"/>
          <w:szCs w:val="28"/>
        </w:rPr>
        <w:t> </w:t>
      </w:r>
      <w:r w:rsidRPr="00FB0D9E">
        <w:rPr>
          <w:iCs/>
          <w:color w:val="auto"/>
          <w:sz w:val="28"/>
          <w:szCs w:val="28"/>
        </w:rPr>
        <w:t>100 ТК</w:t>
      </w:r>
      <w:r w:rsidR="00194E11" w:rsidRPr="00FB0D9E">
        <w:rPr>
          <w:rFonts w:eastAsia="Arial Unicode MS"/>
          <w:kern w:val="1"/>
          <w:sz w:val="28"/>
          <w:szCs w:val="28"/>
        </w:rPr>
        <w:t> </w:t>
      </w:r>
      <w:r w:rsidRPr="00FB0D9E">
        <w:rPr>
          <w:iCs/>
          <w:color w:val="auto"/>
          <w:sz w:val="28"/>
          <w:szCs w:val="28"/>
        </w:rPr>
        <w:t xml:space="preserve">РФ); </w:t>
      </w:r>
    </w:p>
    <w:p w14:paraId="59FB9506"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утверждение графика отпусков (статья 123 ТК</w:t>
      </w:r>
      <w:r w:rsidR="00194E11" w:rsidRPr="00FB0D9E">
        <w:rPr>
          <w:rFonts w:eastAsia="Arial Unicode MS"/>
          <w:kern w:val="1"/>
          <w:sz w:val="28"/>
          <w:szCs w:val="28"/>
        </w:rPr>
        <w:t> </w:t>
      </w:r>
      <w:r w:rsidRPr="00FB0D9E">
        <w:rPr>
          <w:iCs/>
          <w:color w:val="auto"/>
          <w:sz w:val="28"/>
          <w:szCs w:val="28"/>
        </w:rPr>
        <w:t xml:space="preserve">РФ); </w:t>
      </w:r>
    </w:p>
    <w:p w14:paraId="2390F135"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xml:space="preserve">- утверждение графика длительных отпусков; </w:t>
      </w:r>
    </w:p>
    <w:p w14:paraId="0A82328F"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правила и инструкции по охране труда для работников (статья 212 ТК РФ);</w:t>
      </w:r>
    </w:p>
    <w:p w14:paraId="3FDA432F" w14:textId="16B1C26C"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конкретные размеры оплаты за работу в выходной или нерабочий праздничный день (статья 153 ТК</w:t>
      </w:r>
      <w:r w:rsidR="00194E11" w:rsidRPr="00FB0D9E">
        <w:rPr>
          <w:rFonts w:eastAsia="Arial Unicode MS"/>
          <w:kern w:val="1"/>
          <w:sz w:val="28"/>
          <w:szCs w:val="28"/>
        </w:rPr>
        <w:t> </w:t>
      </w:r>
      <w:r w:rsidRPr="00FB0D9E">
        <w:rPr>
          <w:iCs/>
          <w:color w:val="auto"/>
          <w:sz w:val="28"/>
          <w:szCs w:val="28"/>
        </w:rPr>
        <w:t>РФ), оплаты труда работников</w:t>
      </w:r>
      <w:r w:rsidR="00B56C8D" w:rsidRPr="00FB0D9E">
        <w:rPr>
          <w:iCs/>
          <w:color w:val="auto"/>
          <w:sz w:val="28"/>
          <w:szCs w:val="28"/>
        </w:rPr>
        <w:t>,</w:t>
      </w:r>
      <w:r w:rsidRPr="00FB0D9E">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FB0D9E">
        <w:rPr>
          <w:iCs/>
          <w:color w:val="auto"/>
          <w:sz w:val="28"/>
          <w:szCs w:val="28"/>
        </w:rPr>
        <w:t>в ночное время (статья 154 ТК </w:t>
      </w:r>
      <w:r w:rsidRPr="00FB0D9E">
        <w:rPr>
          <w:iCs/>
          <w:color w:val="auto"/>
          <w:sz w:val="28"/>
          <w:szCs w:val="28"/>
        </w:rPr>
        <w:t xml:space="preserve">РФ); </w:t>
      </w:r>
    </w:p>
    <w:p w14:paraId="3350347F"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введение, замену и пере</w:t>
      </w:r>
      <w:r w:rsidR="00E03854" w:rsidRPr="00FB0D9E">
        <w:rPr>
          <w:iCs/>
          <w:color w:val="auto"/>
          <w:sz w:val="28"/>
          <w:szCs w:val="28"/>
        </w:rPr>
        <w:t>смотр норм труда (статья 162 ТК </w:t>
      </w:r>
      <w:r w:rsidRPr="00FB0D9E">
        <w:rPr>
          <w:iCs/>
          <w:color w:val="auto"/>
          <w:sz w:val="28"/>
          <w:szCs w:val="28"/>
        </w:rPr>
        <w:t>РФ);</w:t>
      </w:r>
    </w:p>
    <w:p w14:paraId="26FABE7C"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определение сроков проведения специальной оценки условий труда (с</w:t>
      </w:r>
      <w:r w:rsidR="00E03854" w:rsidRPr="00FB0D9E">
        <w:rPr>
          <w:iCs/>
          <w:color w:val="auto"/>
          <w:sz w:val="28"/>
          <w:szCs w:val="28"/>
        </w:rPr>
        <w:t>татья 22 ТК </w:t>
      </w:r>
      <w:r w:rsidRPr="00FB0D9E">
        <w:rPr>
          <w:iCs/>
          <w:color w:val="auto"/>
          <w:sz w:val="28"/>
          <w:szCs w:val="28"/>
        </w:rPr>
        <w:t>РФ);</w:t>
      </w:r>
    </w:p>
    <w:p w14:paraId="7C6A666C"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FB0D9E" w:rsidRDefault="00DD0F12" w:rsidP="008658C1">
      <w:pPr>
        <w:pStyle w:val="Default"/>
        <w:ind w:firstLine="709"/>
        <w:contextualSpacing/>
        <w:jc w:val="both"/>
        <w:rPr>
          <w:color w:val="auto"/>
          <w:sz w:val="28"/>
          <w:szCs w:val="28"/>
        </w:rPr>
      </w:pPr>
      <w:r w:rsidRPr="00FB0D9E">
        <w:rPr>
          <w:color w:val="auto"/>
          <w:sz w:val="28"/>
          <w:szCs w:val="28"/>
        </w:rPr>
        <w:t>- </w:t>
      </w:r>
      <w:r w:rsidR="00375747" w:rsidRPr="00FB0D9E">
        <w:rPr>
          <w:color w:val="auto"/>
          <w:sz w:val="28"/>
          <w:szCs w:val="28"/>
        </w:rPr>
        <w:t>иные</w:t>
      </w:r>
      <w:r w:rsidR="007341C1" w:rsidRPr="00FB0D9E">
        <w:rPr>
          <w:color w:val="auto"/>
          <w:sz w:val="28"/>
          <w:szCs w:val="28"/>
        </w:rPr>
        <w:t xml:space="preserve"> </w:t>
      </w:r>
      <w:r w:rsidRPr="00FB0D9E">
        <w:rPr>
          <w:i/>
          <w:color w:val="auto"/>
          <w:sz w:val="28"/>
          <w:szCs w:val="28"/>
        </w:rPr>
        <w:t>(перечень может быть расширен).</w:t>
      </w:r>
    </w:p>
    <w:p w14:paraId="1EFD1549" w14:textId="65570889" w:rsidR="00DD0F12" w:rsidRPr="00FB0D9E" w:rsidRDefault="000F06D9" w:rsidP="008658C1">
      <w:pPr>
        <w:pStyle w:val="Default"/>
        <w:ind w:firstLine="709"/>
        <w:contextualSpacing/>
        <w:jc w:val="both"/>
        <w:rPr>
          <w:b/>
          <w:color w:val="auto"/>
          <w:sz w:val="28"/>
          <w:szCs w:val="28"/>
        </w:rPr>
      </w:pPr>
      <w:r w:rsidRPr="00FB0D9E">
        <w:rPr>
          <w:color w:val="auto"/>
          <w:sz w:val="28"/>
          <w:szCs w:val="28"/>
        </w:rPr>
        <w:t>10</w:t>
      </w:r>
      <w:r w:rsidR="00DD0F12" w:rsidRPr="00FB0D9E">
        <w:rPr>
          <w:color w:val="auto"/>
          <w:sz w:val="28"/>
          <w:szCs w:val="28"/>
        </w:rPr>
        <w:t>.3.4.</w:t>
      </w:r>
      <w:r w:rsidR="00E03854" w:rsidRPr="00FB0D9E">
        <w:rPr>
          <w:color w:val="auto"/>
          <w:sz w:val="28"/>
          <w:szCs w:val="28"/>
        </w:rPr>
        <w:t> </w:t>
      </w:r>
      <w:r w:rsidR="00DD0F12" w:rsidRPr="00FB0D9E">
        <w:rPr>
          <w:rStyle w:val="A10"/>
          <w:b w:val="0"/>
          <w:bCs w:val="0"/>
          <w:sz w:val="28"/>
          <w:szCs w:val="28"/>
        </w:rPr>
        <w:t>Работодатель с</w:t>
      </w:r>
      <w:r w:rsidR="00ED4813" w:rsidRPr="00FB0D9E">
        <w:rPr>
          <w:rStyle w:val="A10"/>
          <w:b w:val="0"/>
          <w:bCs w:val="0"/>
          <w:sz w:val="28"/>
          <w:szCs w:val="28"/>
        </w:rPr>
        <w:t xml:space="preserve"> </w:t>
      </w:r>
      <w:r w:rsidR="00DD0F12" w:rsidRPr="00FB0D9E">
        <w:rPr>
          <w:bCs/>
          <w:color w:val="auto"/>
          <w:sz w:val="28"/>
          <w:szCs w:val="28"/>
        </w:rPr>
        <w:t>предварительного согласия</w:t>
      </w:r>
      <w:r w:rsidR="00ED4813" w:rsidRPr="00FB0D9E">
        <w:rPr>
          <w:bCs/>
          <w:color w:val="auto"/>
          <w:sz w:val="28"/>
          <w:szCs w:val="28"/>
        </w:rPr>
        <w:t xml:space="preserve"> </w:t>
      </w:r>
      <w:r w:rsidR="00375747" w:rsidRPr="00FB0D9E">
        <w:rPr>
          <w:rStyle w:val="A10"/>
          <w:b w:val="0"/>
          <w:bCs w:val="0"/>
          <w:sz w:val="28"/>
          <w:szCs w:val="28"/>
        </w:rPr>
        <w:t xml:space="preserve">выборного органа первичной профсоюзной организации </w:t>
      </w:r>
      <w:r w:rsidR="00DD0F12" w:rsidRPr="00FB0D9E">
        <w:rPr>
          <w:bCs/>
          <w:color w:val="auto"/>
          <w:sz w:val="28"/>
          <w:szCs w:val="28"/>
        </w:rPr>
        <w:t xml:space="preserve">осуществляет: </w:t>
      </w:r>
    </w:p>
    <w:p w14:paraId="6E2644C5"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FB0D9E" w:rsidRDefault="00DD0F12" w:rsidP="008658C1">
      <w:pPr>
        <w:pStyle w:val="Default"/>
        <w:ind w:firstLine="709"/>
        <w:contextualSpacing/>
        <w:jc w:val="both"/>
        <w:rPr>
          <w:color w:val="auto"/>
          <w:sz w:val="28"/>
          <w:szCs w:val="28"/>
        </w:rPr>
      </w:pPr>
      <w:r w:rsidRPr="00FB0D9E">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FB0D9E">
        <w:rPr>
          <w:iCs/>
          <w:color w:val="auto"/>
          <w:sz w:val="28"/>
          <w:szCs w:val="28"/>
        </w:rPr>
        <w:t>статьё</w:t>
      </w:r>
      <w:r w:rsidRPr="00FB0D9E">
        <w:rPr>
          <w:iCs/>
          <w:color w:val="auto"/>
          <w:sz w:val="28"/>
          <w:szCs w:val="28"/>
        </w:rPr>
        <w:t>й 39, част</w:t>
      </w:r>
      <w:r w:rsidR="00E03854" w:rsidRPr="00FB0D9E">
        <w:rPr>
          <w:iCs/>
          <w:color w:val="auto"/>
          <w:sz w:val="28"/>
          <w:szCs w:val="28"/>
        </w:rPr>
        <w:t xml:space="preserve">ью </w:t>
      </w:r>
      <w:r w:rsidR="0065508A" w:rsidRPr="00FB0D9E">
        <w:rPr>
          <w:iCs/>
          <w:color w:val="auto"/>
          <w:sz w:val="28"/>
          <w:szCs w:val="28"/>
        </w:rPr>
        <w:t>третьей</w:t>
      </w:r>
      <w:r w:rsidR="00E03854" w:rsidRPr="00FB0D9E">
        <w:rPr>
          <w:iCs/>
          <w:color w:val="auto"/>
          <w:sz w:val="28"/>
          <w:szCs w:val="28"/>
        </w:rPr>
        <w:t xml:space="preserve"> статьи 72.2. ТК </w:t>
      </w:r>
      <w:r w:rsidRPr="00FB0D9E">
        <w:rPr>
          <w:iCs/>
          <w:color w:val="auto"/>
          <w:sz w:val="28"/>
          <w:szCs w:val="28"/>
        </w:rPr>
        <w:t xml:space="preserve">РФ; </w:t>
      </w:r>
    </w:p>
    <w:p w14:paraId="3D3EBE7E" w14:textId="77777777" w:rsidR="00DD0F12" w:rsidRPr="00FB0D9E" w:rsidRDefault="00DD0F12" w:rsidP="008658C1">
      <w:pPr>
        <w:pStyle w:val="Default"/>
        <w:ind w:firstLine="709"/>
        <w:contextualSpacing/>
        <w:jc w:val="both"/>
        <w:rPr>
          <w:iCs/>
          <w:color w:val="auto"/>
          <w:sz w:val="28"/>
          <w:szCs w:val="28"/>
        </w:rPr>
      </w:pPr>
      <w:r w:rsidRPr="00FB0D9E">
        <w:rPr>
          <w:iCs/>
          <w:color w:val="auto"/>
          <w:sz w:val="28"/>
          <w:szCs w:val="28"/>
        </w:rPr>
        <w:t>- расторжение трудового договора по инициативе работодателя в соответствии с пунктам</w:t>
      </w:r>
      <w:r w:rsidR="00E03854" w:rsidRPr="00FB0D9E">
        <w:rPr>
          <w:iCs/>
          <w:color w:val="auto"/>
          <w:sz w:val="28"/>
          <w:szCs w:val="28"/>
        </w:rPr>
        <w:t xml:space="preserve">и </w:t>
      </w:r>
      <w:r w:rsidR="00DF0CA1" w:rsidRPr="00FB0D9E">
        <w:rPr>
          <w:iCs/>
          <w:color w:val="auto"/>
          <w:sz w:val="28"/>
          <w:szCs w:val="28"/>
        </w:rPr>
        <w:t xml:space="preserve">вторым, третьим и пятым </w:t>
      </w:r>
      <w:r w:rsidR="00E03854" w:rsidRPr="00FB0D9E">
        <w:rPr>
          <w:iCs/>
          <w:color w:val="auto"/>
          <w:sz w:val="28"/>
          <w:szCs w:val="28"/>
        </w:rPr>
        <w:t xml:space="preserve">части </w:t>
      </w:r>
      <w:r w:rsidR="00DF0CA1" w:rsidRPr="00FB0D9E">
        <w:rPr>
          <w:iCs/>
          <w:color w:val="auto"/>
          <w:sz w:val="28"/>
          <w:szCs w:val="28"/>
        </w:rPr>
        <w:t>первой</w:t>
      </w:r>
      <w:r w:rsidR="00E03854" w:rsidRPr="00FB0D9E">
        <w:rPr>
          <w:iCs/>
          <w:color w:val="auto"/>
          <w:sz w:val="28"/>
          <w:szCs w:val="28"/>
        </w:rPr>
        <w:t xml:space="preserve"> статьи 81</w:t>
      </w:r>
      <w:r w:rsidR="00DF0CA1" w:rsidRPr="00FB0D9E">
        <w:rPr>
          <w:rFonts w:eastAsia="Arial Unicode MS"/>
          <w:kern w:val="1"/>
          <w:sz w:val="28"/>
          <w:szCs w:val="28"/>
        </w:rPr>
        <w:t> </w:t>
      </w:r>
      <w:r w:rsidR="00E03854" w:rsidRPr="00FB0D9E">
        <w:rPr>
          <w:iCs/>
          <w:color w:val="auto"/>
          <w:sz w:val="28"/>
          <w:szCs w:val="28"/>
        </w:rPr>
        <w:t>ТК </w:t>
      </w:r>
      <w:r w:rsidRPr="00FB0D9E">
        <w:rPr>
          <w:iCs/>
          <w:color w:val="auto"/>
          <w:sz w:val="28"/>
          <w:szCs w:val="28"/>
        </w:rPr>
        <w:t>РФ с работниками, являющимися членами Профсоюза.</w:t>
      </w:r>
    </w:p>
    <w:p w14:paraId="1821CFC6" w14:textId="77777777" w:rsidR="000776FE" w:rsidRDefault="000776FE" w:rsidP="008658C1">
      <w:pPr>
        <w:pStyle w:val="3"/>
        <w:ind w:firstLine="709"/>
        <w:contextualSpacing/>
        <w:rPr>
          <w:b/>
          <w:bCs/>
        </w:rPr>
      </w:pPr>
    </w:p>
    <w:p w14:paraId="5DCC0E23" w14:textId="77777777" w:rsidR="000776FE" w:rsidRDefault="000776FE" w:rsidP="008658C1">
      <w:pPr>
        <w:pStyle w:val="3"/>
        <w:ind w:firstLine="709"/>
        <w:contextualSpacing/>
        <w:rPr>
          <w:b/>
          <w:bCs/>
        </w:rPr>
      </w:pPr>
    </w:p>
    <w:p w14:paraId="29EC6A42" w14:textId="77777777" w:rsidR="000776FE" w:rsidRDefault="000776FE" w:rsidP="008658C1">
      <w:pPr>
        <w:pStyle w:val="3"/>
        <w:ind w:firstLine="709"/>
        <w:contextualSpacing/>
        <w:rPr>
          <w:b/>
          <w:bCs/>
        </w:rPr>
      </w:pPr>
    </w:p>
    <w:p w14:paraId="2B1EBBD8" w14:textId="4F772C54" w:rsidR="00DD0F12" w:rsidRPr="00FB0D9E" w:rsidRDefault="000F06D9" w:rsidP="008658C1">
      <w:pPr>
        <w:pStyle w:val="3"/>
        <w:ind w:firstLine="709"/>
        <w:contextualSpacing/>
        <w:rPr>
          <w:b/>
          <w:bCs/>
        </w:rPr>
      </w:pPr>
      <w:r w:rsidRPr="00FB0D9E">
        <w:rPr>
          <w:b/>
          <w:bCs/>
        </w:rPr>
        <w:t>10</w:t>
      </w:r>
      <w:r w:rsidR="00DD0F12" w:rsidRPr="00FB0D9E">
        <w:rPr>
          <w:b/>
          <w:bCs/>
        </w:rPr>
        <w:t>.</w:t>
      </w:r>
      <w:r w:rsidR="00E03854" w:rsidRPr="00FB0D9E">
        <w:rPr>
          <w:b/>
          <w:bCs/>
        </w:rPr>
        <w:t>4. </w:t>
      </w:r>
      <w:r w:rsidR="00DD0F12" w:rsidRPr="00FB0D9E">
        <w:rPr>
          <w:b/>
          <w:bCs/>
        </w:rPr>
        <w:t>Выборный орган первичной профсоюзной организации обязуется:</w:t>
      </w:r>
    </w:p>
    <w:p w14:paraId="55191FAA" w14:textId="30691DFC" w:rsidR="00DD0F12" w:rsidRPr="00FB0D9E" w:rsidRDefault="000F06D9" w:rsidP="008658C1">
      <w:pPr>
        <w:pStyle w:val="Pa9"/>
        <w:spacing w:line="240" w:lineRule="auto"/>
        <w:ind w:firstLine="709"/>
        <w:contextualSpacing/>
        <w:jc w:val="both"/>
        <w:rPr>
          <w:color w:val="000000"/>
          <w:sz w:val="28"/>
          <w:szCs w:val="28"/>
        </w:rPr>
      </w:pPr>
      <w:r w:rsidRPr="00FB0D9E">
        <w:rPr>
          <w:sz w:val="28"/>
          <w:szCs w:val="28"/>
        </w:rPr>
        <w:t>10</w:t>
      </w:r>
      <w:r w:rsidR="00DD0F12" w:rsidRPr="00FB0D9E">
        <w:rPr>
          <w:sz w:val="28"/>
          <w:szCs w:val="28"/>
        </w:rPr>
        <w:t>.4.1.</w:t>
      </w:r>
      <w:r w:rsidR="00E03854" w:rsidRPr="00FB0D9E">
        <w:rPr>
          <w:sz w:val="28"/>
          <w:szCs w:val="28"/>
        </w:rPr>
        <w:t> </w:t>
      </w:r>
      <w:r w:rsidR="00DD0F12" w:rsidRPr="00FB0D9E">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FB0D9E">
        <w:rPr>
          <w:rStyle w:val="A10"/>
          <w:b w:val="0"/>
          <w:bCs w:val="0"/>
          <w:sz w:val="28"/>
          <w:szCs w:val="28"/>
        </w:rPr>
        <w:t xml:space="preserve"> на принципах социального партнё</w:t>
      </w:r>
      <w:r w:rsidR="00DD0F12" w:rsidRPr="00FB0D9E">
        <w:rPr>
          <w:rStyle w:val="A10"/>
          <w:b w:val="0"/>
          <w:bCs w:val="0"/>
          <w:sz w:val="28"/>
          <w:szCs w:val="28"/>
        </w:rPr>
        <w:t>рства.</w:t>
      </w:r>
    </w:p>
    <w:p w14:paraId="3FE0A090" w14:textId="6A309212" w:rsidR="00DD0F12" w:rsidRPr="00FB0D9E" w:rsidRDefault="000F06D9" w:rsidP="008658C1">
      <w:pPr>
        <w:pStyle w:val="Pa9"/>
        <w:spacing w:line="240" w:lineRule="auto"/>
        <w:ind w:firstLine="709"/>
        <w:contextualSpacing/>
        <w:jc w:val="both"/>
        <w:rPr>
          <w:color w:val="000000"/>
          <w:sz w:val="28"/>
          <w:szCs w:val="28"/>
        </w:rPr>
      </w:pPr>
      <w:r w:rsidRPr="00FB0D9E">
        <w:rPr>
          <w:rStyle w:val="A10"/>
          <w:b w:val="0"/>
          <w:bCs w:val="0"/>
          <w:sz w:val="28"/>
          <w:szCs w:val="28"/>
        </w:rPr>
        <w:t>10</w:t>
      </w:r>
      <w:r w:rsidR="00375747" w:rsidRPr="00FB0D9E">
        <w:rPr>
          <w:rStyle w:val="A10"/>
          <w:b w:val="0"/>
          <w:bCs w:val="0"/>
          <w:sz w:val="28"/>
          <w:szCs w:val="28"/>
        </w:rPr>
        <w:t>.4.2.</w:t>
      </w:r>
      <w:r w:rsidR="00E03854" w:rsidRPr="00FB0D9E">
        <w:rPr>
          <w:rStyle w:val="A10"/>
          <w:b w:val="0"/>
          <w:bCs w:val="0"/>
          <w:sz w:val="28"/>
          <w:szCs w:val="28"/>
        </w:rPr>
        <w:t> </w:t>
      </w:r>
      <w:r w:rsidR="00DD0F12" w:rsidRPr="00FB0D9E">
        <w:rPr>
          <w:rStyle w:val="A10"/>
          <w:b w:val="0"/>
          <w:bCs w:val="0"/>
          <w:sz w:val="28"/>
          <w:szCs w:val="28"/>
        </w:rPr>
        <w:t>Разъяснять работникам положения коллективного договора</w:t>
      </w:r>
      <w:r w:rsidR="00375747" w:rsidRPr="00FB0D9E">
        <w:rPr>
          <w:rStyle w:val="A10"/>
          <w:b w:val="0"/>
          <w:bCs w:val="0"/>
          <w:sz w:val="28"/>
          <w:szCs w:val="28"/>
        </w:rPr>
        <w:t xml:space="preserve"> и приложений к нему</w:t>
      </w:r>
      <w:r w:rsidR="00DD0F12" w:rsidRPr="00FB0D9E">
        <w:rPr>
          <w:rStyle w:val="A10"/>
          <w:b w:val="0"/>
          <w:bCs w:val="0"/>
          <w:sz w:val="28"/>
          <w:szCs w:val="28"/>
        </w:rPr>
        <w:t xml:space="preserve">. </w:t>
      </w:r>
    </w:p>
    <w:p w14:paraId="277C8C0E" w14:textId="7B81DB58" w:rsidR="00DD0F12" w:rsidRPr="00FB0D9E" w:rsidRDefault="000F06D9" w:rsidP="008658C1">
      <w:pPr>
        <w:pStyle w:val="3"/>
        <w:ind w:firstLine="709"/>
        <w:contextualSpacing/>
      </w:pPr>
      <w:r w:rsidRPr="00FB0D9E">
        <w:lastRenderedPageBreak/>
        <w:t>10</w:t>
      </w:r>
      <w:r w:rsidR="00E03854" w:rsidRPr="00FB0D9E">
        <w:t>.4.3. </w:t>
      </w:r>
      <w:r w:rsidR="00DD0F12" w:rsidRPr="00FB0D9E">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FB0D9E" w:rsidRDefault="000F06D9" w:rsidP="008658C1">
      <w:pPr>
        <w:pStyle w:val="3"/>
        <w:ind w:firstLine="709"/>
        <w:contextualSpacing/>
      </w:pPr>
      <w:r w:rsidRPr="00FB0D9E">
        <w:t>10</w:t>
      </w:r>
      <w:r w:rsidR="00E03854" w:rsidRPr="00FB0D9E">
        <w:t>.4.4. </w:t>
      </w:r>
      <w:r w:rsidR="00DD0F12" w:rsidRPr="00FB0D9E">
        <w:t>Представлять во взаимоотношениях с работодателем интересы работников, не являющихся членами Профсоюза,</w:t>
      </w:r>
      <w:r w:rsidR="00F25B15" w:rsidRPr="00FB0D9E">
        <w:t xml:space="preserve"> </w:t>
      </w:r>
      <w:r w:rsidR="00DD0F12" w:rsidRPr="00FB0D9E">
        <w:t>в</w:t>
      </w:r>
      <w:r w:rsidR="00A66FE5" w:rsidRPr="00FB0D9E">
        <w:t xml:space="preserve"> </w:t>
      </w:r>
      <w:r w:rsidR="00DD0F12" w:rsidRPr="00FB0D9E">
        <w:t>случае,</w:t>
      </w:r>
      <w:r w:rsidR="00A66FE5" w:rsidRPr="00FB0D9E">
        <w:t xml:space="preserve"> </w:t>
      </w:r>
      <w:r w:rsidR="00DD0F12" w:rsidRPr="00FB0D9E">
        <w:t>если они уполномочили выборный орган первичной профсоюзной организации</w:t>
      </w:r>
      <w:r w:rsidR="00ED4813" w:rsidRPr="00FB0D9E">
        <w:t xml:space="preserve"> </w:t>
      </w:r>
      <w:r w:rsidR="00DD0F12" w:rsidRPr="00FB0D9E">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FB0D9E" w:rsidRDefault="000F06D9" w:rsidP="008658C1">
      <w:pPr>
        <w:pStyle w:val="3"/>
        <w:ind w:firstLine="709"/>
        <w:contextualSpacing/>
      </w:pPr>
      <w:r w:rsidRPr="00FB0D9E">
        <w:t>10</w:t>
      </w:r>
      <w:r w:rsidR="00E03854" w:rsidRPr="00FB0D9E">
        <w:t>.4.5. </w:t>
      </w:r>
      <w:r w:rsidR="00DD0F12" w:rsidRPr="00FB0D9E">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FB0D9E" w:rsidRDefault="00DD0F12" w:rsidP="008658C1">
      <w:pPr>
        <w:pStyle w:val="3"/>
        <w:ind w:firstLine="709"/>
        <w:contextualSpacing/>
      </w:pPr>
      <w:r w:rsidRPr="00FB0D9E">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FB0D9E" w:rsidRDefault="008B76E2" w:rsidP="008658C1">
      <w:pPr>
        <w:pStyle w:val="3"/>
        <w:ind w:firstLine="709"/>
        <w:contextualSpacing/>
        <w:rPr>
          <w:color w:val="000000"/>
        </w:rPr>
      </w:pPr>
      <w:r w:rsidRPr="00FB0D9E">
        <w:rPr>
          <w:color w:val="000000"/>
        </w:rPr>
        <w:t>правильностью ведения и хранения трудовых книжек работников (сведений о трудовой деятельности</w:t>
      </w:r>
      <w:r w:rsidR="0038515A" w:rsidRPr="00FB0D9E">
        <w:rPr>
          <w:b/>
        </w:rPr>
        <w:t>)</w:t>
      </w:r>
      <w:r w:rsidR="00B56C8D" w:rsidRPr="00FB0D9E">
        <w:rPr>
          <w:b/>
        </w:rPr>
        <w:t xml:space="preserve"> </w:t>
      </w:r>
      <w:r w:rsidRPr="00FB0D9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FB0D9E">
        <w:rPr>
          <w:color w:val="000000"/>
        </w:rPr>
        <w:t>;</w:t>
      </w:r>
    </w:p>
    <w:p w14:paraId="6CA94B9E" w14:textId="245E4CB6" w:rsidR="0038515A" w:rsidRPr="00FB0D9E" w:rsidRDefault="0038515A" w:rsidP="008658C1">
      <w:pPr>
        <w:pStyle w:val="3"/>
        <w:ind w:firstLine="709"/>
        <w:contextualSpacing/>
      </w:pPr>
      <w:r w:rsidRPr="00FB0D9E">
        <w:rPr>
          <w:color w:val="000000"/>
        </w:rPr>
        <w:t xml:space="preserve">своевременным </w:t>
      </w:r>
      <w:r w:rsidR="006A3858" w:rsidRPr="00FB0D9E">
        <w:rPr>
          <w:color w:val="000000"/>
        </w:rPr>
        <w:t xml:space="preserve">предоставлением </w:t>
      </w:r>
      <w:r w:rsidRPr="00FB0D9E">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FB0D9E">
        <w:t xml:space="preserve">Социального фонда </w:t>
      </w:r>
      <w:r w:rsidRPr="00FB0D9E">
        <w:t>России;</w:t>
      </w:r>
    </w:p>
    <w:p w14:paraId="35C6E5EF" w14:textId="77777777" w:rsidR="00DD0F12" w:rsidRPr="00FB0D9E" w:rsidRDefault="00DD0F12" w:rsidP="008658C1">
      <w:pPr>
        <w:pStyle w:val="Default"/>
        <w:ind w:firstLine="709"/>
        <w:contextualSpacing/>
        <w:jc w:val="both"/>
        <w:rPr>
          <w:sz w:val="28"/>
          <w:szCs w:val="28"/>
        </w:rPr>
      </w:pPr>
      <w:r w:rsidRPr="00FB0D9E">
        <w:rPr>
          <w:sz w:val="28"/>
          <w:szCs w:val="28"/>
        </w:rPr>
        <w:t xml:space="preserve">охраной труда в образовательной организации; </w:t>
      </w:r>
    </w:p>
    <w:p w14:paraId="2A6FCD47" w14:textId="77777777" w:rsidR="00DD0F12" w:rsidRPr="00FB0D9E" w:rsidRDefault="00DD0F12" w:rsidP="008658C1">
      <w:pPr>
        <w:pStyle w:val="Default"/>
        <w:ind w:firstLine="709"/>
        <w:contextualSpacing/>
        <w:jc w:val="both"/>
        <w:rPr>
          <w:sz w:val="28"/>
          <w:szCs w:val="28"/>
        </w:rPr>
      </w:pPr>
      <w:r w:rsidRPr="00FB0D9E">
        <w:rPr>
          <w:sz w:val="28"/>
          <w:szCs w:val="28"/>
        </w:rPr>
        <w:t xml:space="preserve">правильностью и своевременностью предоставления работникам отпусков и их оплаты; </w:t>
      </w:r>
    </w:p>
    <w:p w14:paraId="1E22F343" w14:textId="77777777" w:rsidR="00DD0F12" w:rsidRPr="00FB0D9E" w:rsidRDefault="00DD0F12" w:rsidP="008658C1">
      <w:pPr>
        <w:pStyle w:val="Default"/>
        <w:ind w:firstLine="709"/>
        <w:contextualSpacing/>
        <w:jc w:val="both"/>
        <w:rPr>
          <w:sz w:val="28"/>
          <w:szCs w:val="28"/>
        </w:rPr>
      </w:pPr>
      <w:r w:rsidRPr="00FB0D9E">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FB0D9E" w:rsidRDefault="00DD0F12" w:rsidP="008658C1">
      <w:pPr>
        <w:pStyle w:val="Default"/>
        <w:ind w:firstLine="709"/>
        <w:contextualSpacing/>
        <w:jc w:val="both"/>
        <w:rPr>
          <w:sz w:val="28"/>
          <w:szCs w:val="28"/>
        </w:rPr>
      </w:pPr>
      <w:r w:rsidRPr="00FB0D9E">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FB0D9E" w:rsidRDefault="000F06D9" w:rsidP="008658C1">
      <w:pPr>
        <w:pStyle w:val="Default"/>
        <w:ind w:firstLine="709"/>
        <w:contextualSpacing/>
        <w:jc w:val="both"/>
        <w:rPr>
          <w:sz w:val="28"/>
          <w:szCs w:val="28"/>
        </w:rPr>
      </w:pPr>
      <w:r w:rsidRPr="00FB0D9E">
        <w:rPr>
          <w:sz w:val="28"/>
          <w:szCs w:val="28"/>
        </w:rPr>
        <w:t>10</w:t>
      </w:r>
      <w:r w:rsidR="00366E2F" w:rsidRPr="00FB0D9E">
        <w:rPr>
          <w:sz w:val="28"/>
          <w:szCs w:val="28"/>
        </w:rPr>
        <w:t>.4.6. </w:t>
      </w:r>
      <w:r w:rsidR="00DD0F12" w:rsidRPr="00FB0D9E">
        <w:rPr>
          <w:sz w:val="28"/>
          <w:szCs w:val="28"/>
        </w:rPr>
        <w:t xml:space="preserve">Обеспечивать выполнение условий настоящего коллективного договора. </w:t>
      </w:r>
    </w:p>
    <w:p w14:paraId="7714FB59" w14:textId="0403C59F" w:rsidR="00DD0F12" w:rsidRPr="00FB0D9E" w:rsidRDefault="000F06D9" w:rsidP="008658C1">
      <w:pPr>
        <w:pStyle w:val="Default"/>
        <w:ind w:firstLine="709"/>
        <w:contextualSpacing/>
        <w:jc w:val="both"/>
        <w:rPr>
          <w:sz w:val="28"/>
          <w:szCs w:val="28"/>
        </w:rPr>
      </w:pPr>
      <w:r w:rsidRPr="00FB0D9E">
        <w:rPr>
          <w:sz w:val="28"/>
          <w:szCs w:val="28"/>
        </w:rPr>
        <w:t>10</w:t>
      </w:r>
      <w:r w:rsidR="00375747" w:rsidRPr="00FB0D9E">
        <w:rPr>
          <w:sz w:val="28"/>
          <w:szCs w:val="28"/>
        </w:rPr>
        <w:t>.4</w:t>
      </w:r>
      <w:r w:rsidR="00366E2F" w:rsidRPr="00FB0D9E">
        <w:rPr>
          <w:sz w:val="28"/>
          <w:szCs w:val="28"/>
        </w:rPr>
        <w:t>.7. </w:t>
      </w:r>
      <w:r w:rsidR="00DD0F12" w:rsidRPr="00FB0D9E">
        <w:rPr>
          <w:sz w:val="28"/>
          <w:szCs w:val="28"/>
        </w:rPr>
        <w:t xml:space="preserve">Участвовать в формировании в образовательной организации системы внутреннего </w:t>
      </w:r>
      <w:r w:rsidR="009759B4" w:rsidRPr="00FB0D9E">
        <w:rPr>
          <w:sz w:val="28"/>
          <w:szCs w:val="28"/>
        </w:rPr>
        <w:t>контроля за</w:t>
      </w:r>
      <w:r w:rsidR="00DD0F12" w:rsidRPr="00FB0D9E">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FB0D9E" w:rsidRDefault="000F06D9" w:rsidP="008658C1">
      <w:pPr>
        <w:pStyle w:val="Pa9"/>
        <w:spacing w:line="240" w:lineRule="auto"/>
        <w:ind w:firstLine="709"/>
        <w:contextualSpacing/>
        <w:jc w:val="both"/>
        <w:rPr>
          <w:color w:val="000000"/>
          <w:sz w:val="28"/>
          <w:szCs w:val="28"/>
        </w:rPr>
      </w:pPr>
      <w:r w:rsidRPr="00FB0D9E">
        <w:rPr>
          <w:sz w:val="28"/>
          <w:szCs w:val="28"/>
        </w:rPr>
        <w:t>10</w:t>
      </w:r>
      <w:r w:rsidR="00DD0F12" w:rsidRPr="00FB0D9E">
        <w:rPr>
          <w:sz w:val="28"/>
          <w:szCs w:val="28"/>
        </w:rPr>
        <w:t>.4.8.</w:t>
      </w:r>
      <w:r w:rsidR="00366E2F" w:rsidRPr="00FB0D9E">
        <w:rPr>
          <w:sz w:val="28"/>
          <w:szCs w:val="28"/>
        </w:rPr>
        <w:t> </w:t>
      </w:r>
      <w:r w:rsidR="00DD0F12" w:rsidRPr="00FB0D9E">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FB0D9E" w:rsidRDefault="000F06D9" w:rsidP="008658C1">
      <w:pPr>
        <w:pStyle w:val="Pa9"/>
        <w:spacing w:line="240" w:lineRule="auto"/>
        <w:ind w:firstLine="709"/>
        <w:contextualSpacing/>
        <w:jc w:val="both"/>
        <w:rPr>
          <w:color w:val="000000"/>
          <w:sz w:val="28"/>
          <w:szCs w:val="28"/>
        </w:rPr>
      </w:pPr>
      <w:r w:rsidRPr="00FB0D9E">
        <w:rPr>
          <w:sz w:val="28"/>
          <w:szCs w:val="28"/>
        </w:rPr>
        <w:t>10</w:t>
      </w:r>
      <w:r w:rsidR="00366E2F" w:rsidRPr="00FB0D9E">
        <w:rPr>
          <w:sz w:val="28"/>
          <w:szCs w:val="28"/>
        </w:rPr>
        <w:t>.4.9. </w:t>
      </w:r>
      <w:r w:rsidR="00DD0F12" w:rsidRPr="00FB0D9E">
        <w:rPr>
          <w:sz w:val="28"/>
          <w:szCs w:val="28"/>
        </w:rPr>
        <w:t>Принимать участие в аттестации работников образовательной организации на соответствие занимаемой должности</w:t>
      </w:r>
      <w:r w:rsidR="00DD0F12" w:rsidRPr="00FB0D9E">
        <w:rPr>
          <w:rStyle w:val="A10"/>
          <w:b w:val="0"/>
          <w:bCs w:val="0"/>
          <w:sz w:val="28"/>
          <w:szCs w:val="28"/>
        </w:rPr>
        <w:t>.</w:t>
      </w:r>
    </w:p>
    <w:p w14:paraId="2E2BE11A" w14:textId="2C96669C" w:rsidR="00DD0F12" w:rsidRPr="00FB0D9E" w:rsidRDefault="000F06D9" w:rsidP="008658C1">
      <w:pPr>
        <w:pStyle w:val="Default"/>
        <w:ind w:firstLine="709"/>
        <w:contextualSpacing/>
        <w:jc w:val="both"/>
        <w:rPr>
          <w:sz w:val="28"/>
          <w:szCs w:val="28"/>
        </w:rPr>
      </w:pPr>
      <w:r w:rsidRPr="00FB0D9E">
        <w:rPr>
          <w:sz w:val="28"/>
          <w:szCs w:val="28"/>
        </w:rPr>
        <w:t>10</w:t>
      </w:r>
      <w:r w:rsidR="00375747" w:rsidRPr="00FB0D9E">
        <w:rPr>
          <w:sz w:val="28"/>
          <w:szCs w:val="28"/>
        </w:rPr>
        <w:t>.4.10.</w:t>
      </w:r>
      <w:r w:rsidR="00366E2F" w:rsidRPr="00FB0D9E">
        <w:rPr>
          <w:sz w:val="28"/>
          <w:szCs w:val="28"/>
        </w:rPr>
        <w:t> </w:t>
      </w:r>
      <w:r w:rsidR="00DD0F12" w:rsidRPr="00FB0D9E">
        <w:rPr>
          <w:sz w:val="28"/>
          <w:szCs w:val="28"/>
        </w:rPr>
        <w:t>Осуществлять проверку уплаты и перечисления членских профсоюзных взносов</w:t>
      </w:r>
      <w:r w:rsidR="004E1BEC" w:rsidRPr="00FB0D9E">
        <w:rPr>
          <w:sz w:val="28"/>
          <w:szCs w:val="28"/>
        </w:rPr>
        <w:t xml:space="preserve"> в соответствии с законодательством Российской Федерации</w:t>
      </w:r>
      <w:r w:rsidR="00DD0F12" w:rsidRPr="00FB0D9E">
        <w:rPr>
          <w:sz w:val="28"/>
          <w:szCs w:val="28"/>
        </w:rPr>
        <w:t xml:space="preserve">. </w:t>
      </w:r>
    </w:p>
    <w:p w14:paraId="6467752A" w14:textId="23639224" w:rsidR="00DD0F12" w:rsidRPr="00FB0D9E" w:rsidRDefault="000F06D9" w:rsidP="008658C1">
      <w:pPr>
        <w:pStyle w:val="Default"/>
        <w:ind w:firstLine="709"/>
        <w:contextualSpacing/>
        <w:jc w:val="both"/>
        <w:rPr>
          <w:sz w:val="28"/>
          <w:szCs w:val="28"/>
        </w:rPr>
      </w:pPr>
      <w:r w:rsidRPr="00FB0D9E">
        <w:rPr>
          <w:sz w:val="28"/>
          <w:szCs w:val="28"/>
        </w:rPr>
        <w:t>10</w:t>
      </w:r>
      <w:r w:rsidR="00366E2F" w:rsidRPr="00FB0D9E">
        <w:rPr>
          <w:sz w:val="28"/>
          <w:szCs w:val="28"/>
        </w:rPr>
        <w:t>.4.11. </w:t>
      </w:r>
      <w:r w:rsidR="00DD0F12" w:rsidRPr="00FB0D9E">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B0D9E" w:rsidRDefault="000F06D9" w:rsidP="008658C1">
      <w:pPr>
        <w:pStyle w:val="Default"/>
        <w:ind w:firstLine="709"/>
        <w:contextualSpacing/>
        <w:jc w:val="both"/>
        <w:rPr>
          <w:sz w:val="28"/>
          <w:szCs w:val="28"/>
        </w:rPr>
      </w:pPr>
      <w:r w:rsidRPr="00FB0D9E">
        <w:rPr>
          <w:iCs/>
          <w:sz w:val="28"/>
          <w:szCs w:val="28"/>
        </w:rPr>
        <w:t>10</w:t>
      </w:r>
      <w:r w:rsidR="00DD0F12" w:rsidRPr="00FB0D9E">
        <w:rPr>
          <w:iCs/>
          <w:sz w:val="28"/>
          <w:szCs w:val="28"/>
        </w:rPr>
        <w:t>.4.12.</w:t>
      </w:r>
      <w:r w:rsidR="00366E2F" w:rsidRPr="00FB0D9E">
        <w:rPr>
          <w:iCs/>
          <w:sz w:val="28"/>
          <w:szCs w:val="28"/>
        </w:rPr>
        <w:t> </w:t>
      </w:r>
      <w:r w:rsidR="00DD0F12" w:rsidRPr="00FB0D9E">
        <w:rPr>
          <w:iCs/>
          <w:sz w:val="28"/>
          <w:szCs w:val="28"/>
        </w:rPr>
        <w:t xml:space="preserve">Содействовать оздоровлению детей работников образовательной организации. </w:t>
      </w:r>
    </w:p>
    <w:p w14:paraId="4D2CBB94" w14:textId="0160DD3B" w:rsidR="00DD0F12" w:rsidRPr="00FB0D9E" w:rsidRDefault="000F06D9" w:rsidP="008658C1">
      <w:pPr>
        <w:pStyle w:val="Default"/>
        <w:ind w:firstLine="709"/>
        <w:contextualSpacing/>
        <w:jc w:val="both"/>
        <w:rPr>
          <w:sz w:val="28"/>
          <w:szCs w:val="28"/>
        </w:rPr>
      </w:pPr>
      <w:r w:rsidRPr="00FB0D9E">
        <w:rPr>
          <w:iCs/>
          <w:sz w:val="28"/>
          <w:szCs w:val="28"/>
        </w:rPr>
        <w:t>10</w:t>
      </w:r>
      <w:r w:rsidR="00DD0F12" w:rsidRPr="00FB0D9E">
        <w:rPr>
          <w:iCs/>
          <w:sz w:val="28"/>
          <w:szCs w:val="28"/>
        </w:rPr>
        <w:t>.4.13.</w:t>
      </w:r>
      <w:r w:rsidR="00366E2F" w:rsidRPr="00FB0D9E">
        <w:rPr>
          <w:iCs/>
          <w:sz w:val="28"/>
          <w:szCs w:val="28"/>
        </w:rPr>
        <w:t> </w:t>
      </w:r>
      <w:r w:rsidR="00DD0F12" w:rsidRPr="00FB0D9E">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Pr="00FB0D9E" w:rsidRDefault="000F06D9" w:rsidP="008658C1">
      <w:pPr>
        <w:pStyle w:val="Default"/>
        <w:ind w:firstLine="709"/>
        <w:contextualSpacing/>
        <w:jc w:val="both"/>
        <w:rPr>
          <w:iCs/>
          <w:sz w:val="28"/>
          <w:szCs w:val="28"/>
        </w:rPr>
      </w:pPr>
      <w:r w:rsidRPr="00FB0D9E">
        <w:rPr>
          <w:iCs/>
          <w:sz w:val="28"/>
          <w:szCs w:val="28"/>
        </w:rPr>
        <w:lastRenderedPageBreak/>
        <w:t>10</w:t>
      </w:r>
      <w:r w:rsidR="00DD0F12" w:rsidRPr="00FB0D9E">
        <w:rPr>
          <w:iCs/>
          <w:sz w:val="28"/>
          <w:szCs w:val="28"/>
        </w:rPr>
        <w:t>.4.14.</w:t>
      </w:r>
      <w:r w:rsidR="00366E2F" w:rsidRPr="00FB0D9E">
        <w:rPr>
          <w:iCs/>
          <w:sz w:val="28"/>
          <w:szCs w:val="28"/>
        </w:rPr>
        <w:t> </w:t>
      </w:r>
      <w:r w:rsidR="00DD0F12" w:rsidRPr="00FB0D9E">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FB0D9E" w:rsidRDefault="000F06D9" w:rsidP="008658C1">
      <w:pPr>
        <w:pStyle w:val="Pa9"/>
        <w:spacing w:line="240" w:lineRule="auto"/>
        <w:ind w:firstLine="709"/>
        <w:contextualSpacing/>
        <w:jc w:val="both"/>
        <w:rPr>
          <w:rStyle w:val="A10"/>
          <w:b w:val="0"/>
          <w:bCs w:val="0"/>
          <w:sz w:val="28"/>
          <w:szCs w:val="28"/>
        </w:rPr>
      </w:pPr>
      <w:r w:rsidRPr="00FB0D9E">
        <w:rPr>
          <w:rStyle w:val="A10"/>
          <w:b w:val="0"/>
          <w:bCs w:val="0"/>
          <w:sz w:val="28"/>
          <w:szCs w:val="28"/>
        </w:rPr>
        <w:t>10</w:t>
      </w:r>
      <w:r w:rsidR="00366E2F" w:rsidRPr="00FB0D9E">
        <w:rPr>
          <w:rStyle w:val="A10"/>
          <w:b w:val="0"/>
          <w:bCs w:val="0"/>
          <w:sz w:val="28"/>
          <w:szCs w:val="28"/>
        </w:rPr>
        <w:t>.4.15. </w:t>
      </w:r>
      <w:r w:rsidR="00DD0F12" w:rsidRPr="00FB0D9E">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FB0D9E">
        <w:rPr>
          <w:sz w:val="28"/>
          <w:szCs w:val="28"/>
        </w:rPr>
        <w:t>выборным органом первичной профсоюзной организации</w:t>
      </w:r>
      <w:r w:rsidR="00617F59" w:rsidRPr="00FB0D9E">
        <w:rPr>
          <w:sz w:val="28"/>
          <w:szCs w:val="28"/>
        </w:rPr>
        <w:t xml:space="preserve"> </w:t>
      </w:r>
      <w:r w:rsidR="00DD0F12" w:rsidRPr="00FB0D9E">
        <w:rPr>
          <w:rStyle w:val="A10"/>
          <w:b w:val="0"/>
          <w:bCs w:val="0"/>
          <w:sz w:val="28"/>
          <w:szCs w:val="28"/>
        </w:rPr>
        <w:t>(</w:t>
      </w:r>
      <w:r w:rsidR="006012BE" w:rsidRPr="00FB0D9E">
        <w:rPr>
          <w:rStyle w:val="A10"/>
          <w:b w:val="0"/>
          <w:bCs w:val="0"/>
          <w:sz w:val="28"/>
          <w:szCs w:val="28"/>
        </w:rPr>
        <w:t xml:space="preserve">без </w:t>
      </w:r>
      <w:r w:rsidR="009222EB" w:rsidRPr="00FB0D9E">
        <w:rPr>
          <w:rStyle w:val="A10"/>
          <w:b w:val="0"/>
          <w:bCs w:val="0"/>
          <w:sz w:val="28"/>
          <w:szCs w:val="28"/>
        </w:rPr>
        <w:t>учёт</w:t>
      </w:r>
      <w:r w:rsidR="00DD0F12" w:rsidRPr="00FB0D9E">
        <w:rPr>
          <w:rStyle w:val="A10"/>
          <w:b w:val="0"/>
          <w:bCs w:val="0"/>
          <w:sz w:val="28"/>
          <w:szCs w:val="28"/>
        </w:rPr>
        <w:t>а мотивированного мнения).</w:t>
      </w:r>
    </w:p>
    <w:p w14:paraId="51A7A041" w14:textId="7C1B5A2A" w:rsidR="00DD0F12" w:rsidRPr="00FB0D9E" w:rsidRDefault="000F06D9" w:rsidP="008658C1">
      <w:pPr>
        <w:pStyle w:val="Pa9"/>
        <w:spacing w:line="240" w:lineRule="auto"/>
        <w:ind w:firstLine="709"/>
        <w:contextualSpacing/>
        <w:jc w:val="both"/>
        <w:rPr>
          <w:rStyle w:val="A10"/>
          <w:b w:val="0"/>
          <w:bCs w:val="0"/>
          <w:sz w:val="28"/>
          <w:szCs w:val="28"/>
        </w:rPr>
      </w:pPr>
      <w:r w:rsidRPr="00FB0D9E">
        <w:rPr>
          <w:rStyle w:val="A10"/>
          <w:b w:val="0"/>
          <w:bCs w:val="0"/>
          <w:sz w:val="28"/>
          <w:szCs w:val="28"/>
        </w:rPr>
        <w:t>10</w:t>
      </w:r>
      <w:r w:rsidR="00375747" w:rsidRPr="00FB0D9E">
        <w:rPr>
          <w:rStyle w:val="A10"/>
          <w:b w:val="0"/>
          <w:bCs w:val="0"/>
          <w:sz w:val="28"/>
          <w:szCs w:val="28"/>
        </w:rPr>
        <w:t>.</w:t>
      </w:r>
      <w:r w:rsidR="00366E2F" w:rsidRPr="00FB0D9E">
        <w:rPr>
          <w:rStyle w:val="A10"/>
          <w:b w:val="0"/>
          <w:bCs w:val="0"/>
          <w:sz w:val="28"/>
          <w:szCs w:val="28"/>
        </w:rPr>
        <w:t>4.16. </w:t>
      </w:r>
      <w:r w:rsidR="00DD0F12" w:rsidRPr="00FB0D9E">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5963DEC6" w14:textId="77777777" w:rsidR="0037240F" w:rsidRDefault="0037240F" w:rsidP="0037240F">
      <w:pPr>
        <w:jc w:val="center"/>
        <w:rPr>
          <w:b/>
          <w:bCs/>
          <w:sz w:val="28"/>
          <w:szCs w:val="28"/>
        </w:rPr>
      </w:pPr>
    </w:p>
    <w:p w14:paraId="76B1C55A" w14:textId="3FC09012" w:rsidR="00DD0F12" w:rsidRPr="00FB0D9E" w:rsidRDefault="00DD0F12" w:rsidP="0037240F">
      <w:pPr>
        <w:jc w:val="center"/>
        <w:rPr>
          <w:b/>
          <w:bCs/>
          <w:sz w:val="28"/>
          <w:szCs w:val="28"/>
        </w:rPr>
      </w:pPr>
      <w:r w:rsidRPr="00FB0D9E">
        <w:rPr>
          <w:b/>
          <w:bCs/>
          <w:sz w:val="28"/>
          <w:szCs w:val="28"/>
        </w:rPr>
        <w:t>Х</w:t>
      </w:r>
      <w:r w:rsidR="000F06D9" w:rsidRPr="00FB0D9E">
        <w:rPr>
          <w:b/>
          <w:bCs/>
          <w:sz w:val="28"/>
          <w:szCs w:val="28"/>
          <w:lang w:val="en-US"/>
        </w:rPr>
        <w:t>I</w:t>
      </w:r>
      <w:r w:rsidRPr="00FB0D9E">
        <w:rPr>
          <w:b/>
          <w:bCs/>
          <w:sz w:val="28"/>
          <w:szCs w:val="28"/>
        </w:rPr>
        <w:t>. ГАРАНТИИ ПРОФСОЮЗНОЙ ДЕЯТЕЛЬНОСТИ</w:t>
      </w:r>
    </w:p>
    <w:p w14:paraId="08DCACC7" w14:textId="77777777" w:rsidR="00BF052B" w:rsidRDefault="00BF052B" w:rsidP="008658C1">
      <w:pPr>
        <w:pStyle w:val="Pa9"/>
        <w:spacing w:line="240" w:lineRule="auto"/>
        <w:ind w:firstLine="709"/>
        <w:contextualSpacing/>
        <w:jc w:val="both"/>
        <w:rPr>
          <w:rStyle w:val="A10"/>
          <w:b w:val="0"/>
          <w:sz w:val="28"/>
          <w:szCs w:val="28"/>
        </w:rPr>
      </w:pPr>
    </w:p>
    <w:p w14:paraId="4A77E21E" w14:textId="5C5A2224" w:rsidR="00DD0F12" w:rsidRPr="00FB0D9E" w:rsidRDefault="007D331F" w:rsidP="008658C1">
      <w:pPr>
        <w:pStyle w:val="Pa9"/>
        <w:spacing w:line="240" w:lineRule="auto"/>
        <w:ind w:firstLine="709"/>
        <w:contextualSpacing/>
        <w:jc w:val="both"/>
        <w:rPr>
          <w:rStyle w:val="A10"/>
          <w:b w:val="0"/>
          <w:sz w:val="28"/>
          <w:szCs w:val="28"/>
        </w:rPr>
      </w:pPr>
      <w:r w:rsidRPr="00FB0D9E">
        <w:rPr>
          <w:rStyle w:val="A10"/>
          <w:b w:val="0"/>
          <w:sz w:val="28"/>
          <w:szCs w:val="28"/>
        </w:rPr>
        <w:t>1</w:t>
      </w:r>
      <w:r w:rsidR="000F06D9" w:rsidRPr="00FB0D9E">
        <w:rPr>
          <w:rStyle w:val="A10"/>
          <w:b w:val="0"/>
          <w:sz w:val="28"/>
          <w:szCs w:val="28"/>
        </w:rPr>
        <w:t>1</w:t>
      </w:r>
      <w:r w:rsidR="00DD0F12" w:rsidRPr="00FB0D9E">
        <w:rPr>
          <w:rStyle w:val="A10"/>
          <w:b w:val="0"/>
          <w:sz w:val="28"/>
          <w:szCs w:val="28"/>
        </w:rPr>
        <w:t>.</w:t>
      </w:r>
      <w:r w:rsidR="00F16CE3" w:rsidRPr="00FB0D9E">
        <w:rPr>
          <w:rStyle w:val="A10"/>
          <w:b w:val="0"/>
          <w:sz w:val="28"/>
          <w:szCs w:val="28"/>
        </w:rPr>
        <w:t>1</w:t>
      </w:r>
      <w:r w:rsidR="00DD0F12" w:rsidRPr="00FB0D9E">
        <w:rPr>
          <w:rStyle w:val="A10"/>
          <w:b w:val="0"/>
          <w:sz w:val="28"/>
          <w:szCs w:val="28"/>
        </w:rPr>
        <w:t xml:space="preserve">. Работодатель: </w:t>
      </w:r>
    </w:p>
    <w:p w14:paraId="742A6339" w14:textId="21BB0F20" w:rsidR="00DD0F12" w:rsidRPr="00FB0D9E" w:rsidRDefault="007D331F" w:rsidP="008658C1">
      <w:pPr>
        <w:pStyle w:val="Pa9"/>
        <w:spacing w:line="240" w:lineRule="auto"/>
        <w:ind w:firstLine="709"/>
        <w:contextualSpacing/>
        <w:jc w:val="both"/>
        <w:rPr>
          <w:rFonts w:eastAsia="Times New Roman"/>
          <w:sz w:val="28"/>
          <w:szCs w:val="28"/>
        </w:rPr>
      </w:pPr>
      <w:r w:rsidRPr="00FB0D9E">
        <w:rPr>
          <w:rStyle w:val="A10"/>
          <w:b w:val="0"/>
          <w:sz w:val="28"/>
          <w:szCs w:val="28"/>
        </w:rPr>
        <w:t>1</w:t>
      </w:r>
      <w:r w:rsidR="000F06D9" w:rsidRPr="00FB0D9E">
        <w:rPr>
          <w:rStyle w:val="A10"/>
          <w:b w:val="0"/>
          <w:sz w:val="28"/>
          <w:szCs w:val="28"/>
        </w:rPr>
        <w:t>1</w:t>
      </w:r>
      <w:r w:rsidR="00DD0F12" w:rsidRPr="00FB0D9E">
        <w:rPr>
          <w:rStyle w:val="A10"/>
          <w:b w:val="0"/>
          <w:sz w:val="28"/>
          <w:szCs w:val="28"/>
        </w:rPr>
        <w:t>.</w:t>
      </w:r>
      <w:r w:rsidR="00F16CE3" w:rsidRPr="00FB0D9E">
        <w:rPr>
          <w:rStyle w:val="A10"/>
          <w:b w:val="0"/>
          <w:sz w:val="28"/>
          <w:szCs w:val="28"/>
        </w:rPr>
        <w:t>1</w:t>
      </w:r>
      <w:r w:rsidR="00DD0F12" w:rsidRPr="00FB0D9E">
        <w:rPr>
          <w:rStyle w:val="A10"/>
          <w:b w:val="0"/>
          <w:sz w:val="28"/>
          <w:szCs w:val="28"/>
        </w:rPr>
        <w:t>.</w:t>
      </w:r>
      <w:r w:rsidR="00F16CE3" w:rsidRPr="00FB0D9E">
        <w:rPr>
          <w:rStyle w:val="A10"/>
          <w:b w:val="0"/>
          <w:sz w:val="28"/>
          <w:szCs w:val="28"/>
        </w:rPr>
        <w:t>1</w:t>
      </w:r>
      <w:r w:rsidR="00DD0F12" w:rsidRPr="00FB0D9E">
        <w:rPr>
          <w:rStyle w:val="A10"/>
          <w:b w:val="0"/>
          <w:sz w:val="28"/>
          <w:szCs w:val="28"/>
        </w:rPr>
        <w:t>. </w:t>
      </w:r>
      <w:r w:rsidR="00DD0F12" w:rsidRPr="00FB0D9E">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FB0D9E">
        <w:rPr>
          <w:rFonts w:eastAsia="Times New Roman"/>
          <w:sz w:val="28"/>
          <w:szCs w:val="28"/>
        </w:rPr>
        <w:t>,</w:t>
      </w:r>
      <w:r w:rsidR="00DD0F12" w:rsidRPr="00FB0D9E">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FB0D9E">
        <w:rPr>
          <w:rFonts w:eastAsia="Times New Roman"/>
          <w:sz w:val="28"/>
          <w:szCs w:val="28"/>
        </w:rPr>
        <w:t>(телефон, факс, интернет)</w:t>
      </w:r>
      <w:r w:rsidR="00DD0F12" w:rsidRPr="00FB0D9E">
        <w:rPr>
          <w:rFonts w:eastAsia="Times New Roman"/>
          <w:sz w:val="28"/>
          <w:szCs w:val="28"/>
        </w:rPr>
        <w:t>, компьютерную технику и др</w:t>
      </w:r>
      <w:r w:rsidR="00DF0CA1" w:rsidRPr="00FB0D9E">
        <w:rPr>
          <w:rFonts w:eastAsia="Times New Roman"/>
          <w:sz w:val="28"/>
          <w:szCs w:val="28"/>
        </w:rPr>
        <w:t>.</w:t>
      </w:r>
      <w:r w:rsidR="00DD0F12" w:rsidRPr="00FB0D9E">
        <w:rPr>
          <w:rFonts w:eastAsia="Times New Roman"/>
          <w:sz w:val="28"/>
          <w:szCs w:val="28"/>
        </w:rPr>
        <w:t>,</w:t>
      </w:r>
      <w:r w:rsidR="00B56C8D" w:rsidRPr="00FB0D9E">
        <w:rPr>
          <w:rFonts w:eastAsia="Times New Roman"/>
          <w:sz w:val="28"/>
          <w:szCs w:val="28"/>
        </w:rPr>
        <w:t xml:space="preserve"> </w:t>
      </w:r>
      <w:r w:rsidR="00DD0F12" w:rsidRPr="00FB0D9E">
        <w:rPr>
          <w:rFonts w:eastAsia="Times New Roman"/>
          <w:sz w:val="28"/>
          <w:szCs w:val="28"/>
        </w:rPr>
        <w:t>а также предоставляет возможность размещения информации в доступном для всех работников месте</w:t>
      </w:r>
      <w:r w:rsidR="0019072F" w:rsidRPr="00FB0D9E">
        <w:rPr>
          <w:rFonts w:eastAsia="Times New Roman"/>
          <w:sz w:val="28"/>
          <w:szCs w:val="28"/>
        </w:rPr>
        <w:t xml:space="preserve"> в здании образовательной организации</w:t>
      </w:r>
      <w:r w:rsidR="00DD0F12" w:rsidRPr="00FB0D9E">
        <w:rPr>
          <w:rFonts w:eastAsia="Times New Roman"/>
          <w:sz w:val="28"/>
          <w:szCs w:val="28"/>
        </w:rPr>
        <w:t>;</w:t>
      </w:r>
    </w:p>
    <w:p w14:paraId="192D891B" w14:textId="510697CE" w:rsidR="00DD0F12" w:rsidRPr="00FB0D9E" w:rsidRDefault="007D331F" w:rsidP="008658C1">
      <w:pPr>
        <w:pStyle w:val="3"/>
        <w:ind w:firstLine="709"/>
        <w:contextualSpacing/>
      </w:pPr>
      <w:r w:rsidRPr="00FB0D9E">
        <w:t>1</w:t>
      </w:r>
      <w:r w:rsidR="000F06D9" w:rsidRPr="00FB0D9E">
        <w:t>1</w:t>
      </w:r>
      <w:r w:rsidR="00DD0F12" w:rsidRPr="00FB0D9E">
        <w:t>.</w:t>
      </w:r>
      <w:r w:rsidR="00F16CE3" w:rsidRPr="00FB0D9E">
        <w:t>1</w:t>
      </w:r>
      <w:r w:rsidR="00DD0F12" w:rsidRPr="00FB0D9E">
        <w:t>.</w:t>
      </w:r>
      <w:r w:rsidR="00F16CE3" w:rsidRPr="00FB0D9E">
        <w:t>2</w:t>
      </w:r>
      <w:r w:rsidR="00DD0F12" w:rsidRPr="00FB0D9E">
        <w:t>. </w:t>
      </w:r>
      <w:r w:rsidR="00DD0F12" w:rsidRPr="00FB0D9E">
        <w:rPr>
          <w:spacing w:val="-6"/>
        </w:rPr>
        <w:t>предоставляет</w:t>
      </w:r>
      <w:r w:rsidR="00894A32" w:rsidRPr="00FB0D9E">
        <w:rPr>
          <w:spacing w:val="-6"/>
        </w:rPr>
        <w:t xml:space="preserve"> </w:t>
      </w:r>
      <w:r w:rsidR="0019072F" w:rsidRPr="00FB0D9E">
        <w:rPr>
          <w:spacing w:val="-6"/>
        </w:rPr>
        <w:t xml:space="preserve">первичной </w:t>
      </w:r>
      <w:r w:rsidR="00DD0F12" w:rsidRPr="00FB0D9E">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FB0D9E">
        <w:rPr>
          <w:spacing w:val="-6"/>
        </w:rPr>
        <w:t> РФ</w:t>
      </w:r>
      <w:r w:rsidR="00DD0F12" w:rsidRPr="00FB0D9E">
        <w:rPr>
          <w:spacing w:val="-6"/>
        </w:rPr>
        <w:t>);</w:t>
      </w:r>
    </w:p>
    <w:p w14:paraId="02F18CFB" w14:textId="1D75D4B6" w:rsidR="00DD0F12" w:rsidRPr="00FB0D9E" w:rsidRDefault="007D331F" w:rsidP="008658C1">
      <w:pPr>
        <w:pStyle w:val="Default"/>
        <w:ind w:firstLine="709"/>
        <w:contextualSpacing/>
        <w:jc w:val="both"/>
        <w:rPr>
          <w:color w:val="auto"/>
          <w:sz w:val="28"/>
          <w:szCs w:val="28"/>
        </w:rPr>
      </w:pPr>
      <w:r w:rsidRPr="00FB0D9E">
        <w:rPr>
          <w:color w:val="auto"/>
          <w:sz w:val="28"/>
          <w:szCs w:val="28"/>
        </w:rPr>
        <w:t>1</w:t>
      </w:r>
      <w:r w:rsidR="000F06D9" w:rsidRPr="00FB0D9E">
        <w:rPr>
          <w:color w:val="auto"/>
          <w:sz w:val="28"/>
          <w:szCs w:val="28"/>
        </w:rPr>
        <w:t>1</w:t>
      </w:r>
      <w:r w:rsidR="00DD0F12" w:rsidRPr="00FB0D9E">
        <w:rPr>
          <w:color w:val="auto"/>
          <w:sz w:val="28"/>
          <w:szCs w:val="28"/>
        </w:rPr>
        <w:t>.</w:t>
      </w:r>
      <w:r w:rsidR="00F16CE3" w:rsidRPr="00FB0D9E">
        <w:rPr>
          <w:color w:val="auto"/>
          <w:sz w:val="28"/>
          <w:szCs w:val="28"/>
        </w:rPr>
        <w:t>1</w:t>
      </w:r>
      <w:r w:rsidR="00DD0F12" w:rsidRPr="00FB0D9E">
        <w:rPr>
          <w:color w:val="auto"/>
          <w:sz w:val="28"/>
          <w:szCs w:val="28"/>
        </w:rPr>
        <w:t>.</w:t>
      </w:r>
      <w:r w:rsidR="00F16CE3" w:rsidRPr="00FB0D9E">
        <w:rPr>
          <w:color w:val="auto"/>
          <w:sz w:val="28"/>
          <w:szCs w:val="28"/>
        </w:rPr>
        <w:t>3</w:t>
      </w:r>
      <w:r w:rsidR="00DD0F12" w:rsidRPr="00FB0D9E">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FB0D9E">
        <w:rPr>
          <w:color w:val="auto"/>
          <w:sz w:val="28"/>
          <w:szCs w:val="28"/>
        </w:rPr>
        <w:t xml:space="preserve"> </w:t>
      </w:r>
      <w:r w:rsidR="0019072F" w:rsidRPr="00FB0D9E">
        <w:rPr>
          <w:color w:val="auto"/>
          <w:sz w:val="28"/>
          <w:szCs w:val="28"/>
        </w:rPr>
        <w:t>и иных нормативных правовых актов, содержащих нормы трудового права, предусмотренный статьёй 370 ТК РФ,</w:t>
      </w:r>
      <w:r w:rsidR="00894A32" w:rsidRPr="00FB0D9E">
        <w:rPr>
          <w:color w:val="auto"/>
          <w:sz w:val="28"/>
          <w:szCs w:val="28"/>
        </w:rPr>
        <w:t xml:space="preserve"> </w:t>
      </w:r>
      <w:r w:rsidR="00DD0F12" w:rsidRPr="00FB0D9E">
        <w:rPr>
          <w:color w:val="auto"/>
          <w:sz w:val="28"/>
          <w:szCs w:val="28"/>
        </w:rPr>
        <w:t>а также посещ</w:t>
      </w:r>
      <w:r w:rsidR="0019072F" w:rsidRPr="00FB0D9E">
        <w:rPr>
          <w:color w:val="auto"/>
          <w:sz w:val="28"/>
          <w:szCs w:val="28"/>
        </w:rPr>
        <w:t>ать</w:t>
      </w:r>
      <w:r w:rsidR="00DD0F12" w:rsidRPr="00FB0D9E">
        <w:rPr>
          <w:color w:val="auto"/>
          <w:sz w:val="28"/>
          <w:szCs w:val="28"/>
        </w:rPr>
        <w:t xml:space="preserve"> рабочи</w:t>
      </w:r>
      <w:r w:rsidR="0019072F" w:rsidRPr="00FB0D9E">
        <w:rPr>
          <w:color w:val="auto"/>
          <w:sz w:val="28"/>
          <w:szCs w:val="28"/>
        </w:rPr>
        <w:t>е</w:t>
      </w:r>
      <w:r w:rsidR="00DD0F12" w:rsidRPr="00FB0D9E">
        <w:rPr>
          <w:color w:val="auto"/>
          <w:sz w:val="28"/>
          <w:szCs w:val="28"/>
        </w:rPr>
        <w:t xml:space="preserve"> мес</w:t>
      </w:r>
      <w:r w:rsidR="0019072F" w:rsidRPr="00FB0D9E">
        <w:rPr>
          <w:color w:val="auto"/>
          <w:sz w:val="28"/>
          <w:szCs w:val="28"/>
        </w:rPr>
        <w:t>та</w:t>
      </w:r>
      <w:r w:rsidR="00DD0F12" w:rsidRPr="00FB0D9E">
        <w:rPr>
          <w:color w:val="auto"/>
          <w:sz w:val="28"/>
          <w:szCs w:val="28"/>
        </w:rPr>
        <w:t xml:space="preserve">, на которых работают члены Профсоюза, для реализации уставных задач </w:t>
      </w:r>
      <w:r w:rsidR="0019072F" w:rsidRPr="00FB0D9E">
        <w:rPr>
          <w:color w:val="auto"/>
          <w:sz w:val="28"/>
          <w:szCs w:val="28"/>
        </w:rPr>
        <w:t xml:space="preserve">Профсоюза </w:t>
      </w:r>
      <w:r w:rsidR="00DD0F12" w:rsidRPr="00FB0D9E">
        <w:rPr>
          <w:color w:val="auto"/>
          <w:sz w:val="28"/>
          <w:szCs w:val="28"/>
        </w:rPr>
        <w:t>и прав</w:t>
      </w:r>
      <w:r w:rsidR="0019072F" w:rsidRPr="00FB0D9E">
        <w:rPr>
          <w:color w:val="auto"/>
          <w:sz w:val="28"/>
          <w:szCs w:val="28"/>
        </w:rPr>
        <w:t>, предусмотренных статьёй 11 Федерального закона от 12</w:t>
      </w:r>
      <w:r w:rsidR="00DF0CA1" w:rsidRPr="00FB0D9E">
        <w:rPr>
          <w:rFonts w:eastAsia="Arial Unicode MS"/>
          <w:kern w:val="1"/>
          <w:sz w:val="28"/>
          <w:szCs w:val="28"/>
        </w:rPr>
        <w:t> </w:t>
      </w:r>
      <w:r w:rsidR="0019072F" w:rsidRPr="00FB0D9E">
        <w:rPr>
          <w:color w:val="auto"/>
          <w:sz w:val="28"/>
          <w:szCs w:val="28"/>
        </w:rPr>
        <w:t>января 1996 г. № 10-ФЗ «О профессиональных союзах, их правах и гарантиях деятельности»</w:t>
      </w:r>
      <w:r w:rsidR="00DD0F12" w:rsidRPr="00FB0D9E">
        <w:rPr>
          <w:color w:val="auto"/>
          <w:sz w:val="28"/>
          <w:szCs w:val="28"/>
        </w:rPr>
        <w:t>;</w:t>
      </w:r>
    </w:p>
    <w:p w14:paraId="07BA2731" w14:textId="32C90057" w:rsidR="00DD0F12" w:rsidRPr="00FB0D9E" w:rsidRDefault="007D331F" w:rsidP="008658C1">
      <w:pPr>
        <w:pStyle w:val="3"/>
        <w:ind w:firstLine="709"/>
        <w:contextualSpacing/>
        <w:rPr>
          <w:spacing w:val="-6"/>
        </w:rPr>
      </w:pPr>
      <w:r w:rsidRPr="00FB0D9E">
        <w:rPr>
          <w:spacing w:val="-6"/>
        </w:rPr>
        <w:t>1</w:t>
      </w:r>
      <w:r w:rsidR="000F06D9" w:rsidRPr="00FB0D9E">
        <w:rPr>
          <w:spacing w:val="-6"/>
        </w:rPr>
        <w:t>1</w:t>
      </w:r>
      <w:r w:rsidR="00DD0F12" w:rsidRPr="00FB0D9E">
        <w:rPr>
          <w:spacing w:val="-6"/>
        </w:rPr>
        <w:t>.</w:t>
      </w:r>
      <w:r w:rsidR="00F16CE3" w:rsidRPr="00FB0D9E">
        <w:rPr>
          <w:spacing w:val="-6"/>
        </w:rPr>
        <w:t>1</w:t>
      </w:r>
      <w:r w:rsidR="00DD0F12" w:rsidRPr="00FB0D9E">
        <w:rPr>
          <w:spacing w:val="-6"/>
        </w:rPr>
        <w:t>.</w:t>
      </w:r>
      <w:r w:rsidR="00F16CE3" w:rsidRPr="00FB0D9E">
        <w:rPr>
          <w:spacing w:val="-6"/>
        </w:rPr>
        <w:t>4</w:t>
      </w:r>
      <w:r w:rsidR="00DD0F12" w:rsidRPr="00FB0D9E">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FB0D9E" w:rsidRDefault="007D331F" w:rsidP="008658C1">
      <w:pPr>
        <w:pStyle w:val="3"/>
        <w:ind w:firstLine="709"/>
        <w:contextualSpacing/>
        <w:rPr>
          <w:spacing w:val="-6"/>
        </w:rPr>
      </w:pPr>
      <w:r w:rsidRPr="00FB0D9E">
        <w:rPr>
          <w:spacing w:val="-6"/>
        </w:rPr>
        <w:t>1</w:t>
      </w:r>
      <w:r w:rsidR="000F06D9" w:rsidRPr="00FB0D9E">
        <w:rPr>
          <w:spacing w:val="-6"/>
        </w:rPr>
        <w:t>1</w:t>
      </w:r>
      <w:r w:rsidR="00DD0F12" w:rsidRPr="00FB0D9E">
        <w:rPr>
          <w:spacing w:val="-6"/>
        </w:rPr>
        <w:t>.</w:t>
      </w:r>
      <w:r w:rsidR="00F16CE3" w:rsidRPr="00FB0D9E">
        <w:rPr>
          <w:spacing w:val="-6"/>
        </w:rPr>
        <w:t>1</w:t>
      </w:r>
      <w:r w:rsidR="00DD0F12" w:rsidRPr="00FB0D9E">
        <w:rPr>
          <w:spacing w:val="-6"/>
        </w:rPr>
        <w:t>.</w:t>
      </w:r>
      <w:r w:rsidR="00F16CE3" w:rsidRPr="00FB0D9E">
        <w:rPr>
          <w:spacing w:val="-6"/>
        </w:rPr>
        <w:t>5</w:t>
      </w:r>
      <w:r w:rsidR="00DD0F12" w:rsidRPr="00FB0D9E">
        <w:rPr>
          <w:spacing w:val="-6"/>
        </w:rPr>
        <w:t>. привлекает представителей выборного органа первичной профсоюзной организации для осуществления контроля</w:t>
      </w:r>
      <w:r w:rsidR="006C230C" w:rsidRPr="00FB0D9E">
        <w:rPr>
          <w:spacing w:val="-6"/>
        </w:rPr>
        <w:t xml:space="preserve"> </w:t>
      </w:r>
      <w:r w:rsidR="00DD0F12" w:rsidRPr="00FB0D9E">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FB0D9E" w:rsidRDefault="007D331F" w:rsidP="008658C1">
      <w:pPr>
        <w:pStyle w:val="Pa9"/>
        <w:spacing w:line="240" w:lineRule="auto"/>
        <w:ind w:firstLine="709"/>
        <w:contextualSpacing/>
        <w:jc w:val="both"/>
        <w:rPr>
          <w:color w:val="000000"/>
          <w:sz w:val="28"/>
          <w:szCs w:val="28"/>
        </w:rPr>
      </w:pPr>
      <w:r w:rsidRPr="00FB0D9E">
        <w:rPr>
          <w:rStyle w:val="A10"/>
          <w:b w:val="0"/>
          <w:bCs w:val="0"/>
          <w:sz w:val="28"/>
          <w:szCs w:val="28"/>
        </w:rPr>
        <w:t>1</w:t>
      </w:r>
      <w:r w:rsidR="000F06D9" w:rsidRPr="00FB0D9E">
        <w:rPr>
          <w:rStyle w:val="A10"/>
          <w:b w:val="0"/>
          <w:bCs w:val="0"/>
          <w:sz w:val="28"/>
          <w:szCs w:val="28"/>
        </w:rPr>
        <w:t>1</w:t>
      </w:r>
      <w:r w:rsidR="00DD0F12" w:rsidRPr="00FB0D9E">
        <w:rPr>
          <w:rStyle w:val="A10"/>
          <w:b w:val="0"/>
          <w:bCs w:val="0"/>
          <w:sz w:val="28"/>
          <w:szCs w:val="28"/>
        </w:rPr>
        <w:t>.</w:t>
      </w:r>
      <w:r w:rsidR="00F16CE3" w:rsidRPr="00FB0D9E">
        <w:rPr>
          <w:rStyle w:val="A10"/>
          <w:b w:val="0"/>
          <w:bCs w:val="0"/>
          <w:sz w:val="28"/>
          <w:szCs w:val="28"/>
        </w:rPr>
        <w:t>1</w:t>
      </w:r>
      <w:r w:rsidR="00DD0F12" w:rsidRPr="00FB0D9E">
        <w:rPr>
          <w:rStyle w:val="A10"/>
          <w:b w:val="0"/>
          <w:bCs w:val="0"/>
          <w:sz w:val="28"/>
          <w:szCs w:val="28"/>
        </w:rPr>
        <w:t>.</w:t>
      </w:r>
      <w:r w:rsidR="00F16CE3" w:rsidRPr="00FB0D9E">
        <w:rPr>
          <w:rStyle w:val="A10"/>
          <w:b w:val="0"/>
          <w:bCs w:val="0"/>
          <w:sz w:val="28"/>
          <w:szCs w:val="28"/>
        </w:rPr>
        <w:t>6</w:t>
      </w:r>
      <w:r w:rsidR="00DD0F12" w:rsidRPr="00FB0D9E">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FB0D9E">
        <w:rPr>
          <w:rStyle w:val="A10"/>
          <w:b w:val="0"/>
          <w:bCs w:val="0"/>
          <w:sz w:val="28"/>
          <w:szCs w:val="28"/>
        </w:rPr>
        <w:t>ё</w:t>
      </w:r>
      <w:r w:rsidR="00DD0F12" w:rsidRPr="00FB0D9E">
        <w:rPr>
          <w:rStyle w:val="A10"/>
          <w:b w:val="0"/>
          <w:bCs w:val="0"/>
          <w:sz w:val="28"/>
          <w:szCs w:val="28"/>
        </w:rPr>
        <w:t xml:space="preserve">ме задолженности по выплате заработной платы, размере </w:t>
      </w:r>
      <w:r w:rsidR="00DD0F12" w:rsidRPr="00FB0D9E">
        <w:rPr>
          <w:rStyle w:val="A10"/>
          <w:b w:val="0"/>
          <w:bCs w:val="0"/>
          <w:sz w:val="28"/>
          <w:szCs w:val="28"/>
        </w:rPr>
        <w:lastRenderedPageBreak/>
        <w:t>средней заработной платы работников, показателях по условиям и охране труда, планированию и проведению мероприятий по массовом</w:t>
      </w:r>
      <w:r w:rsidR="00E96BE5" w:rsidRPr="00FB0D9E">
        <w:rPr>
          <w:rStyle w:val="A10"/>
          <w:b w:val="0"/>
          <w:bCs w:val="0"/>
          <w:sz w:val="28"/>
          <w:szCs w:val="28"/>
        </w:rPr>
        <w:t>у сокращению численности (штата</w:t>
      </w:r>
      <w:r w:rsidR="00DD0F12" w:rsidRPr="00FB0D9E">
        <w:rPr>
          <w:rStyle w:val="A10"/>
          <w:b w:val="0"/>
          <w:bCs w:val="0"/>
          <w:sz w:val="28"/>
          <w:szCs w:val="28"/>
        </w:rPr>
        <w:t xml:space="preserve">) работников (увольнение 10 и более процентов работников в течение 90 календарных дней), </w:t>
      </w:r>
      <w:r w:rsidR="0019072F" w:rsidRPr="00FB0D9E">
        <w:rPr>
          <w:rStyle w:val="A10"/>
          <w:b w:val="0"/>
          <w:bCs w:val="0"/>
          <w:color w:val="auto"/>
          <w:sz w:val="28"/>
          <w:szCs w:val="28"/>
        </w:rPr>
        <w:t>квалификации,</w:t>
      </w:r>
      <w:r w:rsidR="00E96BE5" w:rsidRPr="00FB0D9E">
        <w:rPr>
          <w:rStyle w:val="A10"/>
          <w:b w:val="0"/>
          <w:bCs w:val="0"/>
          <w:color w:val="auto"/>
          <w:sz w:val="28"/>
          <w:szCs w:val="28"/>
        </w:rPr>
        <w:t xml:space="preserve"> </w:t>
      </w:r>
      <w:r w:rsidR="0019072F" w:rsidRPr="00FB0D9E">
        <w:rPr>
          <w:rStyle w:val="A10"/>
          <w:b w:val="0"/>
          <w:bCs w:val="0"/>
          <w:sz w:val="28"/>
          <w:szCs w:val="28"/>
        </w:rPr>
        <w:t>дополнительном профессиональном образовании, результатах аттестации и наградах</w:t>
      </w:r>
      <w:r w:rsidR="00E96BE5" w:rsidRPr="00FB0D9E">
        <w:rPr>
          <w:rStyle w:val="A10"/>
          <w:b w:val="0"/>
          <w:bCs w:val="0"/>
          <w:sz w:val="28"/>
          <w:szCs w:val="28"/>
        </w:rPr>
        <w:t xml:space="preserve"> </w:t>
      </w:r>
      <w:r w:rsidR="0019072F" w:rsidRPr="00FB0D9E">
        <w:rPr>
          <w:rStyle w:val="A10"/>
          <w:b w:val="0"/>
          <w:bCs w:val="0"/>
          <w:sz w:val="28"/>
          <w:szCs w:val="28"/>
        </w:rPr>
        <w:t>работников и другую</w:t>
      </w:r>
      <w:r w:rsidR="0019072F" w:rsidRPr="00FB0D9E">
        <w:rPr>
          <w:color w:val="000000"/>
          <w:sz w:val="28"/>
          <w:szCs w:val="28"/>
        </w:rPr>
        <w:t xml:space="preserve"> необходимую </w:t>
      </w:r>
      <w:r w:rsidR="0019072F" w:rsidRPr="00FB0D9E">
        <w:rPr>
          <w:rStyle w:val="A10"/>
          <w:b w:val="0"/>
          <w:bCs w:val="0"/>
          <w:sz w:val="28"/>
          <w:szCs w:val="28"/>
        </w:rPr>
        <w:t>информацию</w:t>
      </w:r>
      <w:r w:rsidR="00DD0F12" w:rsidRPr="00FB0D9E">
        <w:rPr>
          <w:rStyle w:val="A10"/>
          <w:b w:val="0"/>
          <w:bCs w:val="0"/>
          <w:sz w:val="28"/>
          <w:szCs w:val="28"/>
        </w:rPr>
        <w:t>;</w:t>
      </w:r>
    </w:p>
    <w:p w14:paraId="3DAE606A" w14:textId="38F3FDF4" w:rsidR="00DD0F12" w:rsidRPr="00FB0D9E" w:rsidRDefault="007D331F" w:rsidP="008658C1">
      <w:pPr>
        <w:pStyle w:val="Pa9"/>
        <w:spacing w:line="240" w:lineRule="auto"/>
        <w:ind w:firstLine="709"/>
        <w:contextualSpacing/>
        <w:jc w:val="both"/>
        <w:rPr>
          <w:rStyle w:val="A10"/>
          <w:b w:val="0"/>
          <w:bCs w:val="0"/>
          <w:sz w:val="28"/>
          <w:szCs w:val="28"/>
        </w:rPr>
      </w:pPr>
      <w:r w:rsidRPr="00FB0D9E">
        <w:rPr>
          <w:rStyle w:val="A10"/>
          <w:b w:val="0"/>
          <w:bCs w:val="0"/>
          <w:sz w:val="28"/>
          <w:szCs w:val="28"/>
        </w:rPr>
        <w:t>1</w:t>
      </w:r>
      <w:r w:rsidR="000F06D9" w:rsidRPr="00FB0D9E">
        <w:rPr>
          <w:rStyle w:val="A10"/>
          <w:b w:val="0"/>
          <w:bCs w:val="0"/>
          <w:sz w:val="28"/>
          <w:szCs w:val="28"/>
        </w:rPr>
        <w:t>1</w:t>
      </w:r>
      <w:r w:rsidR="00DD0F12" w:rsidRPr="00FB0D9E">
        <w:rPr>
          <w:rStyle w:val="A10"/>
          <w:b w:val="0"/>
          <w:bCs w:val="0"/>
          <w:sz w:val="28"/>
          <w:szCs w:val="28"/>
        </w:rPr>
        <w:t>.</w:t>
      </w:r>
      <w:r w:rsidR="00F16CE3" w:rsidRPr="00FB0D9E">
        <w:rPr>
          <w:rStyle w:val="A10"/>
          <w:b w:val="0"/>
          <w:bCs w:val="0"/>
          <w:sz w:val="28"/>
          <w:szCs w:val="28"/>
        </w:rPr>
        <w:t>1</w:t>
      </w:r>
      <w:r w:rsidR="00DD0F12" w:rsidRPr="00FB0D9E">
        <w:rPr>
          <w:rStyle w:val="A10"/>
          <w:b w:val="0"/>
          <w:bCs w:val="0"/>
          <w:sz w:val="28"/>
          <w:szCs w:val="28"/>
        </w:rPr>
        <w:t>.</w:t>
      </w:r>
      <w:r w:rsidR="00F16CE3" w:rsidRPr="00FB0D9E">
        <w:rPr>
          <w:rStyle w:val="A10"/>
          <w:b w:val="0"/>
          <w:bCs w:val="0"/>
          <w:sz w:val="28"/>
          <w:szCs w:val="28"/>
        </w:rPr>
        <w:t>7</w:t>
      </w:r>
      <w:r w:rsidR="00DD0F12" w:rsidRPr="00FB0D9E">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FB0D9E">
        <w:rPr>
          <w:rStyle w:val="A10"/>
          <w:b w:val="0"/>
          <w:bCs w:val="0"/>
          <w:sz w:val="28"/>
          <w:szCs w:val="28"/>
        </w:rPr>
        <w:t>образовательной организации</w:t>
      </w:r>
      <w:r w:rsidR="00DD0F12" w:rsidRPr="00FB0D9E">
        <w:rPr>
          <w:rStyle w:val="A10"/>
          <w:b w:val="0"/>
          <w:bCs w:val="0"/>
          <w:sz w:val="28"/>
          <w:szCs w:val="28"/>
        </w:rPr>
        <w:t xml:space="preserve"> в целом;</w:t>
      </w:r>
    </w:p>
    <w:p w14:paraId="65B588EE" w14:textId="0DA8528C" w:rsidR="00DD0F12" w:rsidRPr="00FB0D9E" w:rsidRDefault="007D331F" w:rsidP="008658C1">
      <w:pPr>
        <w:pStyle w:val="Default"/>
        <w:ind w:firstLine="709"/>
        <w:contextualSpacing/>
        <w:jc w:val="both"/>
        <w:rPr>
          <w:sz w:val="28"/>
          <w:szCs w:val="28"/>
        </w:rPr>
      </w:pPr>
      <w:r w:rsidRPr="00FB0D9E">
        <w:rPr>
          <w:sz w:val="28"/>
          <w:szCs w:val="28"/>
        </w:rPr>
        <w:t>1</w:t>
      </w:r>
      <w:r w:rsidR="000F06D9" w:rsidRPr="00FB0D9E">
        <w:rPr>
          <w:sz w:val="28"/>
          <w:szCs w:val="28"/>
        </w:rPr>
        <w:t>1</w:t>
      </w:r>
      <w:r w:rsidR="00DD0F12" w:rsidRPr="00FB0D9E">
        <w:rPr>
          <w:sz w:val="28"/>
          <w:szCs w:val="28"/>
        </w:rPr>
        <w:t>.</w:t>
      </w:r>
      <w:r w:rsidR="00F16CE3" w:rsidRPr="00FB0D9E">
        <w:rPr>
          <w:sz w:val="28"/>
          <w:szCs w:val="28"/>
        </w:rPr>
        <w:t>1</w:t>
      </w:r>
      <w:r w:rsidR="00DD0F12" w:rsidRPr="00FB0D9E">
        <w:rPr>
          <w:sz w:val="28"/>
          <w:szCs w:val="28"/>
        </w:rPr>
        <w:t>.</w:t>
      </w:r>
      <w:r w:rsidR="00F16CE3" w:rsidRPr="00FB0D9E">
        <w:rPr>
          <w:sz w:val="28"/>
          <w:szCs w:val="28"/>
        </w:rPr>
        <w:t>8</w:t>
      </w:r>
      <w:r w:rsidR="00DD0F12" w:rsidRPr="00FB0D9E">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9575A8" w:rsidRPr="00FB0D9E">
        <w:rPr>
          <w:sz w:val="28"/>
          <w:szCs w:val="28"/>
        </w:rPr>
        <w:t>1 раз</w:t>
      </w:r>
      <w:r w:rsidR="00DD0F12" w:rsidRPr="00FB0D9E">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9575A8" w:rsidRPr="00FB0D9E">
        <w:rPr>
          <w:sz w:val="28"/>
          <w:szCs w:val="28"/>
        </w:rPr>
        <w:t xml:space="preserve">3 </w:t>
      </w:r>
      <w:r w:rsidR="00DD0F12" w:rsidRPr="00FB0D9E">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331865EF" w:rsidR="00DD0F12" w:rsidRPr="00FB0D9E" w:rsidRDefault="007D331F" w:rsidP="008658C1">
      <w:pPr>
        <w:pStyle w:val="Default"/>
        <w:ind w:firstLine="709"/>
        <w:contextualSpacing/>
        <w:jc w:val="both"/>
        <w:rPr>
          <w:color w:val="auto"/>
          <w:sz w:val="28"/>
          <w:szCs w:val="28"/>
        </w:rPr>
      </w:pPr>
      <w:r w:rsidRPr="00FB0D9E">
        <w:rPr>
          <w:sz w:val="28"/>
          <w:szCs w:val="28"/>
        </w:rPr>
        <w:t>1</w:t>
      </w:r>
      <w:r w:rsidR="000F06D9" w:rsidRPr="00FB0D9E">
        <w:rPr>
          <w:sz w:val="28"/>
          <w:szCs w:val="28"/>
        </w:rPr>
        <w:t>1</w:t>
      </w:r>
      <w:r w:rsidR="00DD0F12" w:rsidRPr="00FB0D9E">
        <w:rPr>
          <w:sz w:val="28"/>
          <w:szCs w:val="28"/>
        </w:rPr>
        <w:t>.</w:t>
      </w:r>
      <w:r w:rsidR="00F16CE3" w:rsidRPr="00FB0D9E">
        <w:rPr>
          <w:sz w:val="28"/>
          <w:szCs w:val="28"/>
        </w:rPr>
        <w:t>1</w:t>
      </w:r>
      <w:r w:rsidR="00DD0F12" w:rsidRPr="00FB0D9E">
        <w:rPr>
          <w:sz w:val="28"/>
          <w:szCs w:val="28"/>
        </w:rPr>
        <w:t>.</w:t>
      </w:r>
      <w:r w:rsidR="00F16CE3" w:rsidRPr="00FB0D9E">
        <w:rPr>
          <w:sz w:val="28"/>
          <w:szCs w:val="28"/>
        </w:rPr>
        <w:t>9</w:t>
      </w:r>
      <w:r w:rsidR="00DD0F12" w:rsidRPr="00FB0D9E">
        <w:rPr>
          <w:sz w:val="28"/>
          <w:szCs w:val="28"/>
        </w:rPr>
        <w:t>. предоставляет возможность уполномоченным по охране труда, членам совместной комиссии по охра</w:t>
      </w:r>
      <w:r w:rsidR="009575A8" w:rsidRPr="00FB0D9E">
        <w:rPr>
          <w:sz w:val="28"/>
          <w:szCs w:val="28"/>
        </w:rPr>
        <w:t xml:space="preserve">не труда использовать не менее 2 </w:t>
      </w:r>
      <w:r w:rsidR="00DD0F12" w:rsidRPr="00FB0D9E">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9575A8" w:rsidRPr="00FB0D9E">
        <w:rPr>
          <w:sz w:val="28"/>
          <w:szCs w:val="28"/>
        </w:rPr>
        <w:t xml:space="preserve">1 раз </w:t>
      </w:r>
      <w:r w:rsidR="00DD0F12" w:rsidRPr="00FB0D9E">
        <w:rPr>
          <w:sz w:val="28"/>
          <w:szCs w:val="28"/>
        </w:rPr>
        <w:t xml:space="preserve">в год в течение не менее </w:t>
      </w:r>
      <w:r w:rsidR="009575A8" w:rsidRPr="00FB0D9E">
        <w:rPr>
          <w:sz w:val="28"/>
          <w:szCs w:val="28"/>
        </w:rPr>
        <w:t xml:space="preserve">3 </w:t>
      </w:r>
      <w:r w:rsidR="00DD0F12" w:rsidRPr="00FB0D9E">
        <w:rPr>
          <w:sz w:val="28"/>
          <w:szCs w:val="28"/>
        </w:rPr>
        <w:t>дней с сохранением средней заработной платы по основному месту работы</w:t>
      </w:r>
      <w:r w:rsidR="00DF0CA1" w:rsidRPr="00FB0D9E">
        <w:rPr>
          <w:sz w:val="28"/>
          <w:szCs w:val="28"/>
        </w:rPr>
        <w:t>;</w:t>
      </w:r>
    </w:p>
    <w:p w14:paraId="0A3A00E3" w14:textId="00D57CCA" w:rsidR="00DD0F12" w:rsidRPr="00FB0D9E" w:rsidRDefault="000F06D9" w:rsidP="008658C1">
      <w:pPr>
        <w:pStyle w:val="Default"/>
        <w:ind w:firstLine="709"/>
        <w:contextualSpacing/>
        <w:jc w:val="both"/>
        <w:rPr>
          <w:color w:val="auto"/>
          <w:sz w:val="28"/>
          <w:szCs w:val="28"/>
        </w:rPr>
      </w:pPr>
      <w:r w:rsidRPr="00FB0D9E">
        <w:rPr>
          <w:color w:val="auto"/>
          <w:sz w:val="28"/>
          <w:szCs w:val="28"/>
        </w:rPr>
        <w:t>1</w:t>
      </w:r>
      <w:r w:rsidR="007D331F" w:rsidRPr="00FB0D9E">
        <w:rPr>
          <w:color w:val="auto"/>
          <w:sz w:val="28"/>
          <w:szCs w:val="28"/>
        </w:rPr>
        <w:t>1</w:t>
      </w:r>
      <w:r w:rsidR="00DD0F12" w:rsidRPr="00FB0D9E">
        <w:rPr>
          <w:color w:val="auto"/>
          <w:sz w:val="28"/>
          <w:szCs w:val="28"/>
        </w:rPr>
        <w:t>.</w:t>
      </w:r>
      <w:r w:rsidR="00F16CE3" w:rsidRPr="00FB0D9E">
        <w:rPr>
          <w:color w:val="auto"/>
          <w:sz w:val="28"/>
          <w:szCs w:val="28"/>
        </w:rPr>
        <w:t>1</w:t>
      </w:r>
      <w:r w:rsidR="00DD0F12" w:rsidRPr="00FB0D9E">
        <w:rPr>
          <w:color w:val="auto"/>
          <w:sz w:val="28"/>
          <w:szCs w:val="28"/>
        </w:rPr>
        <w:t>.1</w:t>
      </w:r>
      <w:r w:rsidR="00F16CE3" w:rsidRPr="00FB0D9E">
        <w:rPr>
          <w:color w:val="auto"/>
          <w:sz w:val="28"/>
          <w:szCs w:val="28"/>
        </w:rPr>
        <w:t>0</w:t>
      </w:r>
      <w:r w:rsidR="00DD0F12" w:rsidRPr="00FB0D9E">
        <w:rPr>
          <w:color w:val="auto"/>
          <w:sz w:val="28"/>
          <w:szCs w:val="28"/>
        </w:rPr>
        <w:t>. </w:t>
      </w:r>
      <w:r w:rsidR="00DD0F12" w:rsidRPr="00FB0D9E">
        <w:rPr>
          <w:iCs/>
          <w:color w:val="auto"/>
          <w:sz w:val="28"/>
          <w:szCs w:val="28"/>
        </w:rPr>
        <w:t>предоставляет ежегодно в каникулярное время дополнительный оплачиваемый отпуск председателю первичной профс</w:t>
      </w:r>
      <w:r w:rsidR="009575A8" w:rsidRPr="00FB0D9E">
        <w:rPr>
          <w:iCs/>
          <w:color w:val="auto"/>
          <w:sz w:val="28"/>
          <w:szCs w:val="28"/>
        </w:rPr>
        <w:t xml:space="preserve">оюзной организации в количестве 10 </w:t>
      </w:r>
      <w:r w:rsidR="00DD0F12" w:rsidRPr="00FB0D9E">
        <w:rPr>
          <w:iCs/>
          <w:color w:val="auto"/>
          <w:sz w:val="28"/>
          <w:szCs w:val="28"/>
        </w:rPr>
        <w:t xml:space="preserve">календарных дней, уполномоченным по охране труда </w:t>
      </w:r>
      <w:r w:rsidR="009A1FF3" w:rsidRPr="00FB0D9E">
        <w:rPr>
          <w:color w:val="auto"/>
          <w:sz w:val="28"/>
          <w:szCs w:val="28"/>
        </w:rPr>
        <w:t>выборным органом первичной профсоюзной организации</w:t>
      </w:r>
      <w:r w:rsidR="00DD0F12" w:rsidRPr="00FB0D9E">
        <w:rPr>
          <w:iCs/>
          <w:color w:val="auto"/>
          <w:sz w:val="28"/>
          <w:szCs w:val="28"/>
        </w:rPr>
        <w:t xml:space="preserve"> </w:t>
      </w:r>
      <w:r w:rsidR="009575A8" w:rsidRPr="00FB0D9E">
        <w:rPr>
          <w:iCs/>
          <w:color w:val="auto"/>
          <w:sz w:val="28"/>
          <w:szCs w:val="28"/>
        </w:rPr>
        <w:t>–</w:t>
      </w:r>
      <w:r w:rsidR="00DD0F12" w:rsidRPr="00FB0D9E">
        <w:rPr>
          <w:iCs/>
          <w:color w:val="auto"/>
          <w:sz w:val="28"/>
          <w:szCs w:val="28"/>
        </w:rPr>
        <w:t xml:space="preserve"> </w:t>
      </w:r>
      <w:r w:rsidR="00E12827" w:rsidRPr="00FB0D9E">
        <w:rPr>
          <w:iCs/>
          <w:color w:val="auto"/>
          <w:sz w:val="28"/>
          <w:szCs w:val="28"/>
        </w:rPr>
        <w:t>3</w:t>
      </w:r>
      <w:r w:rsidR="009575A8" w:rsidRPr="00FB0D9E">
        <w:rPr>
          <w:iCs/>
          <w:color w:val="auto"/>
          <w:sz w:val="28"/>
          <w:szCs w:val="28"/>
        </w:rPr>
        <w:t xml:space="preserve"> календарных дня.</w:t>
      </w:r>
    </w:p>
    <w:p w14:paraId="6E40BB16" w14:textId="12F10D1C" w:rsidR="00DD0F12" w:rsidRPr="00FB0D9E" w:rsidRDefault="007D331F" w:rsidP="008658C1">
      <w:pPr>
        <w:pStyle w:val="Default"/>
        <w:ind w:firstLine="709"/>
        <w:contextualSpacing/>
        <w:jc w:val="both"/>
        <w:rPr>
          <w:color w:val="auto"/>
          <w:sz w:val="28"/>
          <w:szCs w:val="28"/>
        </w:rPr>
      </w:pPr>
      <w:r w:rsidRPr="00FB0D9E">
        <w:rPr>
          <w:color w:val="auto"/>
          <w:sz w:val="28"/>
          <w:szCs w:val="28"/>
        </w:rPr>
        <w:t>1</w:t>
      </w:r>
      <w:r w:rsidR="000F06D9" w:rsidRPr="00FB0D9E">
        <w:rPr>
          <w:color w:val="auto"/>
          <w:sz w:val="28"/>
          <w:szCs w:val="28"/>
        </w:rPr>
        <w:t>1</w:t>
      </w:r>
      <w:r w:rsidR="00DD0F12" w:rsidRPr="00FB0D9E">
        <w:rPr>
          <w:color w:val="auto"/>
          <w:sz w:val="28"/>
          <w:szCs w:val="28"/>
        </w:rPr>
        <w:t>.</w:t>
      </w:r>
      <w:r w:rsidR="00F16CE3" w:rsidRPr="00FB0D9E">
        <w:rPr>
          <w:color w:val="auto"/>
          <w:sz w:val="28"/>
          <w:szCs w:val="28"/>
        </w:rPr>
        <w:t>1</w:t>
      </w:r>
      <w:r w:rsidR="00DD0F12" w:rsidRPr="00FB0D9E">
        <w:rPr>
          <w:color w:val="auto"/>
          <w:sz w:val="28"/>
          <w:szCs w:val="28"/>
        </w:rPr>
        <w:t>.1</w:t>
      </w:r>
      <w:r w:rsidR="00F16CE3" w:rsidRPr="00FB0D9E">
        <w:rPr>
          <w:color w:val="auto"/>
          <w:sz w:val="28"/>
          <w:szCs w:val="28"/>
        </w:rPr>
        <w:t>1</w:t>
      </w:r>
      <w:r w:rsidR="00DD0F12" w:rsidRPr="00FB0D9E">
        <w:rPr>
          <w:color w:val="auto"/>
          <w:sz w:val="28"/>
          <w:szCs w:val="28"/>
        </w:rPr>
        <w:t>. в</w:t>
      </w:r>
      <w:r w:rsidR="00DD0F12" w:rsidRPr="00FB0D9E">
        <w:rPr>
          <w:iCs/>
          <w:color w:val="auto"/>
          <w:sz w:val="28"/>
          <w:szCs w:val="28"/>
        </w:rPr>
        <w:t xml:space="preserve"> целях повышения престижа первичной профсоюзной организации и е</w:t>
      </w:r>
      <w:r w:rsidR="0019072F" w:rsidRPr="00FB0D9E">
        <w:rPr>
          <w:iCs/>
          <w:color w:val="auto"/>
          <w:sz w:val="28"/>
          <w:szCs w:val="28"/>
        </w:rPr>
        <w:t>ё</w:t>
      </w:r>
      <w:r w:rsidR="00DD0F12" w:rsidRPr="00FB0D9E">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FB0D9E">
        <w:rPr>
          <w:iCs/>
          <w:color w:val="auto"/>
          <w:sz w:val="28"/>
          <w:szCs w:val="28"/>
        </w:rPr>
        <w:t>образовательной организацией</w:t>
      </w:r>
      <w:r w:rsidR="00DD0F12" w:rsidRPr="00FB0D9E">
        <w:rPr>
          <w:iCs/>
          <w:color w:val="auto"/>
          <w:sz w:val="28"/>
          <w:szCs w:val="28"/>
        </w:rPr>
        <w:t xml:space="preserve"> председателю первичной профсоюзной организации</w:t>
      </w:r>
      <w:r w:rsidR="009575A8" w:rsidRPr="00FB0D9E">
        <w:rPr>
          <w:iCs/>
          <w:color w:val="auto"/>
          <w:sz w:val="28"/>
          <w:szCs w:val="28"/>
        </w:rPr>
        <w:t xml:space="preserve"> устанавливает доплаты </w:t>
      </w:r>
      <w:r w:rsidR="00DD0F12" w:rsidRPr="00FB0D9E">
        <w:rPr>
          <w:iCs/>
          <w:color w:val="auto"/>
          <w:sz w:val="28"/>
          <w:szCs w:val="28"/>
        </w:rPr>
        <w:t>за сч</w:t>
      </w:r>
      <w:r w:rsidR="0019072F" w:rsidRPr="00FB0D9E">
        <w:rPr>
          <w:iCs/>
          <w:color w:val="auto"/>
          <w:sz w:val="28"/>
          <w:szCs w:val="28"/>
        </w:rPr>
        <w:t>ё</w:t>
      </w:r>
      <w:r w:rsidR="00DD0F12" w:rsidRPr="00FB0D9E">
        <w:rPr>
          <w:iCs/>
          <w:color w:val="auto"/>
          <w:sz w:val="28"/>
          <w:szCs w:val="28"/>
        </w:rPr>
        <w:t xml:space="preserve">т средств стимулирующей части фонда оплаты труда </w:t>
      </w:r>
      <w:r w:rsidR="009A1FF3" w:rsidRPr="00FB0D9E">
        <w:rPr>
          <w:iCs/>
          <w:color w:val="auto"/>
          <w:sz w:val="28"/>
          <w:szCs w:val="28"/>
        </w:rPr>
        <w:t>образовательной организации</w:t>
      </w:r>
      <w:r w:rsidR="00DF0CA1" w:rsidRPr="00FB0D9E">
        <w:rPr>
          <w:iCs/>
          <w:color w:val="auto"/>
          <w:sz w:val="28"/>
          <w:szCs w:val="28"/>
        </w:rPr>
        <w:t>;</w:t>
      </w:r>
      <w:r w:rsidR="009575A8" w:rsidRPr="00FB0D9E">
        <w:rPr>
          <w:iCs/>
          <w:color w:val="auto"/>
          <w:sz w:val="28"/>
          <w:szCs w:val="28"/>
        </w:rPr>
        <w:t xml:space="preserve"> выплату согласно критериям эффективности деятельности работников (предусмотрев стимулирующие критерии эффективности – 6 баллов).</w:t>
      </w:r>
    </w:p>
    <w:p w14:paraId="26588D63" w14:textId="282E78E3" w:rsidR="00DD0F12" w:rsidRPr="00FB0D9E" w:rsidRDefault="007D331F" w:rsidP="008658C1">
      <w:pPr>
        <w:pStyle w:val="Default"/>
        <w:ind w:firstLine="709"/>
        <w:contextualSpacing/>
        <w:jc w:val="both"/>
        <w:rPr>
          <w:sz w:val="28"/>
          <w:szCs w:val="28"/>
        </w:rPr>
      </w:pPr>
      <w:r w:rsidRPr="00FB0D9E">
        <w:rPr>
          <w:sz w:val="28"/>
          <w:szCs w:val="28"/>
        </w:rPr>
        <w:t>1</w:t>
      </w:r>
      <w:r w:rsidR="000F06D9" w:rsidRPr="00FB0D9E">
        <w:rPr>
          <w:sz w:val="28"/>
          <w:szCs w:val="28"/>
        </w:rPr>
        <w:t>1</w:t>
      </w:r>
      <w:r w:rsidR="00DD0F12" w:rsidRPr="00FB0D9E">
        <w:rPr>
          <w:sz w:val="28"/>
          <w:szCs w:val="28"/>
        </w:rPr>
        <w:t>.</w:t>
      </w:r>
      <w:r w:rsidR="00F16CE3" w:rsidRPr="00FB0D9E">
        <w:rPr>
          <w:sz w:val="28"/>
          <w:szCs w:val="28"/>
        </w:rPr>
        <w:t>2</w:t>
      </w:r>
      <w:r w:rsidR="00DD0F12" w:rsidRPr="00FB0D9E">
        <w:rPr>
          <w:sz w:val="28"/>
          <w:szCs w:val="28"/>
        </w:rPr>
        <w:t xml:space="preserve">. Стороны признают </w:t>
      </w:r>
      <w:r w:rsidR="0019072F" w:rsidRPr="00FB0D9E">
        <w:rPr>
          <w:sz w:val="28"/>
          <w:szCs w:val="28"/>
        </w:rPr>
        <w:t xml:space="preserve">следующие </w:t>
      </w:r>
      <w:r w:rsidR="00DD0F12" w:rsidRPr="00FB0D9E">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FB0D9E" w:rsidRDefault="007D331F" w:rsidP="008658C1">
      <w:pPr>
        <w:autoSpaceDE w:val="0"/>
        <w:autoSpaceDN w:val="0"/>
        <w:adjustRightInd w:val="0"/>
        <w:ind w:firstLine="709"/>
        <w:contextualSpacing/>
        <w:jc w:val="both"/>
        <w:rPr>
          <w:rFonts w:eastAsia="Calibri"/>
          <w:strike/>
          <w:color w:val="000000"/>
          <w:sz w:val="28"/>
          <w:szCs w:val="28"/>
          <w:lang w:eastAsia="en-US"/>
        </w:rPr>
      </w:pPr>
      <w:r w:rsidRPr="00FB0D9E">
        <w:rPr>
          <w:sz w:val="28"/>
          <w:szCs w:val="28"/>
        </w:rPr>
        <w:t>1</w:t>
      </w:r>
      <w:r w:rsidR="000F06D9" w:rsidRPr="00FB0D9E">
        <w:rPr>
          <w:sz w:val="28"/>
          <w:szCs w:val="28"/>
        </w:rPr>
        <w:t>1</w:t>
      </w:r>
      <w:r w:rsidR="00DD0F12" w:rsidRPr="00FB0D9E">
        <w:rPr>
          <w:sz w:val="28"/>
          <w:szCs w:val="28"/>
        </w:rPr>
        <w:t>.</w:t>
      </w:r>
      <w:r w:rsidR="00F16CE3" w:rsidRPr="00FB0D9E">
        <w:rPr>
          <w:sz w:val="28"/>
          <w:szCs w:val="28"/>
        </w:rPr>
        <w:t>2</w:t>
      </w:r>
      <w:r w:rsidR="00DD0F12" w:rsidRPr="00FB0D9E">
        <w:rPr>
          <w:sz w:val="28"/>
          <w:szCs w:val="28"/>
        </w:rPr>
        <w:t>.1. </w:t>
      </w:r>
      <w:r w:rsidR="00DD0F12" w:rsidRPr="00FB0D9E">
        <w:rPr>
          <w:rFonts w:eastAsia="Calibri"/>
          <w:color w:val="000000"/>
          <w:sz w:val="28"/>
          <w:szCs w:val="28"/>
          <w:lang w:eastAsia="en-US"/>
        </w:rPr>
        <w:t xml:space="preserve">Члены </w:t>
      </w:r>
      <w:r w:rsidR="006012BE" w:rsidRPr="00FB0D9E">
        <w:rPr>
          <w:sz w:val="28"/>
          <w:szCs w:val="28"/>
        </w:rPr>
        <w:t>выборного органа первичной профсоюзной организации</w:t>
      </w:r>
      <w:r w:rsidR="00DD0F12" w:rsidRPr="00FB0D9E">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FB0D9E">
        <w:rPr>
          <w:rFonts w:eastAsia="Calibri"/>
          <w:color w:val="000000"/>
          <w:sz w:val="28"/>
          <w:szCs w:val="28"/>
          <w:lang w:eastAsia="en-US"/>
        </w:rPr>
        <w:t>для ведения коллективных переговоров</w:t>
      </w:r>
      <w:r w:rsidR="0019072F" w:rsidRPr="00FB0D9E">
        <w:rPr>
          <w:color w:val="000000"/>
          <w:sz w:val="28"/>
          <w:szCs w:val="28"/>
          <w:shd w:val="clear" w:color="auto" w:fill="FFFFFF"/>
        </w:rPr>
        <w:t>, подготовки проекта коллективного договора и заключения коллективного договора</w:t>
      </w:r>
      <w:r w:rsidR="00DD0F12" w:rsidRPr="00FB0D9E">
        <w:rPr>
          <w:rFonts w:eastAsia="Calibri"/>
          <w:color w:val="000000"/>
          <w:sz w:val="28"/>
          <w:szCs w:val="28"/>
          <w:lang w:eastAsia="en-US"/>
        </w:rPr>
        <w:t>.</w:t>
      </w:r>
    </w:p>
    <w:p w14:paraId="3B19A372" w14:textId="60A8CCD6" w:rsidR="00DD0F12" w:rsidRPr="00FB0D9E" w:rsidRDefault="007D331F" w:rsidP="008658C1">
      <w:pPr>
        <w:autoSpaceDE w:val="0"/>
        <w:autoSpaceDN w:val="0"/>
        <w:adjustRightInd w:val="0"/>
        <w:ind w:firstLine="709"/>
        <w:contextualSpacing/>
        <w:jc w:val="both"/>
        <w:rPr>
          <w:color w:val="000000"/>
          <w:sz w:val="28"/>
          <w:szCs w:val="28"/>
        </w:rPr>
      </w:pPr>
      <w:r w:rsidRPr="00FB0D9E">
        <w:rPr>
          <w:rFonts w:eastAsia="Calibri"/>
          <w:color w:val="000000"/>
          <w:sz w:val="28"/>
          <w:szCs w:val="28"/>
          <w:lang w:eastAsia="en-US"/>
        </w:rPr>
        <w:t>1</w:t>
      </w:r>
      <w:r w:rsidR="000F06D9" w:rsidRPr="00FB0D9E">
        <w:rPr>
          <w:rFonts w:eastAsia="Calibri"/>
          <w:color w:val="000000"/>
          <w:sz w:val="28"/>
          <w:szCs w:val="28"/>
          <w:lang w:eastAsia="en-US"/>
        </w:rPr>
        <w:t>1</w:t>
      </w:r>
      <w:r w:rsidR="00DD0F12" w:rsidRPr="00FB0D9E">
        <w:rPr>
          <w:rFonts w:eastAsia="Calibri"/>
          <w:color w:val="000000"/>
          <w:sz w:val="28"/>
          <w:szCs w:val="28"/>
          <w:lang w:eastAsia="en-US"/>
        </w:rPr>
        <w:t>.</w:t>
      </w:r>
      <w:r w:rsidR="00F16CE3" w:rsidRPr="00FB0D9E">
        <w:rPr>
          <w:rFonts w:eastAsia="Calibri"/>
          <w:color w:val="000000"/>
          <w:sz w:val="28"/>
          <w:szCs w:val="28"/>
          <w:lang w:eastAsia="en-US"/>
        </w:rPr>
        <w:t>2</w:t>
      </w:r>
      <w:r w:rsidR="00DD0F12" w:rsidRPr="00FB0D9E">
        <w:rPr>
          <w:rFonts w:eastAsia="Calibri"/>
          <w:color w:val="000000"/>
          <w:sz w:val="28"/>
          <w:szCs w:val="28"/>
          <w:lang w:eastAsia="en-US"/>
        </w:rPr>
        <w:t>.2. </w:t>
      </w:r>
      <w:r w:rsidR="00DD0F12" w:rsidRPr="00FB0D9E">
        <w:rPr>
          <w:color w:val="000000"/>
          <w:sz w:val="28"/>
          <w:szCs w:val="28"/>
        </w:rPr>
        <w:t>Увольнение по осн</w:t>
      </w:r>
      <w:r w:rsidR="00366E2F" w:rsidRPr="00FB0D9E">
        <w:rPr>
          <w:color w:val="000000"/>
          <w:sz w:val="28"/>
          <w:szCs w:val="28"/>
        </w:rPr>
        <w:t>ованиям, предусмотренным пунктами</w:t>
      </w:r>
      <w:r w:rsidR="00582157" w:rsidRPr="00FB0D9E">
        <w:rPr>
          <w:color w:val="000000"/>
          <w:sz w:val="28"/>
          <w:szCs w:val="28"/>
        </w:rPr>
        <w:t xml:space="preserve"> </w:t>
      </w:r>
      <w:r w:rsidR="00DF0CA1" w:rsidRPr="00FB0D9E">
        <w:rPr>
          <w:color w:val="000000"/>
          <w:sz w:val="28"/>
          <w:szCs w:val="28"/>
        </w:rPr>
        <w:t xml:space="preserve">вторым, третьим или пятым </w:t>
      </w:r>
      <w:r w:rsidR="00DD0F12" w:rsidRPr="00FB0D9E">
        <w:rPr>
          <w:color w:val="000000"/>
          <w:sz w:val="28"/>
          <w:szCs w:val="28"/>
        </w:rPr>
        <w:t xml:space="preserve">части </w:t>
      </w:r>
      <w:r w:rsidR="00DF0CA1" w:rsidRPr="00FB0D9E">
        <w:rPr>
          <w:color w:val="000000"/>
          <w:sz w:val="28"/>
          <w:szCs w:val="28"/>
        </w:rPr>
        <w:t>первой</w:t>
      </w:r>
      <w:r w:rsidR="00DD0F12" w:rsidRPr="00FB0D9E">
        <w:rPr>
          <w:color w:val="000000"/>
          <w:sz w:val="28"/>
          <w:szCs w:val="28"/>
        </w:rPr>
        <w:t xml:space="preserve"> статьи 81 ТК</w:t>
      </w:r>
      <w:r w:rsidR="00366E2F" w:rsidRPr="00FB0D9E">
        <w:rPr>
          <w:color w:val="000000"/>
          <w:sz w:val="28"/>
          <w:szCs w:val="28"/>
        </w:rPr>
        <w:t> </w:t>
      </w:r>
      <w:r w:rsidR="00DD0F12" w:rsidRPr="00FB0D9E">
        <w:rPr>
          <w:color w:val="000000"/>
          <w:sz w:val="28"/>
          <w:szCs w:val="28"/>
        </w:rPr>
        <w:t xml:space="preserve">РФ, председателя выборного органа первичной </w:t>
      </w:r>
      <w:r w:rsidR="00DD0F12" w:rsidRPr="00FB0D9E">
        <w:rPr>
          <w:color w:val="000000"/>
          <w:sz w:val="28"/>
          <w:szCs w:val="28"/>
        </w:rPr>
        <w:lastRenderedPageBreak/>
        <w:t>профсоюзной организации и его заместителей, не освобожд</w:t>
      </w:r>
      <w:r w:rsidR="0019072F" w:rsidRPr="00FB0D9E">
        <w:rPr>
          <w:color w:val="000000"/>
          <w:sz w:val="28"/>
          <w:szCs w:val="28"/>
        </w:rPr>
        <w:t>ё</w:t>
      </w:r>
      <w:r w:rsidR="00DD0F12" w:rsidRPr="00FB0D9E">
        <w:rPr>
          <w:color w:val="000000"/>
          <w:sz w:val="28"/>
          <w:szCs w:val="28"/>
        </w:rPr>
        <w:t>нных от основной работы, производится в порядке, установленном стать</w:t>
      </w:r>
      <w:r w:rsidR="0019072F" w:rsidRPr="00FB0D9E">
        <w:rPr>
          <w:color w:val="000000"/>
          <w:sz w:val="28"/>
          <w:szCs w:val="28"/>
        </w:rPr>
        <w:t>ё</w:t>
      </w:r>
      <w:r w:rsidR="00DD0F12" w:rsidRPr="00FB0D9E">
        <w:rPr>
          <w:color w:val="000000"/>
          <w:sz w:val="28"/>
          <w:szCs w:val="28"/>
        </w:rPr>
        <w:t>й 374 ТК РФ.</w:t>
      </w:r>
    </w:p>
    <w:p w14:paraId="61A018EA" w14:textId="5E4F3BB8" w:rsidR="00DD0F12" w:rsidRPr="00FB0D9E" w:rsidRDefault="007D331F" w:rsidP="008658C1">
      <w:pPr>
        <w:autoSpaceDE w:val="0"/>
        <w:autoSpaceDN w:val="0"/>
        <w:adjustRightInd w:val="0"/>
        <w:ind w:firstLine="709"/>
        <w:contextualSpacing/>
        <w:jc w:val="both"/>
        <w:rPr>
          <w:color w:val="000000"/>
          <w:sz w:val="28"/>
          <w:szCs w:val="28"/>
        </w:rPr>
      </w:pPr>
      <w:r w:rsidRPr="00FB0D9E">
        <w:rPr>
          <w:color w:val="000000"/>
          <w:sz w:val="28"/>
          <w:szCs w:val="28"/>
        </w:rPr>
        <w:t>1</w:t>
      </w:r>
      <w:r w:rsidR="000F06D9" w:rsidRPr="00FB0D9E">
        <w:rPr>
          <w:color w:val="000000"/>
          <w:sz w:val="28"/>
          <w:szCs w:val="28"/>
        </w:rPr>
        <w:t>1</w:t>
      </w:r>
      <w:r w:rsidR="00DD0F12" w:rsidRPr="00FB0D9E">
        <w:rPr>
          <w:color w:val="000000"/>
          <w:sz w:val="28"/>
          <w:szCs w:val="28"/>
        </w:rPr>
        <w:t>.</w:t>
      </w:r>
      <w:r w:rsidR="00F16CE3" w:rsidRPr="00FB0D9E">
        <w:rPr>
          <w:color w:val="000000"/>
          <w:sz w:val="28"/>
          <w:szCs w:val="28"/>
        </w:rPr>
        <w:t>2</w:t>
      </w:r>
      <w:r w:rsidR="00DD0F12" w:rsidRPr="00FB0D9E">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FB0D9E">
        <w:rPr>
          <w:color w:val="000000"/>
          <w:sz w:val="28"/>
          <w:szCs w:val="28"/>
        </w:rPr>
        <w:t>выборного органа первичной профсоюзной организации</w:t>
      </w:r>
      <w:r w:rsidR="00DD0F12" w:rsidRPr="00FB0D9E">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FB0D9E">
        <w:rPr>
          <w:color w:val="000000"/>
          <w:sz w:val="28"/>
          <w:szCs w:val="28"/>
        </w:rPr>
        <w:t xml:space="preserve"> за который в соответствии с ТК </w:t>
      </w:r>
      <w:r w:rsidR="00DD0F12" w:rsidRPr="00FB0D9E">
        <w:rPr>
          <w:color w:val="000000"/>
          <w:sz w:val="28"/>
          <w:szCs w:val="28"/>
        </w:rPr>
        <w:t xml:space="preserve">РФ, иными федеральными законами предусмотрено увольнение с работы (часть </w:t>
      </w:r>
      <w:r w:rsidR="00DF0CA1" w:rsidRPr="00FB0D9E">
        <w:rPr>
          <w:color w:val="000000"/>
          <w:sz w:val="28"/>
          <w:szCs w:val="28"/>
        </w:rPr>
        <w:t>третья</w:t>
      </w:r>
      <w:r w:rsidR="00DD0F12" w:rsidRPr="00FB0D9E">
        <w:rPr>
          <w:color w:val="000000"/>
          <w:sz w:val="28"/>
          <w:szCs w:val="28"/>
        </w:rPr>
        <w:t xml:space="preserve"> статьи </w:t>
      </w:r>
      <w:r w:rsidR="00366E2F" w:rsidRPr="00FB0D9E">
        <w:rPr>
          <w:color w:val="000000"/>
          <w:sz w:val="28"/>
          <w:szCs w:val="28"/>
        </w:rPr>
        <w:t>39 ТК </w:t>
      </w:r>
      <w:r w:rsidR="00DD0F12" w:rsidRPr="00FB0D9E">
        <w:rPr>
          <w:color w:val="000000"/>
          <w:sz w:val="28"/>
          <w:szCs w:val="28"/>
        </w:rPr>
        <w:t>РФ).</w:t>
      </w:r>
    </w:p>
    <w:p w14:paraId="55E8B44E" w14:textId="0B62DA91" w:rsidR="00DD0F12" w:rsidRPr="00FB0D9E" w:rsidRDefault="007D331F" w:rsidP="008658C1">
      <w:pPr>
        <w:autoSpaceDE w:val="0"/>
        <w:autoSpaceDN w:val="0"/>
        <w:adjustRightInd w:val="0"/>
        <w:ind w:firstLine="709"/>
        <w:contextualSpacing/>
        <w:jc w:val="both"/>
        <w:rPr>
          <w:color w:val="000000"/>
          <w:sz w:val="28"/>
          <w:szCs w:val="28"/>
        </w:rPr>
      </w:pPr>
      <w:r w:rsidRPr="00FB0D9E">
        <w:rPr>
          <w:color w:val="000000"/>
          <w:sz w:val="28"/>
          <w:szCs w:val="28"/>
        </w:rPr>
        <w:t>1</w:t>
      </w:r>
      <w:r w:rsidR="000F06D9" w:rsidRPr="00FB0D9E">
        <w:rPr>
          <w:color w:val="000000"/>
          <w:sz w:val="28"/>
          <w:szCs w:val="28"/>
        </w:rPr>
        <w:t>1</w:t>
      </w:r>
      <w:r w:rsidR="00DD0F12" w:rsidRPr="00FB0D9E">
        <w:rPr>
          <w:color w:val="000000"/>
          <w:sz w:val="28"/>
          <w:szCs w:val="28"/>
        </w:rPr>
        <w:t>.</w:t>
      </w:r>
      <w:r w:rsidR="00F16CE3" w:rsidRPr="00FB0D9E">
        <w:rPr>
          <w:color w:val="000000"/>
          <w:sz w:val="28"/>
          <w:szCs w:val="28"/>
        </w:rPr>
        <w:t>2</w:t>
      </w:r>
      <w:r w:rsidR="00DD0F12" w:rsidRPr="00FB0D9E">
        <w:rPr>
          <w:color w:val="000000"/>
          <w:sz w:val="28"/>
          <w:szCs w:val="28"/>
        </w:rPr>
        <w:t xml:space="preserve">.4. Члены выборного органа первичной профсоюзной организации включаются в состав </w:t>
      </w:r>
      <w:r w:rsidR="0019072F" w:rsidRPr="00FB0D9E">
        <w:rPr>
          <w:color w:val="000000"/>
          <w:sz w:val="28"/>
          <w:szCs w:val="28"/>
        </w:rPr>
        <w:t>аттестационной</w:t>
      </w:r>
      <w:r w:rsidR="00582157" w:rsidRPr="00FB0D9E">
        <w:rPr>
          <w:color w:val="000000"/>
          <w:sz w:val="28"/>
          <w:szCs w:val="28"/>
        </w:rPr>
        <w:t xml:space="preserve"> </w:t>
      </w:r>
      <w:r w:rsidR="00DD0F12" w:rsidRPr="00FB0D9E">
        <w:rPr>
          <w:color w:val="000000"/>
          <w:sz w:val="28"/>
          <w:szCs w:val="28"/>
        </w:rPr>
        <w:t>комисси</w:t>
      </w:r>
      <w:r w:rsidR="00A83450" w:rsidRPr="00FB0D9E">
        <w:rPr>
          <w:color w:val="000000"/>
          <w:sz w:val="28"/>
          <w:szCs w:val="28"/>
        </w:rPr>
        <w:t>и</w:t>
      </w:r>
      <w:r w:rsidR="00582157" w:rsidRPr="00FB0D9E">
        <w:rPr>
          <w:color w:val="000000"/>
          <w:sz w:val="28"/>
          <w:szCs w:val="28"/>
        </w:rPr>
        <w:t xml:space="preserve"> </w:t>
      </w:r>
      <w:r w:rsidR="009A1FF3" w:rsidRPr="00FB0D9E">
        <w:rPr>
          <w:iCs/>
          <w:sz w:val="28"/>
          <w:szCs w:val="28"/>
        </w:rPr>
        <w:t xml:space="preserve">образовательной </w:t>
      </w:r>
      <w:r w:rsidR="002E7C3A" w:rsidRPr="00FB0D9E">
        <w:rPr>
          <w:iCs/>
          <w:sz w:val="28"/>
          <w:szCs w:val="28"/>
        </w:rPr>
        <w:t>организации</w:t>
      </w:r>
      <w:r w:rsidR="00582157" w:rsidRPr="00FB0D9E">
        <w:rPr>
          <w:iCs/>
          <w:sz w:val="28"/>
          <w:szCs w:val="28"/>
        </w:rPr>
        <w:t xml:space="preserve"> </w:t>
      </w:r>
      <w:r w:rsidR="00A83450" w:rsidRPr="00FB0D9E">
        <w:rPr>
          <w:color w:val="000000"/>
          <w:sz w:val="28"/>
          <w:szCs w:val="28"/>
        </w:rPr>
        <w:t xml:space="preserve">комиссий </w:t>
      </w:r>
      <w:r w:rsidR="00A83450" w:rsidRPr="00FB0D9E">
        <w:rPr>
          <w:iCs/>
          <w:sz w:val="28"/>
          <w:szCs w:val="28"/>
        </w:rPr>
        <w:t>образовательной организации</w:t>
      </w:r>
      <w:r w:rsidR="00582157" w:rsidRPr="00FB0D9E">
        <w:rPr>
          <w:iCs/>
          <w:sz w:val="28"/>
          <w:szCs w:val="28"/>
        </w:rPr>
        <w:t xml:space="preserve"> </w:t>
      </w:r>
      <w:r w:rsidR="00A83450" w:rsidRPr="00FB0D9E">
        <w:rPr>
          <w:color w:val="000000"/>
          <w:sz w:val="28"/>
          <w:szCs w:val="28"/>
        </w:rPr>
        <w:t>по определению учебной нагрузки педагогических работников, распределению выплат</w:t>
      </w:r>
      <w:r w:rsidR="00003C25" w:rsidRPr="00FB0D9E">
        <w:rPr>
          <w:color w:val="000000"/>
          <w:sz w:val="28"/>
          <w:szCs w:val="28"/>
        </w:rPr>
        <w:t xml:space="preserve"> стимулирующего характера</w:t>
      </w:r>
      <w:r w:rsidR="00A83450" w:rsidRPr="00FB0D9E">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FB0D9E">
        <w:rPr>
          <w:color w:val="000000"/>
          <w:sz w:val="28"/>
          <w:szCs w:val="28"/>
        </w:rPr>
        <w:t>.</w:t>
      </w:r>
    </w:p>
    <w:p w14:paraId="5B59F25F" w14:textId="2291FFB3" w:rsidR="00DD0F12" w:rsidRPr="00FB0D9E" w:rsidRDefault="007D331F" w:rsidP="008658C1">
      <w:pPr>
        <w:autoSpaceDE w:val="0"/>
        <w:autoSpaceDN w:val="0"/>
        <w:adjustRightInd w:val="0"/>
        <w:ind w:firstLine="709"/>
        <w:contextualSpacing/>
        <w:jc w:val="both"/>
        <w:rPr>
          <w:color w:val="000000"/>
          <w:sz w:val="28"/>
          <w:szCs w:val="28"/>
        </w:rPr>
      </w:pPr>
      <w:r w:rsidRPr="00FB0D9E">
        <w:rPr>
          <w:color w:val="000000"/>
          <w:sz w:val="28"/>
          <w:szCs w:val="28"/>
        </w:rPr>
        <w:t>1</w:t>
      </w:r>
      <w:r w:rsidR="000F06D9" w:rsidRPr="00FB0D9E">
        <w:rPr>
          <w:color w:val="000000"/>
          <w:sz w:val="28"/>
          <w:szCs w:val="28"/>
        </w:rPr>
        <w:t>1</w:t>
      </w:r>
      <w:r w:rsidR="00DD0F12" w:rsidRPr="00FB0D9E">
        <w:rPr>
          <w:color w:val="000000"/>
          <w:sz w:val="28"/>
          <w:szCs w:val="28"/>
        </w:rPr>
        <w:t>.</w:t>
      </w:r>
      <w:r w:rsidR="00F16CE3" w:rsidRPr="00FB0D9E">
        <w:rPr>
          <w:color w:val="000000"/>
          <w:sz w:val="28"/>
          <w:szCs w:val="28"/>
        </w:rPr>
        <w:t>2</w:t>
      </w:r>
      <w:r w:rsidR="00DD0F12" w:rsidRPr="00FB0D9E">
        <w:rPr>
          <w:color w:val="000000"/>
          <w:sz w:val="28"/>
          <w:szCs w:val="28"/>
        </w:rPr>
        <w:t xml:space="preserve">.5. Работа в качестве председателя </w:t>
      </w:r>
      <w:r w:rsidR="00A83450" w:rsidRPr="00FB0D9E">
        <w:rPr>
          <w:color w:val="000000"/>
          <w:sz w:val="28"/>
          <w:szCs w:val="28"/>
        </w:rPr>
        <w:t xml:space="preserve">первичной </w:t>
      </w:r>
      <w:r w:rsidR="00DD0F12" w:rsidRPr="00FB0D9E">
        <w:rPr>
          <w:color w:val="000000"/>
          <w:sz w:val="28"/>
          <w:szCs w:val="28"/>
        </w:rPr>
        <w:t xml:space="preserve">профсоюзной организации и в составе </w:t>
      </w:r>
      <w:r w:rsidR="00A83450" w:rsidRPr="00FB0D9E">
        <w:rPr>
          <w:color w:val="000000"/>
          <w:sz w:val="28"/>
          <w:szCs w:val="28"/>
        </w:rPr>
        <w:t xml:space="preserve">её </w:t>
      </w:r>
      <w:r w:rsidR="00620ADF" w:rsidRPr="00FB0D9E">
        <w:rPr>
          <w:color w:val="000000"/>
          <w:sz w:val="28"/>
          <w:szCs w:val="28"/>
        </w:rPr>
        <w:t xml:space="preserve">выборного органа </w:t>
      </w:r>
      <w:r w:rsidR="00DD0F12" w:rsidRPr="00FB0D9E">
        <w:rPr>
          <w:color w:val="000000"/>
          <w:sz w:val="28"/>
          <w:szCs w:val="28"/>
        </w:rPr>
        <w:t>призна</w:t>
      </w:r>
      <w:r w:rsidR="00A83450" w:rsidRPr="00FB0D9E">
        <w:rPr>
          <w:color w:val="000000"/>
          <w:sz w:val="28"/>
          <w:szCs w:val="28"/>
        </w:rPr>
        <w:t>ё</w:t>
      </w:r>
      <w:r w:rsidR="00DD0F12" w:rsidRPr="00FB0D9E">
        <w:rPr>
          <w:color w:val="000000"/>
          <w:sz w:val="28"/>
          <w:szCs w:val="28"/>
        </w:rPr>
        <w:t xml:space="preserve">тся значимой для деятельности </w:t>
      </w:r>
      <w:r w:rsidR="00620ADF" w:rsidRPr="00FB0D9E">
        <w:rPr>
          <w:color w:val="000000"/>
          <w:sz w:val="28"/>
          <w:szCs w:val="28"/>
        </w:rPr>
        <w:t>образовательной организации</w:t>
      </w:r>
      <w:r w:rsidR="00DD0F12" w:rsidRPr="00FB0D9E">
        <w:rPr>
          <w:color w:val="000000"/>
          <w:sz w:val="28"/>
          <w:szCs w:val="28"/>
        </w:rPr>
        <w:t xml:space="preserve"> и учитывается при</w:t>
      </w:r>
      <w:r w:rsidR="00A83450" w:rsidRPr="00FB0D9E">
        <w:rPr>
          <w:color w:val="000000"/>
          <w:sz w:val="28"/>
          <w:szCs w:val="28"/>
        </w:rPr>
        <w:t xml:space="preserve"> награждении и</w:t>
      </w:r>
      <w:r w:rsidR="00DD0F12" w:rsidRPr="00FB0D9E">
        <w:rPr>
          <w:color w:val="000000"/>
          <w:sz w:val="28"/>
          <w:szCs w:val="28"/>
        </w:rPr>
        <w:t xml:space="preserve"> поощрении работников</w:t>
      </w:r>
      <w:r w:rsidR="00A83450" w:rsidRPr="00FB0D9E">
        <w:rPr>
          <w:color w:val="000000"/>
          <w:sz w:val="28"/>
          <w:szCs w:val="28"/>
        </w:rPr>
        <w:t>.</w:t>
      </w:r>
    </w:p>
    <w:p w14:paraId="24B3FEC7" w14:textId="0615E219" w:rsidR="00DD0F12" w:rsidRPr="00FB0D9E" w:rsidRDefault="007D331F" w:rsidP="008658C1">
      <w:pPr>
        <w:pStyle w:val="Pa16"/>
        <w:spacing w:line="240" w:lineRule="auto"/>
        <w:ind w:firstLine="709"/>
        <w:contextualSpacing/>
        <w:jc w:val="both"/>
        <w:rPr>
          <w:color w:val="000000"/>
          <w:sz w:val="28"/>
          <w:szCs w:val="28"/>
        </w:rPr>
      </w:pPr>
      <w:r w:rsidRPr="00FB0D9E">
        <w:rPr>
          <w:color w:val="000000"/>
          <w:sz w:val="28"/>
          <w:szCs w:val="28"/>
        </w:rPr>
        <w:t>1</w:t>
      </w:r>
      <w:r w:rsidR="000F06D9" w:rsidRPr="00FB0D9E">
        <w:rPr>
          <w:color w:val="000000"/>
          <w:sz w:val="28"/>
          <w:szCs w:val="28"/>
        </w:rPr>
        <w:t>1</w:t>
      </w:r>
      <w:r w:rsidR="00DD0F12" w:rsidRPr="00FB0D9E">
        <w:rPr>
          <w:color w:val="000000"/>
          <w:sz w:val="28"/>
          <w:szCs w:val="28"/>
        </w:rPr>
        <w:t>.</w:t>
      </w:r>
      <w:r w:rsidR="00F16CE3" w:rsidRPr="00FB0D9E">
        <w:rPr>
          <w:color w:val="000000"/>
          <w:sz w:val="28"/>
          <w:szCs w:val="28"/>
        </w:rPr>
        <w:t>3</w:t>
      </w:r>
      <w:r w:rsidR="00DD0F12" w:rsidRPr="00FB0D9E">
        <w:rPr>
          <w:color w:val="000000"/>
          <w:sz w:val="28"/>
          <w:szCs w:val="28"/>
        </w:rPr>
        <w:t>. Стороны совместно:</w:t>
      </w:r>
    </w:p>
    <w:p w14:paraId="2841F116" w14:textId="6EE7B1EB" w:rsidR="00E1013C" w:rsidRPr="00FB0D9E" w:rsidRDefault="00E1013C" w:rsidP="008658C1">
      <w:pPr>
        <w:pStyle w:val="Pa16"/>
        <w:spacing w:line="240" w:lineRule="auto"/>
        <w:ind w:firstLine="709"/>
        <w:contextualSpacing/>
        <w:jc w:val="both"/>
        <w:rPr>
          <w:iCs/>
          <w:sz w:val="28"/>
          <w:szCs w:val="28"/>
        </w:rPr>
      </w:pPr>
      <w:r w:rsidRPr="00FB0D9E">
        <w:rPr>
          <w:iCs/>
          <w:sz w:val="28"/>
          <w:szCs w:val="28"/>
        </w:rPr>
        <w:t>1</w:t>
      </w:r>
      <w:r w:rsidR="000F06D9" w:rsidRPr="00FB0D9E">
        <w:rPr>
          <w:iCs/>
          <w:sz w:val="28"/>
          <w:szCs w:val="28"/>
        </w:rPr>
        <w:t>1</w:t>
      </w:r>
      <w:r w:rsidRPr="00FB0D9E">
        <w:rPr>
          <w:iCs/>
          <w:sz w:val="28"/>
          <w:szCs w:val="28"/>
        </w:rPr>
        <w:t>.</w:t>
      </w:r>
      <w:r w:rsidR="00F16CE3" w:rsidRPr="00FB0D9E">
        <w:rPr>
          <w:iCs/>
          <w:sz w:val="28"/>
          <w:szCs w:val="28"/>
        </w:rPr>
        <w:t>3</w:t>
      </w:r>
      <w:r w:rsidRPr="00FB0D9E">
        <w:rPr>
          <w:iCs/>
          <w:sz w:val="28"/>
          <w:szCs w:val="28"/>
        </w:rPr>
        <w:t>.1.</w:t>
      </w:r>
      <w:r w:rsidRPr="00FB0D9E">
        <w:rPr>
          <w:color w:val="000000"/>
          <w:sz w:val="28"/>
          <w:szCs w:val="28"/>
        </w:rPr>
        <w:t> </w:t>
      </w:r>
      <w:r w:rsidRPr="00FB0D9E">
        <w:rPr>
          <w:iCs/>
          <w:sz w:val="28"/>
          <w:szCs w:val="28"/>
        </w:rPr>
        <w:t>представляют работников к награждению отраслевыми и иными наградами</w:t>
      </w:r>
      <w:r w:rsidR="00512777" w:rsidRPr="00FB0D9E">
        <w:rPr>
          <w:iCs/>
          <w:sz w:val="28"/>
          <w:szCs w:val="28"/>
        </w:rPr>
        <w:t>, х</w:t>
      </w:r>
      <w:r w:rsidRPr="00FB0D9E">
        <w:rPr>
          <w:iCs/>
          <w:sz w:val="28"/>
          <w:szCs w:val="28"/>
        </w:rPr>
        <w:t>одатайств</w:t>
      </w:r>
      <w:r w:rsidR="0065508A" w:rsidRPr="00FB0D9E">
        <w:rPr>
          <w:iCs/>
          <w:sz w:val="28"/>
          <w:szCs w:val="28"/>
        </w:rPr>
        <w:t>уют</w:t>
      </w:r>
      <w:r w:rsidRPr="00FB0D9E">
        <w:rPr>
          <w:iCs/>
          <w:sz w:val="28"/>
          <w:szCs w:val="28"/>
        </w:rPr>
        <w:t xml:space="preserve"> о представлении к наградам</w:t>
      </w:r>
      <w:r w:rsidR="00512777" w:rsidRPr="00FB0D9E">
        <w:rPr>
          <w:iCs/>
          <w:sz w:val="28"/>
          <w:szCs w:val="28"/>
        </w:rPr>
        <w:t xml:space="preserve">, </w:t>
      </w:r>
      <w:r w:rsidR="00512777" w:rsidRPr="00FB0D9E">
        <w:rPr>
          <w:sz w:val="28"/>
          <w:szCs w:val="28"/>
        </w:rPr>
        <w:t xml:space="preserve">присвоении почетных званий </w:t>
      </w:r>
      <w:r w:rsidRPr="00FB0D9E">
        <w:rPr>
          <w:iCs/>
          <w:sz w:val="28"/>
          <w:szCs w:val="28"/>
        </w:rPr>
        <w:t>работник</w:t>
      </w:r>
      <w:r w:rsidR="00512777" w:rsidRPr="00FB0D9E">
        <w:rPr>
          <w:iCs/>
          <w:sz w:val="28"/>
          <w:szCs w:val="28"/>
        </w:rPr>
        <w:t>ам</w:t>
      </w:r>
      <w:r w:rsidRPr="00FB0D9E">
        <w:rPr>
          <w:iCs/>
          <w:sz w:val="28"/>
          <w:szCs w:val="28"/>
        </w:rPr>
        <w:t xml:space="preserve"> образовательной организации</w:t>
      </w:r>
      <w:r w:rsidR="0065508A" w:rsidRPr="00FB0D9E">
        <w:rPr>
          <w:iCs/>
          <w:sz w:val="28"/>
          <w:szCs w:val="28"/>
        </w:rPr>
        <w:t>;</w:t>
      </w:r>
    </w:p>
    <w:p w14:paraId="04CA95D7" w14:textId="5403319A" w:rsidR="00DD0F12" w:rsidRPr="00FB0D9E" w:rsidRDefault="007D331F" w:rsidP="008658C1">
      <w:pPr>
        <w:pStyle w:val="Default"/>
        <w:ind w:firstLine="709"/>
        <w:contextualSpacing/>
        <w:jc w:val="both"/>
        <w:rPr>
          <w:sz w:val="28"/>
          <w:szCs w:val="28"/>
        </w:rPr>
      </w:pPr>
      <w:r w:rsidRPr="00FB0D9E">
        <w:rPr>
          <w:sz w:val="28"/>
          <w:szCs w:val="28"/>
        </w:rPr>
        <w:t>1</w:t>
      </w:r>
      <w:r w:rsidR="000F06D9" w:rsidRPr="00FB0D9E">
        <w:rPr>
          <w:sz w:val="28"/>
          <w:szCs w:val="28"/>
        </w:rPr>
        <w:t>1</w:t>
      </w:r>
      <w:r w:rsidR="00DD0F12" w:rsidRPr="00FB0D9E">
        <w:rPr>
          <w:sz w:val="28"/>
          <w:szCs w:val="28"/>
        </w:rPr>
        <w:t>.</w:t>
      </w:r>
      <w:r w:rsidR="00F16CE3" w:rsidRPr="00FB0D9E">
        <w:rPr>
          <w:sz w:val="28"/>
          <w:szCs w:val="28"/>
        </w:rPr>
        <w:t>3</w:t>
      </w:r>
      <w:r w:rsidR="00DD0F12" w:rsidRPr="00FB0D9E">
        <w:rPr>
          <w:sz w:val="28"/>
          <w:szCs w:val="28"/>
        </w:rPr>
        <w:t>.2. принимают необходимые меры по недопущению вмешательства орган</w:t>
      </w:r>
      <w:r w:rsidR="00A83450" w:rsidRPr="00FB0D9E">
        <w:rPr>
          <w:sz w:val="28"/>
          <w:szCs w:val="28"/>
        </w:rPr>
        <w:t>ов</w:t>
      </w:r>
      <w:r w:rsidR="00DD0F12" w:rsidRPr="00FB0D9E">
        <w:rPr>
          <w:sz w:val="28"/>
          <w:szCs w:val="28"/>
        </w:rPr>
        <w:t xml:space="preserve"> управления образованием</w:t>
      </w:r>
      <w:r w:rsidR="00A83450" w:rsidRPr="00FB0D9E">
        <w:rPr>
          <w:sz w:val="28"/>
          <w:szCs w:val="28"/>
        </w:rPr>
        <w:t xml:space="preserve"> и (или) </w:t>
      </w:r>
      <w:r w:rsidR="00DD0F12" w:rsidRPr="00FB0D9E">
        <w:rPr>
          <w:sz w:val="28"/>
          <w:szCs w:val="28"/>
        </w:rPr>
        <w:t xml:space="preserve">представителей работодателя в деятельность </w:t>
      </w:r>
      <w:r w:rsidR="00A83450" w:rsidRPr="00FB0D9E">
        <w:rPr>
          <w:sz w:val="28"/>
          <w:szCs w:val="28"/>
        </w:rPr>
        <w:t xml:space="preserve">первичной </w:t>
      </w:r>
      <w:r w:rsidR="00DD0F12" w:rsidRPr="00FB0D9E">
        <w:rPr>
          <w:sz w:val="28"/>
          <w:szCs w:val="28"/>
        </w:rPr>
        <w:t xml:space="preserve">профсоюзной организации и </w:t>
      </w:r>
      <w:r w:rsidR="00A83450" w:rsidRPr="00FB0D9E">
        <w:rPr>
          <w:sz w:val="28"/>
          <w:szCs w:val="28"/>
        </w:rPr>
        <w:t xml:space="preserve">её </w:t>
      </w:r>
      <w:r w:rsidR="00620ADF" w:rsidRPr="00FB0D9E">
        <w:rPr>
          <w:sz w:val="28"/>
          <w:szCs w:val="28"/>
        </w:rPr>
        <w:t xml:space="preserve">выборного органа </w:t>
      </w:r>
      <w:r w:rsidR="00A83450" w:rsidRPr="00FB0D9E">
        <w:rPr>
          <w:sz w:val="28"/>
          <w:szCs w:val="28"/>
        </w:rPr>
        <w:t>по реализации</w:t>
      </w:r>
      <w:r w:rsidR="00DD0F12" w:rsidRPr="00FB0D9E">
        <w:rPr>
          <w:sz w:val="28"/>
          <w:szCs w:val="28"/>
        </w:rPr>
        <w:t xml:space="preserve"> уставных задач</w:t>
      </w:r>
      <w:r w:rsidR="00A83450" w:rsidRPr="00FB0D9E">
        <w:rPr>
          <w:sz w:val="28"/>
          <w:szCs w:val="28"/>
        </w:rPr>
        <w:t xml:space="preserve"> Профсоюза</w:t>
      </w:r>
      <w:r w:rsidR="0065508A" w:rsidRPr="00FB0D9E">
        <w:rPr>
          <w:sz w:val="28"/>
          <w:szCs w:val="28"/>
        </w:rPr>
        <w:t>;</w:t>
      </w:r>
    </w:p>
    <w:p w14:paraId="6AE2F919" w14:textId="2BA1B360" w:rsidR="00DD0F12" w:rsidRPr="00FB0D9E" w:rsidRDefault="007D331F" w:rsidP="008658C1">
      <w:pPr>
        <w:autoSpaceDE w:val="0"/>
        <w:autoSpaceDN w:val="0"/>
        <w:adjustRightInd w:val="0"/>
        <w:ind w:firstLine="709"/>
        <w:contextualSpacing/>
        <w:jc w:val="both"/>
        <w:rPr>
          <w:color w:val="000000"/>
          <w:sz w:val="28"/>
          <w:szCs w:val="28"/>
        </w:rPr>
      </w:pPr>
      <w:r w:rsidRPr="00FB0D9E">
        <w:rPr>
          <w:color w:val="000000"/>
          <w:sz w:val="28"/>
          <w:szCs w:val="28"/>
        </w:rPr>
        <w:t>1</w:t>
      </w:r>
      <w:r w:rsidR="000F06D9" w:rsidRPr="00FB0D9E">
        <w:rPr>
          <w:color w:val="000000"/>
          <w:sz w:val="28"/>
          <w:szCs w:val="28"/>
        </w:rPr>
        <w:t>1</w:t>
      </w:r>
      <w:r w:rsidR="00DD0F12" w:rsidRPr="00FB0D9E">
        <w:rPr>
          <w:color w:val="000000"/>
          <w:sz w:val="28"/>
          <w:szCs w:val="28"/>
        </w:rPr>
        <w:t>.</w:t>
      </w:r>
      <w:r w:rsidR="00F16CE3" w:rsidRPr="00FB0D9E">
        <w:rPr>
          <w:color w:val="000000"/>
          <w:sz w:val="28"/>
          <w:szCs w:val="28"/>
        </w:rPr>
        <w:t>4</w:t>
      </w:r>
      <w:r w:rsidR="00DD0F12" w:rsidRPr="00FB0D9E">
        <w:rPr>
          <w:color w:val="000000"/>
          <w:sz w:val="28"/>
          <w:szCs w:val="28"/>
        </w:rPr>
        <w:t>. </w:t>
      </w:r>
      <w:r w:rsidR="00A83450" w:rsidRPr="00FB0D9E">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11FE426D" w:rsidR="002F7B14" w:rsidRDefault="00DB36E9" w:rsidP="002F7B14">
      <w:pPr>
        <w:autoSpaceDE w:val="0"/>
        <w:autoSpaceDN w:val="0"/>
        <w:adjustRightInd w:val="0"/>
        <w:ind w:firstLine="709"/>
        <w:contextualSpacing/>
        <w:jc w:val="center"/>
        <w:rPr>
          <w:b/>
          <w:sz w:val="28"/>
          <w:szCs w:val="28"/>
        </w:rPr>
      </w:pPr>
      <w:r w:rsidRPr="00FB0D9E">
        <w:rPr>
          <w:b/>
          <w:sz w:val="28"/>
          <w:szCs w:val="28"/>
          <w:lang w:val="en-US"/>
        </w:rPr>
        <w:t>XII</w:t>
      </w:r>
      <w:r w:rsidRPr="00FB0D9E">
        <w:rPr>
          <w:b/>
          <w:sz w:val="28"/>
          <w:szCs w:val="28"/>
        </w:rPr>
        <w:t xml:space="preserve">. </w:t>
      </w:r>
      <w:r w:rsidRPr="00FB0D9E">
        <w:rPr>
          <w:b/>
          <w:sz w:val="28"/>
          <w:szCs w:val="28"/>
          <w:lang w:val="en-US"/>
        </w:rPr>
        <w:t>C</w:t>
      </w:r>
      <w:r w:rsidR="00BF052B">
        <w:rPr>
          <w:b/>
          <w:sz w:val="28"/>
          <w:szCs w:val="28"/>
        </w:rPr>
        <w:t>ПОРТ И ЗДОРОВЬЕ</w:t>
      </w:r>
    </w:p>
    <w:p w14:paraId="65059C71" w14:textId="3B0D5773" w:rsidR="003A6F97" w:rsidRPr="00FB0D9E" w:rsidRDefault="003A6F97" w:rsidP="003A6F97">
      <w:pPr>
        <w:autoSpaceDE w:val="0"/>
        <w:autoSpaceDN w:val="0"/>
        <w:adjustRightInd w:val="0"/>
        <w:ind w:firstLine="709"/>
        <w:contextualSpacing/>
        <w:jc w:val="both"/>
        <w:rPr>
          <w:sz w:val="28"/>
          <w:szCs w:val="28"/>
        </w:rPr>
      </w:pPr>
      <w:r w:rsidRPr="00FB0D9E">
        <w:rPr>
          <w:sz w:val="28"/>
          <w:szCs w:val="28"/>
        </w:rPr>
        <w:t>12.1. Стороны договорились:</w:t>
      </w:r>
    </w:p>
    <w:p w14:paraId="1D7CA371" w14:textId="2D9EFB90" w:rsidR="002F7B14" w:rsidRPr="00FB0D9E" w:rsidRDefault="003A6F97" w:rsidP="002F7B14">
      <w:pPr>
        <w:pStyle w:val="31"/>
        <w:spacing w:after="0"/>
        <w:ind w:left="0" w:firstLine="709"/>
        <w:contextualSpacing/>
        <w:jc w:val="both"/>
        <w:rPr>
          <w:sz w:val="28"/>
          <w:szCs w:val="28"/>
        </w:rPr>
      </w:pPr>
      <w:r w:rsidRPr="00FB0D9E">
        <w:rPr>
          <w:sz w:val="28"/>
          <w:szCs w:val="28"/>
        </w:rPr>
        <w:t xml:space="preserve">12.1.1. </w:t>
      </w:r>
      <w:r w:rsidR="002F7B14" w:rsidRPr="00FB0D9E">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B0D9E">
        <w:rPr>
          <w:sz w:val="28"/>
          <w:szCs w:val="28"/>
        </w:rPr>
        <w:t>тников к здоровому образу жизни;</w:t>
      </w:r>
    </w:p>
    <w:p w14:paraId="7E989E6D" w14:textId="55EE01A8" w:rsidR="003A6F97" w:rsidRPr="00FB0D9E" w:rsidRDefault="003A6F97" w:rsidP="003A6F97">
      <w:pPr>
        <w:pStyle w:val="3"/>
        <w:ind w:firstLine="709"/>
        <w:contextualSpacing/>
      </w:pPr>
      <w:r w:rsidRPr="00FB0D9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3618D1">
        <w:rPr>
          <w:color w:val="000000"/>
          <w:shd w:val="clear" w:color="auto" w:fill="FFFFFF"/>
        </w:rPr>
        <w:t xml:space="preserve"> </w:t>
      </w:r>
      <w:r w:rsidR="003618D1" w:rsidRPr="00177DA8">
        <w:rPr>
          <w:color w:val="000000"/>
          <w:shd w:val="clear" w:color="auto" w:fill="FFFFFF"/>
        </w:rPr>
        <w:t xml:space="preserve">Обеспечивать участие в районных спортивных мероприятиях: </w:t>
      </w:r>
      <w:r w:rsidR="003618D1">
        <w:rPr>
          <w:color w:val="000000"/>
        </w:rPr>
        <w:t xml:space="preserve">  </w:t>
      </w:r>
      <w:r w:rsidR="003618D1" w:rsidRPr="00177DA8">
        <w:rPr>
          <w:color w:val="000000"/>
        </w:rPr>
        <w:t>лыжня  России, осенний кросс, Спартакиада</w:t>
      </w:r>
      <w:r w:rsidR="003618D1">
        <w:rPr>
          <w:color w:val="000000"/>
        </w:rPr>
        <w:t>.</w:t>
      </w:r>
    </w:p>
    <w:p w14:paraId="4089D343" w14:textId="7102B70B" w:rsidR="003A6F97" w:rsidRPr="00FB0D9E" w:rsidRDefault="00374491" w:rsidP="003A6F97">
      <w:pPr>
        <w:pStyle w:val="3"/>
        <w:ind w:firstLine="709"/>
        <w:contextualSpacing/>
      </w:pPr>
      <w:r w:rsidRPr="00FB0D9E">
        <w:t>12.2. Работодатель обязует</w:t>
      </w:r>
      <w:r w:rsidR="003A6F97" w:rsidRPr="00FB0D9E">
        <w:t>ся:</w:t>
      </w:r>
    </w:p>
    <w:p w14:paraId="60BFC4C8" w14:textId="4B2B0C18" w:rsidR="00374491" w:rsidRPr="00FB0D9E" w:rsidRDefault="00374491" w:rsidP="003A6F97">
      <w:pPr>
        <w:pStyle w:val="3"/>
        <w:ind w:firstLine="709"/>
        <w:contextualSpacing/>
      </w:pPr>
      <w:r w:rsidRPr="00FB0D9E">
        <w:t>12.2.1. содействовать обеспечению доступ</w:t>
      </w:r>
      <w:r w:rsidR="009759B4" w:rsidRPr="00FB0D9E">
        <w:t>ных рабочих мест и созданию без</w:t>
      </w:r>
      <w:r w:rsidRPr="00FB0D9E">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B0D9E" w:rsidRDefault="00374491" w:rsidP="003A6F97">
      <w:pPr>
        <w:autoSpaceDE w:val="0"/>
        <w:autoSpaceDN w:val="0"/>
        <w:adjustRightInd w:val="0"/>
        <w:ind w:firstLine="709"/>
        <w:contextualSpacing/>
        <w:jc w:val="both"/>
        <w:rPr>
          <w:sz w:val="28"/>
          <w:szCs w:val="28"/>
        </w:rPr>
      </w:pPr>
      <w:r w:rsidRPr="00FB0D9E">
        <w:rPr>
          <w:sz w:val="28"/>
          <w:szCs w:val="28"/>
        </w:rPr>
        <w:lastRenderedPageBreak/>
        <w:t>12.2.2</w:t>
      </w:r>
      <w:r w:rsidR="003A6F97" w:rsidRPr="00FB0D9E">
        <w:rPr>
          <w:sz w:val="28"/>
          <w:szCs w:val="28"/>
        </w:rPr>
        <w:t xml:space="preserve">. </w:t>
      </w:r>
      <w:r w:rsidR="00CD2C12" w:rsidRPr="00FB0D9E">
        <w:rPr>
          <w:sz w:val="28"/>
          <w:szCs w:val="28"/>
        </w:rPr>
        <w:t>п</w:t>
      </w:r>
      <w:r w:rsidR="002F7B14" w:rsidRPr="00FB0D9E">
        <w:rPr>
          <w:sz w:val="28"/>
          <w:szCs w:val="28"/>
        </w:rPr>
        <w:t>редоставлять выборному органу первичной профсоюзной организации</w:t>
      </w:r>
      <w:r w:rsidRPr="00FB0D9E">
        <w:rPr>
          <w:sz w:val="28"/>
          <w:szCs w:val="28"/>
        </w:rPr>
        <w:t>,</w:t>
      </w:r>
      <w:r w:rsidR="002F7B14" w:rsidRPr="00FB0D9E">
        <w:rPr>
          <w:sz w:val="28"/>
          <w:szCs w:val="28"/>
        </w:rPr>
        <w:t xml:space="preserve"> в установленно</w:t>
      </w:r>
      <w:r w:rsidRPr="00FB0D9E">
        <w:rPr>
          <w:sz w:val="28"/>
          <w:szCs w:val="28"/>
        </w:rPr>
        <w:t xml:space="preserve">м по согласованию с ним порядке, </w:t>
      </w:r>
      <w:r w:rsidR="002F7B14" w:rsidRPr="00FB0D9E">
        <w:rPr>
          <w:sz w:val="28"/>
          <w:szCs w:val="28"/>
        </w:rPr>
        <w:t xml:space="preserve">бесплатно во </w:t>
      </w:r>
      <w:r w:rsidR="009759B4" w:rsidRPr="00FB0D9E">
        <w:rPr>
          <w:sz w:val="28"/>
          <w:szCs w:val="28"/>
        </w:rPr>
        <w:t>внеучебное время</w:t>
      </w:r>
      <w:r w:rsidR="00CD2C12" w:rsidRPr="00FB0D9E">
        <w:rPr>
          <w:sz w:val="28"/>
          <w:szCs w:val="28"/>
        </w:rPr>
        <w:t xml:space="preserve">: </w:t>
      </w:r>
      <w:r w:rsidR="002F7B14" w:rsidRPr="00FB0D9E">
        <w:rPr>
          <w:sz w:val="28"/>
          <w:szCs w:val="28"/>
        </w:rPr>
        <w:t>спортивные залы, площадки</w:t>
      </w:r>
      <w:r w:rsidR="00CD2C12" w:rsidRPr="00FB0D9E">
        <w:rPr>
          <w:sz w:val="28"/>
          <w:szCs w:val="28"/>
        </w:rPr>
        <w:t xml:space="preserve">, </w:t>
      </w:r>
      <w:r w:rsidR="002F7B14" w:rsidRPr="00FB0D9E">
        <w:rPr>
          <w:sz w:val="28"/>
          <w:szCs w:val="28"/>
        </w:rPr>
        <w:t>спортинвентарь для проведения спортивно-оздоровительных мероприятий с работник</w:t>
      </w:r>
      <w:r w:rsidRPr="00FB0D9E">
        <w:rPr>
          <w:sz w:val="28"/>
          <w:szCs w:val="28"/>
        </w:rPr>
        <w:t>ами образовательной организации;</w:t>
      </w:r>
    </w:p>
    <w:p w14:paraId="717C6514" w14:textId="5B66B681" w:rsidR="00374491" w:rsidRPr="00FB0D9E" w:rsidRDefault="00374491" w:rsidP="003A6F97">
      <w:pPr>
        <w:autoSpaceDE w:val="0"/>
        <w:autoSpaceDN w:val="0"/>
        <w:adjustRightInd w:val="0"/>
        <w:ind w:firstLine="709"/>
        <w:contextualSpacing/>
        <w:jc w:val="both"/>
        <w:rPr>
          <w:sz w:val="28"/>
          <w:szCs w:val="28"/>
        </w:rPr>
      </w:pPr>
      <w:r w:rsidRPr="00FB0D9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FB0D9E" w:rsidRDefault="00374491" w:rsidP="003A6F97">
      <w:pPr>
        <w:autoSpaceDE w:val="0"/>
        <w:autoSpaceDN w:val="0"/>
        <w:adjustRightInd w:val="0"/>
        <w:ind w:firstLine="709"/>
        <w:contextualSpacing/>
        <w:jc w:val="both"/>
        <w:rPr>
          <w:sz w:val="28"/>
          <w:szCs w:val="28"/>
        </w:rPr>
      </w:pPr>
      <w:r w:rsidRPr="00FB0D9E">
        <w:rPr>
          <w:sz w:val="28"/>
          <w:szCs w:val="28"/>
        </w:rPr>
        <w:t xml:space="preserve">12.3.4. создавать условия для двигательной активности работников (установка </w:t>
      </w:r>
      <w:r w:rsidR="00C90D68" w:rsidRPr="00FB0D9E">
        <w:rPr>
          <w:sz w:val="28"/>
          <w:szCs w:val="28"/>
        </w:rPr>
        <w:t>теннисного стола, проведения</w:t>
      </w:r>
      <w:r w:rsidRPr="00FB0D9E">
        <w:rPr>
          <w:sz w:val="28"/>
          <w:szCs w:val="28"/>
        </w:rPr>
        <w:t xml:space="preserve"> производственной гимнастики,</w:t>
      </w:r>
      <w:r w:rsidR="00C90D68" w:rsidRPr="00FB0D9E">
        <w:rPr>
          <w:sz w:val="28"/>
          <w:szCs w:val="28"/>
        </w:rPr>
        <w:t xml:space="preserve"> </w:t>
      </w:r>
      <w:r w:rsidRPr="00FB0D9E">
        <w:rPr>
          <w:sz w:val="28"/>
          <w:szCs w:val="28"/>
        </w:rPr>
        <w:t>иные формы);</w:t>
      </w:r>
    </w:p>
    <w:p w14:paraId="105C711C" w14:textId="0E1EA4F4" w:rsidR="00374491" w:rsidRPr="00FB0D9E" w:rsidRDefault="00374491" w:rsidP="003A6F97">
      <w:pPr>
        <w:autoSpaceDE w:val="0"/>
        <w:autoSpaceDN w:val="0"/>
        <w:adjustRightInd w:val="0"/>
        <w:ind w:firstLine="709"/>
        <w:contextualSpacing/>
        <w:jc w:val="both"/>
        <w:rPr>
          <w:sz w:val="28"/>
          <w:szCs w:val="28"/>
        </w:rPr>
      </w:pPr>
      <w:r w:rsidRPr="00FB0D9E">
        <w:rPr>
          <w:sz w:val="28"/>
          <w:szCs w:val="28"/>
        </w:rPr>
        <w:t xml:space="preserve">12.3.5. </w:t>
      </w:r>
      <w:r w:rsidR="00C90D68" w:rsidRPr="00FB0D9E">
        <w:rPr>
          <w:sz w:val="28"/>
          <w:szCs w:val="28"/>
        </w:rPr>
        <w:t>способствовать организации правильного питания работников.</w:t>
      </w:r>
    </w:p>
    <w:p w14:paraId="003684FE" w14:textId="77777777" w:rsidR="00615110" w:rsidRDefault="00615110" w:rsidP="008658C1">
      <w:pPr>
        <w:pStyle w:val="Pa6"/>
        <w:spacing w:line="240" w:lineRule="auto"/>
        <w:ind w:firstLine="709"/>
        <w:contextualSpacing/>
        <w:jc w:val="center"/>
        <w:rPr>
          <w:b/>
          <w:color w:val="000000"/>
          <w:sz w:val="28"/>
          <w:szCs w:val="28"/>
          <w:lang w:eastAsia="en-US"/>
        </w:rPr>
      </w:pPr>
    </w:p>
    <w:p w14:paraId="2F0AE371" w14:textId="426ECD23" w:rsidR="00DD0F12" w:rsidRPr="00FB0D9E" w:rsidRDefault="00DD0F12" w:rsidP="008658C1">
      <w:pPr>
        <w:pStyle w:val="Pa6"/>
        <w:spacing w:line="240" w:lineRule="auto"/>
        <w:ind w:firstLine="709"/>
        <w:contextualSpacing/>
        <w:jc w:val="center"/>
        <w:rPr>
          <w:b/>
          <w:sz w:val="28"/>
          <w:szCs w:val="28"/>
        </w:rPr>
      </w:pPr>
      <w:r w:rsidRPr="00FB0D9E">
        <w:rPr>
          <w:b/>
          <w:color w:val="000000"/>
          <w:sz w:val="28"/>
          <w:szCs w:val="28"/>
          <w:lang w:eastAsia="en-US"/>
        </w:rPr>
        <w:t>X</w:t>
      </w:r>
      <w:r w:rsidR="007D331F" w:rsidRPr="00FB0D9E">
        <w:rPr>
          <w:b/>
          <w:bCs/>
          <w:sz w:val="28"/>
          <w:szCs w:val="28"/>
        </w:rPr>
        <w:t>I</w:t>
      </w:r>
      <w:r w:rsidR="000F06D9" w:rsidRPr="00FB0D9E">
        <w:rPr>
          <w:b/>
          <w:bCs/>
          <w:sz w:val="28"/>
          <w:szCs w:val="28"/>
          <w:lang w:val="en-US"/>
        </w:rPr>
        <w:t>I</w:t>
      </w:r>
      <w:r w:rsidR="003A6F97" w:rsidRPr="00FB0D9E">
        <w:rPr>
          <w:b/>
          <w:bCs/>
          <w:sz w:val="28"/>
          <w:szCs w:val="28"/>
          <w:lang w:val="en-US"/>
        </w:rPr>
        <w:t>I</w:t>
      </w:r>
      <w:r w:rsidRPr="00FB0D9E">
        <w:rPr>
          <w:b/>
          <w:color w:val="000000"/>
          <w:sz w:val="28"/>
          <w:szCs w:val="28"/>
          <w:lang w:eastAsia="en-US"/>
        </w:rPr>
        <w:t>.</w:t>
      </w:r>
      <w:r w:rsidRPr="00FB0D9E">
        <w:rPr>
          <w:rFonts w:eastAsia="Times New Roman"/>
          <w:b/>
          <w:color w:val="000000"/>
          <w:sz w:val="28"/>
          <w:szCs w:val="28"/>
        </w:rPr>
        <w:t xml:space="preserve"> КОНТРОЛЬ ЗА ВЫПОЛНЕНИЕМ КОЛЛЕКТИВНОГО ДОГОВОРА. </w:t>
      </w:r>
      <w:r w:rsidRPr="00FB0D9E">
        <w:rPr>
          <w:b/>
          <w:sz w:val="28"/>
          <w:szCs w:val="28"/>
        </w:rPr>
        <w:t>ОТВЕТСТВЕННОСТЬ СТОРОН КОЛЛЕКТИВНОГО ДОГОВОРА</w:t>
      </w:r>
    </w:p>
    <w:p w14:paraId="4FC42D88" w14:textId="77777777" w:rsidR="00DD0F12" w:rsidRPr="00FB0D9E" w:rsidRDefault="00DD0F12" w:rsidP="008658C1">
      <w:pPr>
        <w:pStyle w:val="Pa16"/>
        <w:spacing w:line="240" w:lineRule="auto"/>
        <w:ind w:firstLine="709"/>
        <w:contextualSpacing/>
        <w:jc w:val="center"/>
        <w:rPr>
          <w:rFonts w:eastAsia="Times New Roman"/>
          <w:color w:val="000000"/>
          <w:sz w:val="28"/>
          <w:szCs w:val="28"/>
        </w:rPr>
      </w:pPr>
    </w:p>
    <w:p w14:paraId="34139F30" w14:textId="0F27E93E" w:rsidR="00C44914" w:rsidRPr="00FB0D9E" w:rsidRDefault="007D331F" w:rsidP="008658C1">
      <w:pPr>
        <w:pStyle w:val="Pa16"/>
        <w:spacing w:line="240" w:lineRule="auto"/>
        <w:ind w:firstLine="709"/>
        <w:contextualSpacing/>
        <w:jc w:val="both"/>
        <w:rPr>
          <w:rFonts w:eastAsia="Times New Roman"/>
          <w:color w:val="000000"/>
          <w:sz w:val="28"/>
          <w:szCs w:val="28"/>
        </w:rPr>
      </w:pPr>
      <w:r w:rsidRPr="00FB0D9E">
        <w:rPr>
          <w:rFonts w:eastAsia="Times New Roman"/>
          <w:color w:val="000000"/>
          <w:sz w:val="28"/>
          <w:szCs w:val="28"/>
        </w:rPr>
        <w:t>1</w:t>
      </w:r>
      <w:r w:rsidR="003A6F97" w:rsidRPr="00FB0D9E">
        <w:rPr>
          <w:rFonts w:eastAsia="Times New Roman"/>
          <w:color w:val="000000"/>
          <w:sz w:val="28"/>
          <w:szCs w:val="28"/>
        </w:rPr>
        <w:t>3</w:t>
      </w:r>
      <w:r w:rsidR="00DD0F12" w:rsidRPr="00FB0D9E">
        <w:rPr>
          <w:rFonts w:eastAsia="Times New Roman"/>
          <w:color w:val="000000"/>
          <w:sz w:val="28"/>
          <w:szCs w:val="28"/>
        </w:rPr>
        <w:t>.1. Контроль за выполнением настоящего коллективного договора осуществляется</w:t>
      </w:r>
      <w:r w:rsidR="00472487" w:rsidRPr="00FB0D9E">
        <w:rPr>
          <w:rFonts w:eastAsia="Times New Roman"/>
          <w:color w:val="000000"/>
          <w:sz w:val="28"/>
          <w:szCs w:val="28"/>
        </w:rPr>
        <w:t xml:space="preserve"> сторонами и их представителями, комиссией</w:t>
      </w:r>
      <w:r w:rsidR="00582157" w:rsidRPr="00FB0D9E">
        <w:rPr>
          <w:rFonts w:eastAsia="Times New Roman"/>
          <w:color w:val="000000"/>
          <w:sz w:val="28"/>
          <w:szCs w:val="28"/>
        </w:rPr>
        <w:t xml:space="preserve"> </w:t>
      </w:r>
      <w:r w:rsidR="00A83450" w:rsidRPr="00FB0D9E">
        <w:rPr>
          <w:color w:val="000000"/>
          <w:sz w:val="28"/>
          <w:szCs w:val="28"/>
          <w:lang w:eastAsia="en-US"/>
        </w:rPr>
        <w:t>для ведения коллективных переговоров</w:t>
      </w:r>
      <w:r w:rsidR="00A83450" w:rsidRPr="00FB0D9E">
        <w:rPr>
          <w:color w:val="000000"/>
          <w:sz w:val="28"/>
          <w:szCs w:val="28"/>
          <w:shd w:val="clear" w:color="auto" w:fill="FFFFFF"/>
        </w:rPr>
        <w:t>, подготовки проекта коллективного договора и заключения коллективного договора</w:t>
      </w:r>
      <w:r w:rsidR="009575A8" w:rsidRPr="00FB0D9E">
        <w:rPr>
          <w:color w:val="000000"/>
          <w:sz w:val="28"/>
          <w:szCs w:val="28"/>
          <w:shd w:val="clear" w:color="auto" w:fill="FFFFFF"/>
        </w:rPr>
        <w:t xml:space="preserve"> М</w:t>
      </w:r>
      <w:r w:rsidR="009D154E" w:rsidRPr="00FB0D9E">
        <w:rPr>
          <w:color w:val="000000"/>
          <w:sz w:val="28"/>
          <w:szCs w:val="28"/>
          <w:shd w:val="clear" w:color="auto" w:fill="FFFFFF"/>
        </w:rPr>
        <w:t>униципального бюд</w:t>
      </w:r>
      <w:r w:rsidR="009575A8" w:rsidRPr="00FB0D9E">
        <w:rPr>
          <w:color w:val="000000"/>
          <w:sz w:val="28"/>
          <w:szCs w:val="28"/>
          <w:shd w:val="clear" w:color="auto" w:fill="FFFFFF"/>
        </w:rPr>
        <w:t>жетного общеобразовательного</w:t>
      </w:r>
      <w:r w:rsidR="009D154E" w:rsidRPr="00FB0D9E">
        <w:rPr>
          <w:color w:val="000000"/>
          <w:sz w:val="28"/>
          <w:szCs w:val="28"/>
          <w:shd w:val="clear" w:color="auto" w:fill="FFFFFF"/>
        </w:rPr>
        <w:t xml:space="preserve"> учреждения «Гимназия №174» Советского района г.Казани</w:t>
      </w:r>
      <w:r w:rsidR="00C44914" w:rsidRPr="00FB0D9E">
        <w:rPr>
          <w:rFonts w:eastAsia="Times New Roman"/>
          <w:i/>
          <w:color w:val="000000"/>
          <w:sz w:val="28"/>
          <w:szCs w:val="28"/>
        </w:rPr>
        <w:t>.</w:t>
      </w:r>
    </w:p>
    <w:p w14:paraId="6FCEB3AD" w14:textId="49A52AD9"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.2. </w:t>
      </w:r>
      <w:r w:rsidR="00DD0F12" w:rsidRPr="00FB0D9E">
        <w:rPr>
          <w:bCs/>
          <w:sz w:val="28"/>
          <w:szCs w:val="28"/>
        </w:rPr>
        <w:t xml:space="preserve">Стороны договорились и обязуются: </w:t>
      </w:r>
    </w:p>
    <w:p w14:paraId="67CFD960" w14:textId="6CB8D75D"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 xml:space="preserve">.2.2. Совместно разрабатывать и утверждать решением </w:t>
      </w:r>
      <w:r w:rsidR="00A83450" w:rsidRPr="00FB0D9E">
        <w:rPr>
          <w:sz w:val="28"/>
          <w:szCs w:val="28"/>
        </w:rPr>
        <w:t>к</w:t>
      </w:r>
      <w:r w:rsidR="00DD0F12" w:rsidRPr="00FB0D9E">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116ED978"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FB0D9E">
        <w:rPr>
          <w:iCs/>
          <w:sz w:val="28"/>
          <w:szCs w:val="28"/>
        </w:rPr>
        <w:t xml:space="preserve">в течение </w:t>
      </w:r>
      <w:r w:rsidR="009D154E" w:rsidRPr="00FB0D9E">
        <w:rPr>
          <w:iCs/>
          <w:sz w:val="28"/>
          <w:szCs w:val="28"/>
        </w:rPr>
        <w:t>30</w:t>
      </w:r>
      <w:r w:rsidR="00DD0F12" w:rsidRPr="00FB0D9E">
        <w:rPr>
          <w:iCs/>
          <w:sz w:val="28"/>
          <w:szCs w:val="28"/>
        </w:rPr>
        <w:t xml:space="preserve"> дней </w:t>
      </w:r>
      <w:r w:rsidR="00DD0F12" w:rsidRPr="00FB0D9E">
        <w:rPr>
          <w:sz w:val="28"/>
          <w:szCs w:val="28"/>
        </w:rPr>
        <w:t xml:space="preserve">со дня получения соответствующего письменного </w:t>
      </w:r>
      <w:r w:rsidR="00A83450" w:rsidRPr="00FB0D9E">
        <w:rPr>
          <w:sz w:val="28"/>
          <w:szCs w:val="28"/>
        </w:rPr>
        <w:t>запроса.</w:t>
      </w:r>
    </w:p>
    <w:p w14:paraId="365C3DB8" w14:textId="276EF45B"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FB0D9E">
        <w:rPr>
          <w:color w:val="auto"/>
          <w:sz w:val="28"/>
          <w:szCs w:val="28"/>
        </w:rPr>
        <w:t>выборного органа первичной профсоюзной организации</w:t>
      </w:r>
      <w:r w:rsidR="00DD0F12" w:rsidRPr="00FB0D9E">
        <w:rPr>
          <w:sz w:val="28"/>
          <w:szCs w:val="28"/>
        </w:rPr>
        <w:t xml:space="preserve">. </w:t>
      </w:r>
    </w:p>
    <w:p w14:paraId="0BB87970" w14:textId="4D3E9753" w:rsidR="00DD0F12" w:rsidRPr="00FB0D9E" w:rsidRDefault="007D331F" w:rsidP="008658C1">
      <w:pPr>
        <w:pStyle w:val="Default"/>
        <w:ind w:firstLine="709"/>
        <w:contextualSpacing/>
        <w:jc w:val="both"/>
        <w:rPr>
          <w:sz w:val="28"/>
          <w:szCs w:val="28"/>
        </w:rPr>
      </w:pPr>
      <w:r w:rsidRPr="00FB0D9E">
        <w:rPr>
          <w:sz w:val="28"/>
          <w:szCs w:val="28"/>
        </w:rPr>
        <w:t>1</w:t>
      </w:r>
      <w:r w:rsidR="003A6F97" w:rsidRPr="00FB0D9E">
        <w:rPr>
          <w:sz w:val="28"/>
          <w:szCs w:val="28"/>
        </w:rPr>
        <w:t>3</w:t>
      </w:r>
      <w:r w:rsidR="00DD0F12" w:rsidRPr="00FB0D9E">
        <w:rPr>
          <w:sz w:val="28"/>
          <w:szCs w:val="28"/>
        </w:rPr>
        <w:t>.2.7. </w:t>
      </w:r>
      <w:r w:rsidR="00C44914" w:rsidRPr="00FB0D9E">
        <w:rPr>
          <w:sz w:val="28"/>
          <w:szCs w:val="28"/>
        </w:rPr>
        <w:t>Выборный орган первичной профсоюзной организации</w:t>
      </w:r>
      <w:r w:rsidR="00582157" w:rsidRPr="00FB0D9E">
        <w:rPr>
          <w:sz w:val="28"/>
          <w:szCs w:val="28"/>
        </w:rPr>
        <w:t xml:space="preserve"> </w:t>
      </w:r>
      <w:r w:rsidR="00DD0F12" w:rsidRPr="00FB0D9E">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FB0D9E">
        <w:rPr>
          <w:sz w:val="28"/>
          <w:szCs w:val="28"/>
        </w:rPr>
        <w:t>выборному органу первичной профсоюзной организации</w:t>
      </w:r>
      <w:r w:rsidR="00DD0F12" w:rsidRPr="00FB0D9E">
        <w:rPr>
          <w:sz w:val="28"/>
          <w:szCs w:val="28"/>
        </w:rPr>
        <w:t xml:space="preserve">, в порядке, установленном Уставом Профсоюза, вплоть до досрочного прекращения полномочий. </w:t>
      </w:r>
    </w:p>
    <w:p w14:paraId="0A6B7FE0" w14:textId="77777777" w:rsidR="0061490B" w:rsidRPr="0061490B" w:rsidRDefault="0061490B" w:rsidP="008658C1">
      <w:pPr>
        <w:pStyle w:val="Default"/>
        <w:ind w:firstLine="709"/>
        <w:contextualSpacing/>
        <w:jc w:val="center"/>
        <w:rPr>
          <w:b/>
          <w:bCs/>
          <w:sz w:val="28"/>
          <w:szCs w:val="28"/>
        </w:rPr>
      </w:pPr>
    </w:p>
    <w:p w14:paraId="03235580" w14:textId="3279EC50" w:rsidR="00DD0F12" w:rsidRPr="00FB0D9E" w:rsidRDefault="007E61F7" w:rsidP="008658C1">
      <w:pPr>
        <w:pStyle w:val="Default"/>
        <w:ind w:firstLine="709"/>
        <w:contextualSpacing/>
        <w:jc w:val="center"/>
        <w:rPr>
          <w:b/>
          <w:bCs/>
          <w:sz w:val="28"/>
          <w:szCs w:val="28"/>
        </w:rPr>
      </w:pPr>
      <w:r w:rsidRPr="00FB0D9E">
        <w:rPr>
          <w:b/>
          <w:bCs/>
          <w:sz w:val="28"/>
          <w:szCs w:val="28"/>
          <w:lang w:val="en-US"/>
        </w:rPr>
        <w:t>XIV</w:t>
      </w:r>
      <w:r w:rsidR="00DD0F12" w:rsidRPr="00FB0D9E">
        <w:rPr>
          <w:b/>
          <w:bCs/>
          <w:sz w:val="28"/>
          <w:szCs w:val="28"/>
        </w:rPr>
        <w:t>. ЗАКЛЮЧИТЕЛЬНЫЕ ПОЛОЖЕНИЯ</w:t>
      </w:r>
    </w:p>
    <w:p w14:paraId="7D93C392" w14:textId="77777777" w:rsidR="00DD0F12" w:rsidRPr="00FB0D9E" w:rsidRDefault="00DD0F12" w:rsidP="008658C1">
      <w:pPr>
        <w:pStyle w:val="Default"/>
        <w:ind w:firstLine="709"/>
        <w:contextualSpacing/>
        <w:jc w:val="center"/>
        <w:rPr>
          <w:sz w:val="28"/>
          <w:szCs w:val="28"/>
        </w:rPr>
      </w:pPr>
    </w:p>
    <w:p w14:paraId="28C2C176" w14:textId="06B67DF3" w:rsidR="00310D54" w:rsidRPr="00FB0D9E" w:rsidRDefault="007D331F" w:rsidP="008658C1">
      <w:pPr>
        <w:pStyle w:val="Default"/>
        <w:ind w:firstLine="709"/>
        <w:contextualSpacing/>
        <w:jc w:val="both"/>
        <w:rPr>
          <w:sz w:val="28"/>
          <w:szCs w:val="28"/>
        </w:rPr>
      </w:pPr>
      <w:r w:rsidRPr="00FB0D9E">
        <w:rPr>
          <w:sz w:val="28"/>
          <w:szCs w:val="28"/>
        </w:rPr>
        <w:lastRenderedPageBreak/>
        <w:t>1</w:t>
      </w:r>
      <w:r w:rsidR="00DC0951" w:rsidRPr="00FB0D9E">
        <w:rPr>
          <w:sz w:val="28"/>
          <w:szCs w:val="28"/>
        </w:rPr>
        <w:t>4</w:t>
      </w:r>
      <w:r w:rsidR="00310D54" w:rsidRPr="00FB0D9E">
        <w:rPr>
          <w:sz w:val="28"/>
          <w:szCs w:val="28"/>
        </w:rPr>
        <w:t>.1</w:t>
      </w:r>
      <w:r w:rsidR="00DD0F12" w:rsidRPr="00FB0D9E">
        <w:rPr>
          <w:sz w:val="28"/>
          <w:szCs w:val="28"/>
        </w:rPr>
        <w:t>.</w:t>
      </w:r>
      <w:r w:rsidR="00366E2F" w:rsidRPr="00FB0D9E">
        <w:rPr>
          <w:sz w:val="28"/>
          <w:szCs w:val="28"/>
        </w:rPr>
        <w:t> </w:t>
      </w:r>
      <w:r w:rsidR="00310D54" w:rsidRPr="00FB0D9E">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FB0D9E">
        <w:rPr>
          <w:sz w:val="28"/>
          <w:szCs w:val="28"/>
        </w:rPr>
        <w:t>локальными нормативными актами образовательной организации, содержащие нормы трудового права, являющиеся</w:t>
      </w:r>
      <w:r w:rsidR="00310D54" w:rsidRPr="00FB0D9E">
        <w:rPr>
          <w:color w:val="auto"/>
          <w:sz w:val="28"/>
          <w:szCs w:val="28"/>
        </w:rPr>
        <w:t xml:space="preserve"> приложениями к коллективному договору, всех работников образоват</w:t>
      </w:r>
      <w:r w:rsidR="009D154E" w:rsidRPr="00FB0D9E">
        <w:rPr>
          <w:color w:val="auto"/>
          <w:sz w:val="28"/>
          <w:szCs w:val="28"/>
        </w:rPr>
        <w:t>ельной организации в течение 3</w:t>
      </w:r>
      <w:r w:rsidR="00310D54" w:rsidRPr="00FB0D9E">
        <w:rPr>
          <w:color w:val="auto"/>
          <w:sz w:val="28"/>
          <w:szCs w:val="28"/>
        </w:rPr>
        <w:t xml:space="preserve"> дней после его подписания,</w:t>
      </w:r>
      <w:r w:rsidR="00310D54" w:rsidRPr="00FB0D9E">
        <w:rPr>
          <w:sz w:val="28"/>
          <w:szCs w:val="28"/>
        </w:rPr>
        <w:t xml:space="preserve"> обеспечивать </w:t>
      </w:r>
      <w:r w:rsidR="00310D54" w:rsidRPr="00FB0D9E">
        <w:rPr>
          <w:color w:val="auto"/>
          <w:sz w:val="28"/>
          <w:szCs w:val="28"/>
        </w:rPr>
        <w:t>гласность содержания и выполнения условий коллективного договора</w:t>
      </w:r>
      <w:r w:rsidR="00310D54" w:rsidRPr="00FB0D9E">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FB0D9E" w:rsidRDefault="00366E2F" w:rsidP="008658C1">
      <w:pPr>
        <w:pStyle w:val="Default"/>
        <w:ind w:firstLine="709"/>
        <w:contextualSpacing/>
        <w:jc w:val="both"/>
        <w:rPr>
          <w:sz w:val="28"/>
          <w:szCs w:val="28"/>
        </w:rPr>
      </w:pPr>
      <w:r w:rsidRPr="00FB0D9E">
        <w:rPr>
          <w:sz w:val="28"/>
          <w:szCs w:val="28"/>
        </w:rPr>
        <w:t>1</w:t>
      </w:r>
      <w:r w:rsidR="00DC0951" w:rsidRPr="00FB0D9E">
        <w:rPr>
          <w:sz w:val="28"/>
          <w:szCs w:val="28"/>
        </w:rPr>
        <w:t>4</w:t>
      </w:r>
      <w:r w:rsidRPr="00FB0D9E">
        <w:rPr>
          <w:sz w:val="28"/>
          <w:szCs w:val="28"/>
        </w:rPr>
        <w:t>.2. </w:t>
      </w:r>
      <w:r w:rsidR="00310D54" w:rsidRPr="00FB0D9E">
        <w:rPr>
          <w:sz w:val="28"/>
          <w:szCs w:val="28"/>
        </w:rPr>
        <w:t xml:space="preserve">В месячный срок со дня подписания коллективного договора </w:t>
      </w:r>
      <w:r w:rsidR="006012BE" w:rsidRPr="00FB0D9E">
        <w:rPr>
          <w:color w:val="auto"/>
          <w:sz w:val="28"/>
          <w:szCs w:val="28"/>
        </w:rPr>
        <w:t>выборный орган первичной профсоюзной организации</w:t>
      </w:r>
      <w:r w:rsidR="00582157" w:rsidRPr="00FB0D9E">
        <w:rPr>
          <w:color w:val="auto"/>
          <w:sz w:val="28"/>
          <w:szCs w:val="28"/>
        </w:rPr>
        <w:t xml:space="preserve"> </w:t>
      </w:r>
      <w:r w:rsidR="00310D54" w:rsidRPr="00FB0D9E">
        <w:rPr>
          <w:sz w:val="28"/>
          <w:szCs w:val="28"/>
        </w:rPr>
        <w:t>доводит содержание коллективного договора до сведения всех членов Профсоюза.</w:t>
      </w:r>
    </w:p>
    <w:p w14:paraId="44493446" w14:textId="7A369C11" w:rsidR="00DD0F12" w:rsidRPr="00FB0D9E" w:rsidRDefault="00310D54" w:rsidP="008658C1">
      <w:pPr>
        <w:pStyle w:val="Default"/>
        <w:ind w:firstLine="709"/>
        <w:contextualSpacing/>
        <w:jc w:val="both"/>
        <w:rPr>
          <w:color w:val="auto"/>
          <w:sz w:val="28"/>
          <w:szCs w:val="28"/>
        </w:rPr>
      </w:pPr>
      <w:r w:rsidRPr="00FB0D9E">
        <w:rPr>
          <w:sz w:val="28"/>
          <w:szCs w:val="28"/>
        </w:rPr>
        <w:t>1</w:t>
      </w:r>
      <w:r w:rsidR="00DC0951" w:rsidRPr="00FB0D9E">
        <w:rPr>
          <w:sz w:val="28"/>
          <w:szCs w:val="28"/>
        </w:rPr>
        <w:t>4</w:t>
      </w:r>
      <w:r w:rsidRPr="00FB0D9E">
        <w:rPr>
          <w:sz w:val="28"/>
          <w:szCs w:val="28"/>
        </w:rPr>
        <w:t>.3.</w:t>
      </w:r>
      <w:r w:rsidR="00366E2F" w:rsidRPr="00FB0D9E">
        <w:rPr>
          <w:sz w:val="28"/>
          <w:szCs w:val="28"/>
        </w:rPr>
        <w:t> </w:t>
      </w:r>
      <w:r w:rsidR="00DD0F12" w:rsidRPr="00FB0D9E">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FB0D9E">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FB0D9E" w:rsidRDefault="00DD0F12"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00366E2F" w:rsidRPr="00FB0D9E">
        <w:rPr>
          <w:color w:val="auto"/>
          <w:sz w:val="28"/>
          <w:szCs w:val="28"/>
        </w:rPr>
        <w:t>.</w:t>
      </w:r>
      <w:r w:rsidR="00D76D61" w:rsidRPr="00FB0D9E">
        <w:rPr>
          <w:color w:val="auto"/>
          <w:sz w:val="28"/>
          <w:szCs w:val="28"/>
        </w:rPr>
        <w:t>4</w:t>
      </w:r>
      <w:r w:rsidR="00366E2F" w:rsidRPr="00FB0D9E">
        <w:rPr>
          <w:color w:val="auto"/>
          <w:sz w:val="28"/>
          <w:szCs w:val="28"/>
        </w:rPr>
        <w:t>. </w:t>
      </w:r>
      <w:r w:rsidRPr="00FB0D9E">
        <w:rPr>
          <w:color w:val="auto"/>
          <w:sz w:val="28"/>
          <w:szCs w:val="28"/>
        </w:rPr>
        <w:t xml:space="preserve">Каждый принимаемый на работу в </w:t>
      </w:r>
      <w:r w:rsidR="009A1FF3" w:rsidRPr="00FB0D9E">
        <w:rPr>
          <w:iCs/>
          <w:color w:val="auto"/>
          <w:sz w:val="28"/>
          <w:szCs w:val="28"/>
        </w:rPr>
        <w:t>образовательную организацию</w:t>
      </w:r>
      <w:r w:rsidRPr="00FB0D9E">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FB0D9E">
        <w:rPr>
          <w:color w:val="auto"/>
          <w:sz w:val="28"/>
          <w:szCs w:val="28"/>
        </w:rPr>
        <w:t>, иными локальными нормативными актами, непосредственно связанными с трудовой деятельностью</w:t>
      </w:r>
      <w:r w:rsidRPr="00FB0D9E">
        <w:rPr>
          <w:color w:val="auto"/>
          <w:sz w:val="28"/>
          <w:szCs w:val="28"/>
        </w:rPr>
        <w:t xml:space="preserve"> под роспись. </w:t>
      </w:r>
    </w:p>
    <w:p w14:paraId="5D45A427" w14:textId="2F04DB1B" w:rsidR="00872347" w:rsidRPr="00FB0D9E" w:rsidRDefault="00DD0F12"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Pr="00FB0D9E">
        <w:rPr>
          <w:color w:val="auto"/>
          <w:sz w:val="28"/>
          <w:szCs w:val="28"/>
        </w:rPr>
        <w:t>.</w:t>
      </w:r>
      <w:r w:rsidR="00D76D61" w:rsidRPr="00FB0D9E">
        <w:rPr>
          <w:color w:val="auto"/>
          <w:sz w:val="28"/>
          <w:szCs w:val="28"/>
        </w:rPr>
        <w:t>5</w:t>
      </w:r>
      <w:r w:rsidRPr="00FB0D9E">
        <w:rPr>
          <w:color w:val="auto"/>
          <w:sz w:val="28"/>
          <w:szCs w:val="28"/>
        </w:rPr>
        <w:t>.</w:t>
      </w:r>
      <w:r w:rsidR="00366E2F" w:rsidRPr="00FB0D9E">
        <w:rPr>
          <w:color w:val="auto"/>
          <w:sz w:val="28"/>
          <w:szCs w:val="28"/>
        </w:rPr>
        <w:t> </w:t>
      </w:r>
      <w:r w:rsidR="00872347" w:rsidRPr="00FB0D9E">
        <w:rPr>
          <w:color w:val="auto"/>
          <w:sz w:val="28"/>
          <w:szCs w:val="28"/>
        </w:rPr>
        <w:t xml:space="preserve">Настоящий коллективный договор вступает в силу с момента его подписания </w:t>
      </w:r>
      <w:r w:rsidR="00D62947" w:rsidRPr="00FB0D9E">
        <w:rPr>
          <w:color w:val="auto"/>
          <w:sz w:val="28"/>
          <w:szCs w:val="28"/>
        </w:rPr>
        <w:t>сторонами и</w:t>
      </w:r>
      <w:r w:rsidR="00872347" w:rsidRPr="00FB0D9E">
        <w:rPr>
          <w:color w:val="auto"/>
          <w:sz w:val="28"/>
          <w:szCs w:val="28"/>
        </w:rPr>
        <w:t xml:space="preserve"> действует </w:t>
      </w:r>
      <w:r w:rsidR="00D62947" w:rsidRPr="00FB0D9E">
        <w:rPr>
          <w:color w:val="auto"/>
          <w:sz w:val="28"/>
          <w:szCs w:val="28"/>
        </w:rPr>
        <w:t>3 года</w:t>
      </w:r>
      <w:r w:rsidR="00872347" w:rsidRPr="00FB0D9E">
        <w:rPr>
          <w:color w:val="auto"/>
          <w:sz w:val="28"/>
          <w:szCs w:val="28"/>
        </w:rPr>
        <w:t>.</w:t>
      </w:r>
    </w:p>
    <w:p w14:paraId="53B7518C" w14:textId="29582BE1" w:rsidR="00DD0F12" w:rsidRPr="00FB0D9E" w:rsidRDefault="007D331F"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00366E2F" w:rsidRPr="00FB0D9E">
        <w:rPr>
          <w:color w:val="auto"/>
          <w:sz w:val="28"/>
          <w:szCs w:val="28"/>
        </w:rPr>
        <w:t>.</w:t>
      </w:r>
      <w:r w:rsidR="00D76D61" w:rsidRPr="00FB0D9E">
        <w:rPr>
          <w:color w:val="auto"/>
          <w:sz w:val="28"/>
          <w:szCs w:val="28"/>
        </w:rPr>
        <w:t>6</w:t>
      </w:r>
      <w:r w:rsidR="00366E2F" w:rsidRPr="00FB0D9E">
        <w:rPr>
          <w:color w:val="auto"/>
          <w:sz w:val="28"/>
          <w:szCs w:val="28"/>
        </w:rPr>
        <w:t>. </w:t>
      </w:r>
      <w:r w:rsidR="00DD0F12" w:rsidRPr="00FB0D9E">
        <w:rPr>
          <w:color w:val="auto"/>
          <w:sz w:val="28"/>
          <w:szCs w:val="28"/>
        </w:rPr>
        <w:t>До истечения указанного срока стороны вправе продлевать действие коллективного договора</w:t>
      </w:r>
      <w:r w:rsidR="00C8211A" w:rsidRPr="00FB0D9E">
        <w:rPr>
          <w:sz w:val="28"/>
          <w:szCs w:val="28"/>
        </w:rPr>
        <w:t xml:space="preserve"> на срок до трех лет</w:t>
      </w:r>
      <w:r w:rsidR="00DD0F12" w:rsidRPr="00FB0D9E">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FB0D9E" w:rsidRDefault="002920CA" w:rsidP="008658C1">
      <w:pPr>
        <w:ind w:firstLine="709"/>
        <w:contextualSpacing/>
        <w:jc w:val="both"/>
        <w:rPr>
          <w:sz w:val="28"/>
          <w:szCs w:val="28"/>
        </w:rPr>
      </w:pPr>
      <w:r w:rsidRPr="00FB0D9E">
        <w:rPr>
          <w:sz w:val="28"/>
          <w:szCs w:val="28"/>
        </w:rPr>
        <w:t xml:space="preserve">Предложение </w:t>
      </w:r>
      <w:r w:rsidR="00C8211A" w:rsidRPr="00FB0D9E">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FB0D9E" w:rsidRDefault="00310D54" w:rsidP="008658C1">
      <w:pPr>
        <w:ind w:firstLine="709"/>
        <w:contextualSpacing/>
        <w:jc w:val="both"/>
        <w:rPr>
          <w:sz w:val="28"/>
          <w:szCs w:val="28"/>
        </w:rPr>
      </w:pPr>
      <w:r w:rsidRPr="00FB0D9E">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FB0D9E" w:rsidRDefault="000A5D0B" w:rsidP="008658C1">
      <w:pPr>
        <w:ind w:firstLine="709"/>
        <w:contextualSpacing/>
        <w:jc w:val="both"/>
        <w:rPr>
          <w:sz w:val="28"/>
          <w:szCs w:val="28"/>
        </w:rPr>
      </w:pPr>
      <w:r w:rsidRPr="00FB0D9E">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FB0D9E" w:rsidRDefault="00DD0F12"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Pr="00FB0D9E">
        <w:rPr>
          <w:color w:val="auto"/>
          <w:sz w:val="28"/>
          <w:szCs w:val="28"/>
        </w:rPr>
        <w:t>.</w:t>
      </w:r>
      <w:r w:rsidR="00D76D61" w:rsidRPr="00FB0D9E">
        <w:rPr>
          <w:color w:val="auto"/>
          <w:sz w:val="28"/>
          <w:szCs w:val="28"/>
        </w:rPr>
        <w:t>7</w:t>
      </w:r>
      <w:r w:rsidR="00366E2F" w:rsidRPr="00FB0D9E">
        <w:rPr>
          <w:color w:val="auto"/>
          <w:sz w:val="28"/>
          <w:szCs w:val="28"/>
        </w:rPr>
        <w:t>. </w:t>
      </w:r>
      <w:r w:rsidR="00A83450" w:rsidRPr="00FB0D9E">
        <w:rPr>
          <w:color w:val="auto"/>
          <w:sz w:val="28"/>
          <w:szCs w:val="28"/>
        </w:rPr>
        <w:t xml:space="preserve">В соответствии с частью </w:t>
      </w:r>
      <w:r w:rsidR="0065508A" w:rsidRPr="00FB0D9E">
        <w:rPr>
          <w:color w:val="auto"/>
          <w:sz w:val="28"/>
          <w:szCs w:val="28"/>
        </w:rPr>
        <w:t>четвертой</w:t>
      </w:r>
      <w:r w:rsidR="00A83450" w:rsidRPr="00FB0D9E">
        <w:rPr>
          <w:color w:val="auto"/>
          <w:sz w:val="28"/>
          <w:szCs w:val="28"/>
        </w:rPr>
        <w:t xml:space="preserve"> статьи 43 ТК РФ </w:t>
      </w:r>
      <w:r w:rsidR="004C4EF6" w:rsidRPr="00FB0D9E">
        <w:rPr>
          <w:color w:val="auto"/>
          <w:sz w:val="28"/>
          <w:szCs w:val="28"/>
        </w:rPr>
        <w:t>к</w:t>
      </w:r>
      <w:r w:rsidRPr="00FB0D9E">
        <w:rPr>
          <w:color w:val="auto"/>
          <w:sz w:val="28"/>
          <w:szCs w:val="28"/>
        </w:rPr>
        <w:t>оллективный договор сохраняет сво</w:t>
      </w:r>
      <w:r w:rsidR="00A83450" w:rsidRPr="00FB0D9E">
        <w:rPr>
          <w:color w:val="auto"/>
          <w:sz w:val="28"/>
          <w:szCs w:val="28"/>
        </w:rPr>
        <w:t>ё</w:t>
      </w:r>
      <w:r w:rsidRPr="00FB0D9E">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FB0D9E" w:rsidRDefault="007D331F"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00366E2F" w:rsidRPr="00FB0D9E">
        <w:rPr>
          <w:color w:val="auto"/>
          <w:sz w:val="28"/>
          <w:szCs w:val="28"/>
        </w:rPr>
        <w:t>.</w:t>
      </w:r>
      <w:r w:rsidR="00D76D61" w:rsidRPr="00FB0D9E">
        <w:rPr>
          <w:color w:val="auto"/>
          <w:sz w:val="28"/>
          <w:szCs w:val="28"/>
        </w:rPr>
        <w:t>8</w:t>
      </w:r>
      <w:r w:rsidR="00366E2F" w:rsidRPr="00FB0D9E">
        <w:rPr>
          <w:color w:val="auto"/>
          <w:sz w:val="28"/>
          <w:szCs w:val="28"/>
        </w:rPr>
        <w:t>. </w:t>
      </w:r>
      <w:r w:rsidR="00DD0F12" w:rsidRPr="00FB0D9E">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FB0D9E" w:rsidRDefault="007D331F"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00366E2F" w:rsidRPr="00FB0D9E">
        <w:rPr>
          <w:color w:val="auto"/>
          <w:sz w:val="28"/>
          <w:szCs w:val="28"/>
        </w:rPr>
        <w:t>.</w:t>
      </w:r>
      <w:r w:rsidR="00D76D61" w:rsidRPr="00FB0D9E">
        <w:rPr>
          <w:color w:val="auto"/>
          <w:sz w:val="28"/>
          <w:szCs w:val="28"/>
        </w:rPr>
        <w:t>9</w:t>
      </w:r>
      <w:r w:rsidR="00366E2F" w:rsidRPr="00FB0D9E">
        <w:rPr>
          <w:color w:val="auto"/>
          <w:sz w:val="28"/>
          <w:szCs w:val="28"/>
        </w:rPr>
        <w:t>. </w:t>
      </w:r>
      <w:r w:rsidR="00B20F8A" w:rsidRPr="00FB0D9E">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FB0D9E" w:rsidRDefault="00310D54" w:rsidP="008658C1">
      <w:pPr>
        <w:pStyle w:val="Default"/>
        <w:ind w:firstLine="709"/>
        <w:contextualSpacing/>
        <w:jc w:val="both"/>
        <w:rPr>
          <w:color w:val="auto"/>
          <w:sz w:val="28"/>
          <w:szCs w:val="28"/>
        </w:rPr>
      </w:pPr>
      <w:r w:rsidRPr="00FB0D9E">
        <w:rPr>
          <w:color w:val="auto"/>
          <w:sz w:val="28"/>
          <w:szCs w:val="28"/>
        </w:rPr>
        <w:lastRenderedPageBreak/>
        <w:t>1</w:t>
      </w:r>
      <w:r w:rsidR="00DC0951" w:rsidRPr="00FB0D9E">
        <w:rPr>
          <w:color w:val="auto"/>
          <w:sz w:val="28"/>
          <w:szCs w:val="28"/>
        </w:rPr>
        <w:t>4</w:t>
      </w:r>
      <w:r w:rsidRPr="00FB0D9E">
        <w:rPr>
          <w:color w:val="auto"/>
          <w:sz w:val="28"/>
          <w:szCs w:val="28"/>
        </w:rPr>
        <w:t>.</w:t>
      </w:r>
      <w:r w:rsidR="00D76D61" w:rsidRPr="00FB0D9E">
        <w:rPr>
          <w:color w:val="auto"/>
          <w:sz w:val="28"/>
          <w:szCs w:val="28"/>
        </w:rPr>
        <w:t>10</w:t>
      </w:r>
      <w:r w:rsidR="004C4EF6" w:rsidRPr="00FB0D9E">
        <w:rPr>
          <w:color w:val="auto"/>
          <w:sz w:val="28"/>
          <w:szCs w:val="28"/>
        </w:rPr>
        <w:t>. </w:t>
      </w:r>
      <w:r w:rsidR="00B20F8A" w:rsidRPr="00FB0D9E">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497A8A98" w:rsidR="00DD0F12" w:rsidRPr="00FB0D9E" w:rsidRDefault="007D331F"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00310D54" w:rsidRPr="00FB0D9E">
        <w:rPr>
          <w:color w:val="auto"/>
          <w:sz w:val="28"/>
          <w:szCs w:val="28"/>
        </w:rPr>
        <w:t>.1</w:t>
      </w:r>
      <w:r w:rsidR="00D76D61" w:rsidRPr="00FB0D9E">
        <w:rPr>
          <w:color w:val="auto"/>
          <w:sz w:val="28"/>
          <w:szCs w:val="28"/>
        </w:rPr>
        <w:t>1</w:t>
      </w:r>
      <w:r w:rsidR="00DD0F12" w:rsidRPr="00FB0D9E">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331450FA" w:rsidR="00DD0F12" w:rsidRPr="00FB0D9E" w:rsidRDefault="007D331F" w:rsidP="008658C1">
      <w:pPr>
        <w:pStyle w:val="Default"/>
        <w:ind w:firstLine="709"/>
        <w:contextualSpacing/>
        <w:jc w:val="both"/>
        <w:rPr>
          <w:color w:val="auto"/>
          <w:sz w:val="28"/>
          <w:szCs w:val="28"/>
        </w:rPr>
      </w:pPr>
      <w:r w:rsidRPr="00FB0D9E">
        <w:rPr>
          <w:color w:val="auto"/>
          <w:sz w:val="28"/>
          <w:szCs w:val="28"/>
        </w:rPr>
        <w:t>1</w:t>
      </w:r>
      <w:r w:rsidR="00DC0951" w:rsidRPr="00FB0D9E">
        <w:rPr>
          <w:color w:val="auto"/>
          <w:sz w:val="28"/>
          <w:szCs w:val="28"/>
        </w:rPr>
        <w:t>4</w:t>
      </w:r>
      <w:r w:rsidR="00DD0F12" w:rsidRPr="00FB0D9E">
        <w:rPr>
          <w:color w:val="auto"/>
          <w:sz w:val="28"/>
          <w:szCs w:val="28"/>
        </w:rPr>
        <w:t>.1</w:t>
      </w:r>
      <w:r w:rsidR="00D76D61" w:rsidRPr="00FB0D9E">
        <w:rPr>
          <w:color w:val="auto"/>
          <w:sz w:val="28"/>
          <w:szCs w:val="28"/>
        </w:rPr>
        <w:t>2</w:t>
      </w:r>
      <w:r w:rsidR="00DD0F12" w:rsidRPr="00FB0D9E">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69ABC1A4" w14:textId="77777777" w:rsidR="00615110" w:rsidRDefault="00615110" w:rsidP="00AA23B4">
      <w:pPr>
        <w:jc w:val="right"/>
        <w:rPr>
          <w:sz w:val="28"/>
          <w:szCs w:val="28"/>
        </w:rPr>
      </w:pPr>
    </w:p>
    <w:p w14:paraId="6D87E8A8" w14:textId="77777777" w:rsidR="00615110" w:rsidRDefault="00615110" w:rsidP="00AA23B4">
      <w:pPr>
        <w:jc w:val="right"/>
        <w:rPr>
          <w:sz w:val="28"/>
          <w:szCs w:val="28"/>
        </w:rPr>
      </w:pPr>
    </w:p>
    <w:p w14:paraId="5500D0BA" w14:textId="77777777" w:rsidR="00615110" w:rsidRDefault="00615110" w:rsidP="00AA23B4">
      <w:pPr>
        <w:jc w:val="right"/>
        <w:rPr>
          <w:sz w:val="28"/>
          <w:szCs w:val="28"/>
        </w:rPr>
      </w:pPr>
    </w:p>
    <w:p w14:paraId="52977DF4" w14:textId="77777777" w:rsidR="006930D1" w:rsidRDefault="006930D1" w:rsidP="00AA23B4">
      <w:pPr>
        <w:jc w:val="right"/>
        <w:rPr>
          <w:sz w:val="28"/>
          <w:szCs w:val="28"/>
        </w:rPr>
      </w:pPr>
    </w:p>
    <w:p w14:paraId="1E176EF0" w14:textId="32B96123" w:rsidR="006930D1" w:rsidRDefault="006930D1" w:rsidP="00AA23B4">
      <w:pPr>
        <w:jc w:val="right"/>
        <w:rPr>
          <w:sz w:val="28"/>
          <w:szCs w:val="28"/>
        </w:rPr>
      </w:pPr>
    </w:p>
    <w:p w14:paraId="0CD0429A" w14:textId="18D2D10A" w:rsidR="001D1CE6" w:rsidRDefault="001D1CE6" w:rsidP="00AA23B4">
      <w:pPr>
        <w:jc w:val="right"/>
        <w:rPr>
          <w:sz w:val="28"/>
          <w:szCs w:val="28"/>
        </w:rPr>
      </w:pPr>
    </w:p>
    <w:p w14:paraId="6AAA3AC8" w14:textId="419FAA7E" w:rsidR="001D1CE6" w:rsidRDefault="001D1CE6" w:rsidP="00AA23B4">
      <w:pPr>
        <w:jc w:val="right"/>
        <w:rPr>
          <w:sz w:val="28"/>
          <w:szCs w:val="28"/>
        </w:rPr>
      </w:pPr>
    </w:p>
    <w:p w14:paraId="255C81A9" w14:textId="0196F9F1" w:rsidR="001D1CE6" w:rsidRDefault="001D1CE6" w:rsidP="00AA23B4">
      <w:pPr>
        <w:jc w:val="right"/>
        <w:rPr>
          <w:sz w:val="28"/>
          <w:szCs w:val="28"/>
        </w:rPr>
      </w:pPr>
    </w:p>
    <w:p w14:paraId="17FF4667" w14:textId="13B7944F" w:rsidR="001D1CE6" w:rsidRDefault="001D1CE6" w:rsidP="00AA23B4">
      <w:pPr>
        <w:jc w:val="right"/>
        <w:rPr>
          <w:sz w:val="28"/>
          <w:szCs w:val="28"/>
        </w:rPr>
      </w:pPr>
    </w:p>
    <w:p w14:paraId="04C162C9" w14:textId="3F779BC1" w:rsidR="001D1CE6" w:rsidRDefault="001D1CE6" w:rsidP="00AA23B4">
      <w:pPr>
        <w:jc w:val="right"/>
        <w:rPr>
          <w:sz w:val="28"/>
          <w:szCs w:val="28"/>
        </w:rPr>
      </w:pPr>
    </w:p>
    <w:p w14:paraId="6A9F2163" w14:textId="4927AC28" w:rsidR="001D1CE6" w:rsidRDefault="001D1CE6" w:rsidP="00AA23B4">
      <w:pPr>
        <w:jc w:val="right"/>
        <w:rPr>
          <w:sz w:val="28"/>
          <w:szCs w:val="28"/>
        </w:rPr>
      </w:pPr>
    </w:p>
    <w:p w14:paraId="12045F76" w14:textId="5652E531" w:rsidR="001D1CE6" w:rsidRDefault="001D1CE6" w:rsidP="00AA23B4">
      <w:pPr>
        <w:jc w:val="right"/>
        <w:rPr>
          <w:sz w:val="28"/>
          <w:szCs w:val="28"/>
        </w:rPr>
      </w:pPr>
    </w:p>
    <w:p w14:paraId="452F61D1" w14:textId="0170DEDA" w:rsidR="001D1CE6" w:rsidRDefault="001D1CE6" w:rsidP="00AA23B4">
      <w:pPr>
        <w:jc w:val="right"/>
        <w:rPr>
          <w:sz w:val="28"/>
          <w:szCs w:val="28"/>
        </w:rPr>
      </w:pPr>
    </w:p>
    <w:p w14:paraId="622210A8" w14:textId="42F5E2BC" w:rsidR="001D1CE6" w:rsidRDefault="001D1CE6" w:rsidP="00AA23B4">
      <w:pPr>
        <w:jc w:val="right"/>
        <w:rPr>
          <w:sz w:val="28"/>
          <w:szCs w:val="28"/>
        </w:rPr>
      </w:pPr>
    </w:p>
    <w:p w14:paraId="6E081006" w14:textId="6F24A2AB" w:rsidR="001D1CE6" w:rsidRDefault="001D1CE6" w:rsidP="00AA23B4">
      <w:pPr>
        <w:jc w:val="right"/>
        <w:rPr>
          <w:sz w:val="28"/>
          <w:szCs w:val="28"/>
        </w:rPr>
      </w:pPr>
    </w:p>
    <w:p w14:paraId="6B817B85" w14:textId="10A924E6" w:rsidR="001D1CE6" w:rsidRDefault="001D1CE6" w:rsidP="00AA23B4">
      <w:pPr>
        <w:jc w:val="right"/>
        <w:rPr>
          <w:sz w:val="28"/>
          <w:szCs w:val="28"/>
        </w:rPr>
      </w:pPr>
    </w:p>
    <w:p w14:paraId="43F94D1E" w14:textId="3E20C413" w:rsidR="001D1CE6" w:rsidRDefault="001D1CE6" w:rsidP="00AA23B4">
      <w:pPr>
        <w:jc w:val="right"/>
        <w:rPr>
          <w:sz w:val="28"/>
          <w:szCs w:val="28"/>
        </w:rPr>
      </w:pPr>
    </w:p>
    <w:p w14:paraId="0A0EDB5B" w14:textId="27E91614" w:rsidR="001D1CE6" w:rsidRDefault="001D1CE6" w:rsidP="00AA23B4">
      <w:pPr>
        <w:jc w:val="right"/>
        <w:rPr>
          <w:sz w:val="28"/>
          <w:szCs w:val="28"/>
        </w:rPr>
      </w:pPr>
    </w:p>
    <w:p w14:paraId="3400C460" w14:textId="739448EB" w:rsidR="001D1CE6" w:rsidRDefault="001D1CE6" w:rsidP="00AA23B4">
      <w:pPr>
        <w:jc w:val="right"/>
        <w:rPr>
          <w:sz w:val="28"/>
          <w:szCs w:val="28"/>
        </w:rPr>
      </w:pPr>
    </w:p>
    <w:p w14:paraId="1ABE4AD2" w14:textId="7211DD8C" w:rsidR="001D1CE6" w:rsidRDefault="001D1CE6" w:rsidP="00AA23B4">
      <w:pPr>
        <w:jc w:val="right"/>
        <w:rPr>
          <w:sz w:val="28"/>
          <w:szCs w:val="28"/>
        </w:rPr>
      </w:pPr>
    </w:p>
    <w:p w14:paraId="326D4809" w14:textId="2780074E" w:rsidR="001D1CE6" w:rsidRDefault="001D1CE6" w:rsidP="00AA23B4">
      <w:pPr>
        <w:jc w:val="right"/>
        <w:rPr>
          <w:sz w:val="28"/>
          <w:szCs w:val="28"/>
        </w:rPr>
      </w:pPr>
    </w:p>
    <w:p w14:paraId="75A4F76D" w14:textId="2567CDDA" w:rsidR="001D1CE6" w:rsidRDefault="001D1CE6" w:rsidP="00AA23B4">
      <w:pPr>
        <w:jc w:val="right"/>
        <w:rPr>
          <w:sz w:val="28"/>
          <w:szCs w:val="28"/>
        </w:rPr>
      </w:pPr>
    </w:p>
    <w:p w14:paraId="1A50D99F" w14:textId="7E2E71D6" w:rsidR="001D1CE6" w:rsidRDefault="001D1CE6" w:rsidP="00AA23B4">
      <w:pPr>
        <w:jc w:val="right"/>
        <w:rPr>
          <w:sz w:val="28"/>
          <w:szCs w:val="28"/>
        </w:rPr>
      </w:pPr>
    </w:p>
    <w:p w14:paraId="56D20D69" w14:textId="02E330B7" w:rsidR="001D1CE6" w:rsidRDefault="001D1CE6" w:rsidP="00AA23B4">
      <w:pPr>
        <w:jc w:val="right"/>
        <w:rPr>
          <w:sz w:val="28"/>
          <w:szCs w:val="28"/>
        </w:rPr>
      </w:pPr>
    </w:p>
    <w:p w14:paraId="60D093C7" w14:textId="243FCD25" w:rsidR="001D1CE6" w:rsidRDefault="001D1CE6" w:rsidP="00AA23B4">
      <w:pPr>
        <w:jc w:val="right"/>
        <w:rPr>
          <w:sz w:val="28"/>
          <w:szCs w:val="28"/>
        </w:rPr>
      </w:pPr>
    </w:p>
    <w:p w14:paraId="3EADD4B1" w14:textId="5F2603B8" w:rsidR="001D1CE6" w:rsidRDefault="001D1CE6" w:rsidP="00AA23B4">
      <w:pPr>
        <w:jc w:val="right"/>
        <w:rPr>
          <w:sz w:val="28"/>
          <w:szCs w:val="28"/>
        </w:rPr>
      </w:pPr>
    </w:p>
    <w:p w14:paraId="50699344" w14:textId="64185349" w:rsidR="001D1CE6" w:rsidRDefault="001D1CE6" w:rsidP="00AA23B4">
      <w:pPr>
        <w:jc w:val="right"/>
        <w:rPr>
          <w:sz w:val="28"/>
          <w:szCs w:val="28"/>
        </w:rPr>
      </w:pPr>
    </w:p>
    <w:p w14:paraId="143FF615" w14:textId="24D7FC0E" w:rsidR="001D1CE6" w:rsidRDefault="001D1CE6" w:rsidP="00AA23B4">
      <w:pPr>
        <w:jc w:val="right"/>
        <w:rPr>
          <w:sz w:val="28"/>
          <w:szCs w:val="28"/>
        </w:rPr>
      </w:pPr>
    </w:p>
    <w:p w14:paraId="0CED67B3" w14:textId="77777777" w:rsidR="001D1CE6" w:rsidRDefault="001D1CE6" w:rsidP="00AA23B4">
      <w:pPr>
        <w:jc w:val="right"/>
        <w:rPr>
          <w:sz w:val="28"/>
          <w:szCs w:val="28"/>
        </w:rPr>
      </w:pPr>
    </w:p>
    <w:p w14:paraId="4A9EA83E" w14:textId="77777777" w:rsidR="006930D1" w:rsidRDefault="006930D1" w:rsidP="00AA23B4">
      <w:pPr>
        <w:jc w:val="right"/>
        <w:rPr>
          <w:sz w:val="28"/>
          <w:szCs w:val="28"/>
        </w:rPr>
      </w:pPr>
    </w:p>
    <w:p w14:paraId="506B596B" w14:textId="77777777" w:rsidR="006930D1" w:rsidRDefault="006930D1" w:rsidP="00AA23B4">
      <w:pPr>
        <w:jc w:val="right"/>
        <w:rPr>
          <w:sz w:val="28"/>
          <w:szCs w:val="28"/>
        </w:rPr>
      </w:pPr>
    </w:p>
    <w:p w14:paraId="4D912A33" w14:textId="1095730C" w:rsidR="00D93003" w:rsidRDefault="00AA23B4" w:rsidP="00AA23B4">
      <w:pPr>
        <w:jc w:val="right"/>
        <w:rPr>
          <w:sz w:val="28"/>
          <w:szCs w:val="28"/>
        </w:rPr>
      </w:pPr>
      <w:r w:rsidRPr="00F8009F">
        <w:rPr>
          <w:sz w:val="28"/>
          <w:szCs w:val="28"/>
        </w:rPr>
        <w:t xml:space="preserve"> </w:t>
      </w:r>
    </w:p>
    <w:p w14:paraId="67B0A105" w14:textId="27218FAA" w:rsidR="00AA23B4" w:rsidRPr="00F8009F" w:rsidRDefault="00AA23B4" w:rsidP="00AA23B4">
      <w:pPr>
        <w:jc w:val="right"/>
        <w:rPr>
          <w:b/>
          <w:sz w:val="28"/>
          <w:szCs w:val="28"/>
        </w:rPr>
      </w:pPr>
      <w:r w:rsidRPr="00F8009F">
        <w:rPr>
          <w:b/>
          <w:sz w:val="28"/>
          <w:szCs w:val="28"/>
        </w:rPr>
        <w:t>Приложение 1</w:t>
      </w:r>
    </w:p>
    <w:tbl>
      <w:tblPr>
        <w:tblW w:w="10098" w:type="dxa"/>
        <w:tblInd w:w="108" w:type="dxa"/>
        <w:tblCellMar>
          <w:left w:w="0" w:type="dxa"/>
          <w:right w:w="0" w:type="dxa"/>
        </w:tblCellMar>
        <w:tblLook w:val="00A0" w:firstRow="1" w:lastRow="0" w:firstColumn="1" w:lastColumn="0" w:noHBand="0" w:noVBand="0"/>
      </w:tblPr>
      <w:tblGrid>
        <w:gridCol w:w="6129"/>
        <w:gridCol w:w="3969"/>
      </w:tblGrid>
      <w:tr w:rsidR="006930D1" w:rsidRPr="00266364" w14:paraId="08F3F4E9" w14:textId="77777777" w:rsidTr="00312332">
        <w:trPr>
          <w:trHeight w:val="1142"/>
        </w:trPr>
        <w:tc>
          <w:tcPr>
            <w:tcW w:w="6129" w:type="dxa"/>
            <w:tcMar>
              <w:top w:w="0" w:type="dxa"/>
              <w:left w:w="108" w:type="dxa"/>
              <w:bottom w:w="0" w:type="dxa"/>
              <w:right w:w="108" w:type="dxa"/>
            </w:tcMar>
          </w:tcPr>
          <w:p w14:paraId="34C01A3A" w14:textId="77777777" w:rsidR="006930D1" w:rsidRPr="00266364" w:rsidRDefault="006930D1" w:rsidP="00312332">
            <w:r w:rsidRPr="00266364">
              <w:t>Согласовано</w:t>
            </w:r>
          </w:p>
          <w:p w14:paraId="48BAF21F" w14:textId="77777777" w:rsidR="006930D1" w:rsidRPr="00266364" w:rsidRDefault="006930D1" w:rsidP="00312332">
            <w:r w:rsidRPr="00266364">
              <w:t>Председатель профкома</w:t>
            </w:r>
          </w:p>
          <w:p w14:paraId="46E75AF0" w14:textId="77777777" w:rsidR="006930D1" w:rsidRPr="00266364" w:rsidRDefault="006930D1" w:rsidP="00312332">
            <w:r w:rsidRPr="00266364">
              <w:t>_______Р.Х.Нуряхметова</w:t>
            </w:r>
          </w:p>
        </w:tc>
        <w:tc>
          <w:tcPr>
            <w:tcW w:w="3969" w:type="dxa"/>
            <w:tcMar>
              <w:top w:w="0" w:type="dxa"/>
              <w:left w:w="108" w:type="dxa"/>
              <w:bottom w:w="0" w:type="dxa"/>
              <w:right w:w="108" w:type="dxa"/>
            </w:tcMar>
          </w:tcPr>
          <w:p w14:paraId="34989490" w14:textId="77777777" w:rsidR="006930D1" w:rsidRPr="00266364" w:rsidRDefault="006930D1" w:rsidP="00312332">
            <w:r w:rsidRPr="00266364">
              <w:t>УТВЕРЖДЕНО</w:t>
            </w:r>
          </w:p>
          <w:p w14:paraId="5C8816F3" w14:textId="77777777" w:rsidR="006930D1" w:rsidRPr="00266364" w:rsidRDefault="006930D1" w:rsidP="00312332">
            <w:r w:rsidRPr="00266364">
              <w:t>и введено в действие</w:t>
            </w:r>
          </w:p>
          <w:p w14:paraId="6BE562C8" w14:textId="77777777" w:rsidR="006930D1" w:rsidRPr="00266364" w:rsidRDefault="006930D1" w:rsidP="00312332">
            <w:r w:rsidRPr="00266364">
              <w:t>приказом №68/1 от 15.04.2024 г.</w:t>
            </w:r>
          </w:p>
          <w:p w14:paraId="5A0B922F" w14:textId="7AF43F54" w:rsidR="006930D1" w:rsidRPr="00266364" w:rsidRDefault="006930D1" w:rsidP="006930D1">
            <w:r w:rsidRPr="00266364">
              <w:t>Директор МБОУ «Гимназия №174»                               __________________ А.А.Халикова</w:t>
            </w:r>
          </w:p>
        </w:tc>
      </w:tr>
    </w:tbl>
    <w:p w14:paraId="4E7896F2" w14:textId="77777777" w:rsidR="00491445" w:rsidRPr="00266364" w:rsidRDefault="00491445" w:rsidP="00491445">
      <w:pPr>
        <w:rPr>
          <w:sz w:val="28"/>
          <w:szCs w:val="28"/>
        </w:rPr>
      </w:pPr>
    </w:p>
    <w:p w14:paraId="10857425" w14:textId="7D1CFF3C" w:rsidR="00491445" w:rsidRPr="00F8009F" w:rsidRDefault="00332C75" w:rsidP="00491445">
      <w:pPr>
        <w:pStyle w:val="afff4"/>
        <w:spacing w:before="0" w:after="0"/>
        <w:rPr>
          <w:rFonts w:ascii="Times New Roman" w:hAnsi="Times New Roman"/>
          <w:w w:val="150"/>
          <w:sz w:val="28"/>
          <w:szCs w:val="28"/>
        </w:rPr>
      </w:pPr>
      <w:r>
        <w:rPr>
          <w:rFonts w:ascii="Times New Roman" w:hAnsi="Times New Roman"/>
          <w:sz w:val="28"/>
          <w:szCs w:val="28"/>
        </w:rPr>
        <w:lastRenderedPageBreak/>
        <w:t xml:space="preserve">ПРАВИЛА ВНУТРЕННЕГО ТРУДОВОГО РАСПОРЯДКА </w:t>
      </w:r>
    </w:p>
    <w:p w14:paraId="6AC56889" w14:textId="6C2C54DF" w:rsidR="00491445" w:rsidRPr="00F8009F" w:rsidRDefault="00491445" w:rsidP="00491445">
      <w:pPr>
        <w:pStyle w:val="afff4"/>
        <w:spacing w:before="0" w:after="0"/>
        <w:rPr>
          <w:rFonts w:ascii="Times New Roman" w:hAnsi="Times New Roman"/>
          <w:w w:val="90"/>
          <w:sz w:val="28"/>
          <w:szCs w:val="28"/>
        </w:rPr>
      </w:pPr>
      <w:r w:rsidRPr="00F8009F">
        <w:rPr>
          <w:rFonts w:ascii="Times New Roman" w:hAnsi="Times New Roman"/>
          <w:w w:val="90"/>
          <w:sz w:val="28"/>
          <w:szCs w:val="28"/>
        </w:rPr>
        <w:t>МБОУ</w:t>
      </w:r>
      <w:r w:rsidR="0061048C">
        <w:rPr>
          <w:rFonts w:ascii="Times New Roman" w:hAnsi="Times New Roman"/>
          <w:w w:val="90"/>
          <w:sz w:val="28"/>
          <w:szCs w:val="28"/>
        </w:rPr>
        <w:t xml:space="preserve"> «Гимназия №174» Советского </w:t>
      </w:r>
      <w:r w:rsidRPr="00F8009F">
        <w:rPr>
          <w:rFonts w:ascii="Times New Roman" w:hAnsi="Times New Roman"/>
          <w:w w:val="90"/>
          <w:sz w:val="28"/>
          <w:szCs w:val="28"/>
        </w:rPr>
        <w:t>района г.Казани</w:t>
      </w:r>
    </w:p>
    <w:p w14:paraId="32483958" w14:textId="77777777" w:rsidR="00491445" w:rsidRPr="00F8009F" w:rsidRDefault="00491445" w:rsidP="00491445">
      <w:pPr>
        <w:ind w:left="-284"/>
        <w:jc w:val="both"/>
        <w:rPr>
          <w:b/>
          <w:sz w:val="28"/>
          <w:szCs w:val="28"/>
        </w:rPr>
      </w:pPr>
      <w:r w:rsidRPr="00F8009F">
        <w:rPr>
          <w:b/>
          <w:sz w:val="28"/>
          <w:szCs w:val="28"/>
        </w:rPr>
        <w:t>1. Общие положения</w:t>
      </w:r>
    </w:p>
    <w:p w14:paraId="245F2145" w14:textId="77777777" w:rsidR="00491445" w:rsidRPr="00F8009F" w:rsidRDefault="00491445" w:rsidP="00491445">
      <w:pPr>
        <w:ind w:left="-284"/>
        <w:jc w:val="both"/>
        <w:rPr>
          <w:sz w:val="28"/>
          <w:szCs w:val="28"/>
        </w:rPr>
      </w:pPr>
      <w:r w:rsidRPr="00F8009F">
        <w:rPr>
          <w:sz w:val="28"/>
          <w:szCs w:val="28"/>
        </w:rPr>
        <w:tab/>
        <w:t>1.1. Правила внутреннего трудового распорядка (далее Правила) регулируют трудовые и иные непосредственно связанные с ними отношения в МБОУ «Гимназия№174» Советского района г.Казани (далее Гимназия) и распространяются на работников, работодателя, их представителей. Правила определяют порядок приема и увольнения работников, трудовой распорядок в гимназии (режим труда и отдыха), устанавливают обязательные для всех работников правила поведения, права, обязанности и ответственность сторон трудового договора, применяемые к работникам меры поощрения и взыскания.</w:t>
      </w:r>
    </w:p>
    <w:p w14:paraId="708C201E" w14:textId="77777777" w:rsidR="00491445" w:rsidRPr="00F8009F" w:rsidRDefault="00491445" w:rsidP="00491445">
      <w:pPr>
        <w:ind w:left="-284"/>
        <w:jc w:val="both"/>
        <w:rPr>
          <w:sz w:val="28"/>
          <w:szCs w:val="28"/>
        </w:rPr>
      </w:pPr>
      <w:r w:rsidRPr="00F8009F">
        <w:rPr>
          <w:sz w:val="28"/>
          <w:szCs w:val="28"/>
        </w:rPr>
        <w:tab/>
        <w:t>1.2. Все вопросы, связанные с применением настоящих Правил, решаются работодателем в пределах своей компетенции, а в случаях, предусмотренных законодательством, с учетом мнения профсоюзного комитета гимназии.</w:t>
      </w:r>
    </w:p>
    <w:p w14:paraId="4AB906C0" w14:textId="77777777" w:rsidR="00491445" w:rsidRPr="00F8009F" w:rsidRDefault="00491445" w:rsidP="00491445">
      <w:pPr>
        <w:ind w:left="-284"/>
        <w:jc w:val="both"/>
        <w:rPr>
          <w:sz w:val="28"/>
          <w:szCs w:val="28"/>
        </w:rPr>
      </w:pPr>
      <w:r w:rsidRPr="00F8009F">
        <w:rPr>
          <w:sz w:val="28"/>
          <w:szCs w:val="28"/>
        </w:rPr>
        <w:tab/>
        <w:t>1.3. Правила внутреннего трудового распорядка утверждаются директором гимназии (далее Директором) с учетом мнения профкома гимназии. Все изменения и дополнения вносятся в Правила в таком же порядке.</w:t>
      </w:r>
    </w:p>
    <w:p w14:paraId="3744C44C" w14:textId="77777777" w:rsidR="00491445" w:rsidRPr="00F8009F" w:rsidRDefault="00491445" w:rsidP="00491445">
      <w:pPr>
        <w:ind w:left="-284"/>
        <w:jc w:val="both"/>
        <w:rPr>
          <w:sz w:val="28"/>
          <w:szCs w:val="28"/>
        </w:rPr>
      </w:pPr>
      <w:r w:rsidRPr="00F8009F">
        <w:rPr>
          <w:sz w:val="28"/>
          <w:szCs w:val="28"/>
        </w:rPr>
        <w:tab/>
        <w:t>1.4. При приеме на работу работник доложен быть ознакомлен с действующими в гимназии Правилами внутреннего трудового распорядка.</w:t>
      </w:r>
    </w:p>
    <w:p w14:paraId="642B7B90" w14:textId="77777777" w:rsidR="00491445" w:rsidRPr="00F8009F" w:rsidRDefault="00491445" w:rsidP="00491445">
      <w:pPr>
        <w:ind w:left="-284"/>
        <w:jc w:val="both"/>
        <w:rPr>
          <w:sz w:val="28"/>
          <w:szCs w:val="28"/>
        </w:rPr>
      </w:pPr>
      <w:r w:rsidRPr="00F8009F">
        <w:rPr>
          <w:sz w:val="28"/>
          <w:szCs w:val="28"/>
        </w:rPr>
        <w:tab/>
        <w:t>1.5. Правила внутреннего распорядка находятся у директора гимназии и вывешиваются в школе на видном месте. Ознакомление работника при приеме на работу с настоящими Правилами производится в обязательном порядке под расписку руководителем соответствующего структурного подразделения.</w:t>
      </w:r>
    </w:p>
    <w:p w14:paraId="19A15E69" w14:textId="77777777" w:rsidR="00491445" w:rsidRPr="00F8009F" w:rsidRDefault="00491445" w:rsidP="00491445">
      <w:pPr>
        <w:ind w:left="-284"/>
        <w:jc w:val="both"/>
        <w:rPr>
          <w:b/>
          <w:sz w:val="28"/>
          <w:szCs w:val="28"/>
        </w:rPr>
      </w:pPr>
      <w:r w:rsidRPr="00F8009F">
        <w:rPr>
          <w:b/>
          <w:sz w:val="28"/>
          <w:szCs w:val="28"/>
        </w:rPr>
        <w:t>2. Порядок приема и увольнения работников</w:t>
      </w:r>
    </w:p>
    <w:p w14:paraId="1122C567" w14:textId="77777777" w:rsidR="00491445" w:rsidRPr="00F8009F" w:rsidRDefault="00491445" w:rsidP="00491445">
      <w:pPr>
        <w:ind w:left="-284"/>
        <w:jc w:val="both"/>
        <w:rPr>
          <w:sz w:val="28"/>
          <w:szCs w:val="28"/>
        </w:rPr>
      </w:pPr>
      <w:r w:rsidRPr="00F8009F">
        <w:rPr>
          <w:sz w:val="28"/>
          <w:szCs w:val="28"/>
        </w:rPr>
        <w:tab/>
        <w:t>2.1. Трудовые отношения возникают между работником и работодателем на основании трудового договора, заключаемого в письменной форме. В случаях и порядке, установленных законом, иным нормативным правовым актом или положением организации, трудовые отношения возникают на основании трудового договора в результате назначения на должность или утверждения в должности.</w:t>
      </w:r>
    </w:p>
    <w:p w14:paraId="7DFBB8D6" w14:textId="77777777" w:rsidR="00491445" w:rsidRPr="00F8009F" w:rsidRDefault="00491445" w:rsidP="00491445">
      <w:pPr>
        <w:ind w:left="-284"/>
        <w:jc w:val="both"/>
        <w:rPr>
          <w:sz w:val="28"/>
          <w:szCs w:val="28"/>
        </w:rPr>
      </w:pPr>
      <w:r w:rsidRPr="00F8009F">
        <w:rPr>
          <w:sz w:val="28"/>
          <w:szCs w:val="28"/>
        </w:rPr>
        <w:tab/>
        <w:t>2.2. Трудовой договор составляется в двух экземплярах, каждый из которых подписывается директором гимназии и работником. Один экземпляр трудового договора передается работнику, другой хранится у работодателя. При утрате работником своего экземпляра трудового договора по его просьбе выдается надлежаще заверенная копия.</w:t>
      </w:r>
    </w:p>
    <w:p w14:paraId="3CEEE154" w14:textId="77777777" w:rsidR="00491445" w:rsidRPr="00F8009F" w:rsidRDefault="00491445" w:rsidP="00491445">
      <w:pPr>
        <w:ind w:left="-284"/>
        <w:jc w:val="both"/>
        <w:rPr>
          <w:sz w:val="28"/>
          <w:szCs w:val="28"/>
        </w:rPr>
      </w:pPr>
      <w:r w:rsidRPr="00F8009F">
        <w:rPr>
          <w:sz w:val="28"/>
          <w:szCs w:val="28"/>
        </w:rPr>
        <w:tab/>
        <w:t>2.3. При заключении трудового договора лицо, поступающее на работу, обязательно предъявить следующие документы:</w:t>
      </w:r>
    </w:p>
    <w:p w14:paraId="33472976" w14:textId="77777777" w:rsidR="00491445" w:rsidRPr="00F8009F" w:rsidRDefault="00491445" w:rsidP="00F93B2E">
      <w:pPr>
        <w:numPr>
          <w:ilvl w:val="0"/>
          <w:numId w:val="10"/>
        </w:numPr>
        <w:ind w:left="-284" w:firstLine="0"/>
        <w:jc w:val="both"/>
        <w:rPr>
          <w:sz w:val="28"/>
          <w:szCs w:val="28"/>
        </w:rPr>
      </w:pPr>
      <w:r w:rsidRPr="00F8009F">
        <w:rPr>
          <w:sz w:val="28"/>
          <w:szCs w:val="28"/>
        </w:rPr>
        <w:t>паспорт или иной документ, удостоверяющий личность (временное удостоверение личности, выдаваемое органами внутренних дел);</w:t>
      </w:r>
    </w:p>
    <w:p w14:paraId="4C0E5474" w14:textId="77777777" w:rsidR="00491445" w:rsidRPr="00F8009F" w:rsidRDefault="00491445" w:rsidP="00F93B2E">
      <w:pPr>
        <w:numPr>
          <w:ilvl w:val="0"/>
          <w:numId w:val="10"/>
        </w:numPr>
        <w:ind w:left="-284" w:firstLine="0"/>
        <w:jc w:val="both"/>
        <w:rPr>
          <w:sz w:val="28"/>
          <w:szCs w:val="28"/>
        </w:rPr>
      </w:pPr>
      <w:r w:rsidRPr="00F8009F">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5CCAD602" w14:textId="77777777" w:rsidR="00491445" w:rsidRPr="00F8009F" w:rsidRDefault="00491445" w:rsidP="00F93B2E">
      <w:pPr>
        <w:numPr>
          <w:ilvl w:val="0"/>
          <w:numId w:val="10"/>
        </w:numPr>
        <w:ind w:left="-284" w:firstLine="0"/>
        <w:jc w:val="both"/>
        <w:rPr>
          <w:sz w:val="28"/>
          <w:szCs w:val="28"/>
        </w:rPr>
      </w:pPr>
      <w:r w:rsidRPr="00F8009F">
        <w:rPr>
          <w:sz w:val="28"/>
          <w:szCs w:val="28"/>
        </w:rPr>
        <w:t>страховое свидетельство государственного пенсионного страхования, за исключением случаев, когда трудовой договор заключается впервые;</w:t>
      </w:r>
    </w:p>
    <w:p w14:paraId="6C80EBD5" w14:textId="77777777" w:rsidR="00491445" w:rsidRPr="00F8009F" w:rsidRDefault="00491445" w:rsidP="00F93B2E">
      <w:pPr>
        <w:numPr>
          <w:ilvl w:val="0"/>
          <w:numId w:val="10"/>
        </w:numPr>
        <w:ind w:left="-284" w:firstLine="0"/>
        <w:jc w:val="both"/>
        <w:rPr>
          <w:sz w:val="28"/>
          <w:szCs w:val="28"/>
        </w:rPr>
      </w:pPr>
      <w:r w:rsidRPr="00F8009F">
        <w:rPr>
          <w:sz w:val="28"/>
          <w:szCs w:val="28"/>
        </w:rPr>
        <w:t>документ воинского учета – для военнообязанных граждан, пребывающих в запасе, – военный билет (временное удостоверение, выданное взамен военного билета); для граждан, подлежащих призыву на военную службу, – удостоверение гражданина, подлежащего призыву на военную службу. При приеме указанных документов выдается расписка;</w:t>
      </w:r>
    </w:p>
    <w:p w14:paraId="28E433CE" w14:textId="77777777" w:rsidR="00491445" w:rsidRPr="00F8009F" w:rsidRDefault="00491445" w:rsidP="00F93B2E">
      <w:pPr>
        <w:numPr>
          <w:ilvl w:val="0"/>
          <w:numId w:val="10"/>
        </w:numPr>
        <w:ind w:left="-284" w:firstLine="0"/>
        <w:jc w:val="both"/>
        <w:rPr>
          <w:sz w:val="28"/>
          <w:szCs w:val="28"/>
        </w:rPr>
      </w:pPr>
      <w:r w:rsidRPr="00F8009F">
        <w:rPr>
          <w:sz w:val="28"/>
          <w:szCs w:val="28"/>
        </w:rPr>
        <w:lastRenderedPageBreak/>
        <w:t>документы об образовании, о квалификации или наличии специальных знаний (дипломы, аттестаты, удостоверения, свидетельства) – при поступлении на работу, требующую специальных знаний или специальной подготовки;</w:t>
      </w:r>
    </w:p>
    <w:p w14:paraId="55A42F31" w14:textId="77777777" w:rsidR="00491445" w:rsidRPr="00F8009F" w:rsidRDefault="00491445" w:rsidP="00F93B2E">
      <w:pPr>
        <w:numPr>
          <w:ilvl w:val="0"/>
          <w:numId w:val="10"/>
        </w:numPr>
        <w:ind w:left="-284" w:firstLine="0"/>
        <w:jc w:val="both"/>
        <w:rPr>
          <w:sz w:val="28"/>
          <w:szCs w:val="28"/>
        </w:rPr>
      </w:pPr>
      <w:r w:rsidRPr="00F8009F">
        <w:rPr>
          <w:sz w:val="28"/>
          <w:szCs w:val="28"/>
        </w:rPr>
        <w:t>справку   об отсутствии судимости;</w:t>
      </w:r>
    </w:p>
    <w:p w14:paraId="16B33DF9" w14:textId="77777777" w:rsidR="00491445" w:rsidRPr="00F8009F" w:rsidRDefault="00491445" w:rsidP="00F93B2E">
      <w:pPr>
        <w:numPr>
          <w:ilvl w:val="0"/>
          <w:numId w:val="10"/>
        </w:numPr>
        <w:ind w:left="-284" w:firstLine="0"/>
        <w:jc w:val="both"/>
        <w:rPr>
          <w:sz w:val="28"/>
          <w:szCs w:val="28"/>
        </w:rPr>
      </w:pPr>
      <w:r w:rsidRPr="00F8009F">
        <w:rPr>
          <w:sz w:val="28"/>
          <w:szCs w:val="28"/>
        </w:rPr>
        <w:t>медицинская книжка с допуском к работе;</w:t>
      </w:r>
    </w:p>
    <w:p w14:paraId="755D44C2" w14:textId="77777777" w:rsidR="00491445" w:rsidRPr="00F8009F" w:rsidRDefault="00491445" w:rsidP="00F93B2E">
      <w:pPr>
        <w:numPr>
          <w:ilvl w:val="0"/>
          <w:numId w:val="10"/>
        </w:numPr>
        <w:ind w:left="-284" w:firstLine="0"/>
        <w:jc w:val="both"/>
        <w:rPr>
          <w:sz w:val="28"/>
          <w:szCs w:val="28"/>
        </w:rPr>
      </w:pPr>
      <w:r w:rsidRPr="00F8009F">
        <w:rPr>
          <w:sz w:val="28"/>
          <w:szCs w:val="28"/>
        </w:rPr>
        <w:t>другие необходимые документы (когда это вытекает из специфики работы) – в случаях, установленных федеральными законами, указами Президента РФ или постановлениями Правительства РФ.</w:t>
      </w:r>
    </w:p>
    <w:p w14:paraId="1623B560" w14:textId="77777777" w:rsidR="00491445" w:rsidRPr="00F8009F" w:rsidRDefault="00491445" w:rsidP="00491445">
      <w:pPr>
        <w:ind w:left="-284"/>
        <w:jc w:val="both"/>
        <w:rPr>
          <w:sz w:val="28"/>
          <w:szCs w:val="28"/>
        </w:rPr>
      </w:pPr>
      <w:r w:rsidRPr="00F8009F">
        <w:rPr>
          <w:sz w:val="28"/>
          <w:szCs w:val="28"/>
        </w:rPr>
        <w:tab/>
        <w:t>Кроме того, при оформлении трудового договора необходимо заполнить:</w:t>
      </w:r>
    </w:p>
    <w:p w14:paraId="72F1D0C1" w14:textId="77777777" w:rsidR="00491445" w:rsidRPr="00F8009F" w:rsidRDefault="00491445" w:rsidP="00F93B2E">
      <w:pPr>
        <w:numPr>
          <w:ilvl w:val="0"/>
          <w:numId w:val="6"/>
        </w:numPr>
        <w:ind w:left="-284" w:firstLine="0"/>
        <w:jc w:val="both"/>
        <w:rPr>
          <w:sz w:val="28"/>
          <w:szCs w:val="28"/>
        </w:rPr>
      </w:pPr>
      <w:r w:rsidRPr="00F8009F">
        <w:rPr>
          <w:sz w:val="28"/>
          <w:szCs w:val="28"/>
        </w:rPr>
        <w:t>личную карточку работника (ф-Т2);</w:t>
      </w:r>
    </w:p>
    <w:p w14:paraId="41E274C0" w14:textId="77777777" w:rsidR="00491445" w:rsidRPr="00F8009F" w:rsidRDefault="00491445" w:rsidP="00F93B2E">
      <w:pPr>
        <w:numPr>
          <w:ilvl w:val="0"/>
          <w:numId w:val="6"/>
        </w:numPr>
        <w:ind w:left="-284" w:firstLine="0"/>
        <w:jc w:val="both"/>
        <w:rPr>
          <w:sz w:val="28"/>
          <w:szCs w:val="28"/>
        </w:rPr>
      </w:pPr>
      <w:r w:rsidRPr="00F8009F">
        <w:rPr>
          <w:sz w:val="28"/>
          <w:szCs w:val="28"/>
        </w:rPr>
        <w:t>личный листок по учету кадров.</w:t>
      </w:r>
    </w:p>
    <w:p w14:paraId="27A5AE50" w14:textId="77777777" w:rsidR="00491445" w:rsidRPr="00F8009F" w:rsidRDefault="00491445" w:rsidP="00491445">
      <w:pPr>
        <w:ind w:left="-284"/>
        <w:jc w:val="both"/>
        <w:rPr>
          <w:sz w:val="28"/>
          <w:szCs w:val="28"/>
        </w:rPr>
      </w:pPr>
      <w:r w:rsidRPr="00F8009F">
        <w:rPr>
          <w:sz w:val="28"/>
          <w:szCs w:val="28"/>
        </w:rPr>
        <w:t>При заключении трудового договора впервые трудовая книжка оформляется в школе.</w:t>
      </w:r>
    </w:p>
    <w:p w14:paraId="1A1CEE42" w14:textId="77777777" w:rsidR="00491445" w:rsidRPr="00F8009F" w:rsidRDefault="00491445" w:rsidP="00491445">
      <w:pPr>
        <w:ind w:left="-284"/>
        <w:jc w:val="both"/>
        <w:rPr>
          <w:sz w:val="28"/>
          <w:szCs w:val="28"/>
        </w:rPr>
      </w:pPr>
      <w:r w:rsidRPr="00F8009F">
        <w:rPr>
          <w:sz w:val="28"/>
          <w:szCs w:val="28"/>
        </w:rPr>
        <w:tab/>
        <w:t>2.4. Прием на работу оформляется приказом директора гимназии,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62ED207B" w14:textId="77777777" w:rsidR="00491445" w:rsidRPr="00F8009F" w:rsidRDefault="00491445" w:rsidP="00491445">
      <w:pPr>
        <w:ind w:left="-284"/>
        <w:jc w:val="both"/>
        <w:rPr>
          <w:sz w:val="28"/>
          <w:szCs w:val="28"/>
        </w:rPr>
      </w:pPr>
      <w:r w:rsidRPr="00F8009F">
        <w:rPr>
          <w:sz w:val="28"/>
          <w:szCs w:val="28"/>
        </w:rPr>
        <w:tab/>
        <w:t>Приказ о приеме на работу объявляется работнику под расписку в трехдневный срок со дня подписания трудового договора. По требованию работника ему выдается надлежаще заверенная копия указанного приказа.</w:t>
      </w:r>
    </w:p>
    <w:p w14:paraId="3E040BF7" w14:textId="77777777" w:rsidR="00491445" w:rsidRPr="00F8009F" w:rsidRDefault="00491445" w:rsidP="00491445">
      <w:pPr>
        <w:ind w:left="-284"/>
        <w:jc w:val="both"/>
        <w:rPr>
          <w:sz w:val="28"/>
          <w:szCs w:val="28"/>
        </w:rPr>
      </w:pPr>
      <w:r w:rsidRPr="00F8009F">
        <w:rPr>
          <w:sz w:val="28"/>
          <w:szCs w:val="28"/>
        </w:rPr>
        <w:tab/>
        <w:t>При заключении трудового договора может быть установлено испытание работника в целях проверки его соответствия поручаемой работе сроком не более трех месяцев.</w:t>
      </w:r>
    </w:p>
    <w:p w14:paraId="3C4BD12E" w14:textId="77777777" w:rsidR="00491445" w:rsidRPr="00F8009F" w:rsidRDefault="00491445" w:rsidP="00491445">
      <w:pPr>
        <w:ind w:left="-284"/>
        <w:jc w:val="both"/>
        <w:rPr>
          <w:sz w:val="28"/>
          <w:szCs w:val="28"/>
        </w:rPr>
      </w:pPr>
      <w:r w:rsidRPr="00F8009F">
        <w:rPr>
          <w:sz w:val="28"/>
          <w:szCs w:val="28"/>
        </w:rPr>
        <w:tab/>
        <w:t>Испытание при приеме на работу не устанавливается для лиц, не достигших 18 лет, приглашенных на работу в порядке перевода от другого работодателя по согласованию между работодателями, в иных случаях, предусмотренных Трудовым кодексом Российской Федерации, иными федеральными законами.</w:t>
      </w:r>
    </w:p>
    <w:p w14:paraId="43A4B25E" w14:textId="77777777" w:rsidR="00491445" w:rsidRPr="00F8009F" w:rsidRDefault="00491445" w:rsidP="00491445">
      <w:pPr>
        <w:ind w:left="-284"/>
        <w:jc w:val="both"/>
        <w:rPr>
          <w:sz w:val="28"/>
          <w:szCs w:val="28"/>
        </w:rPr>
      </w:pPr>
      <w:r w:rsidRPr="00F8009F">
        <w:rPr>
          <w:sz w:val="28"/>
          <w:szCs w:val="28"/>
        </w:rPr>
        <w:tab/>
        <w:t>2.5. На всех работников, проработавших в школе свыше пяти дней, ведутся трудовые книжки, если работа в школе является для работника основной.</w:t>
      </w:r>
    </w:p>
    <w:p w14:paraId="205BA621" w14:textId="77777777" w:rsidR="00491445" w:rsidRPr="00F8009F" w:rsidRDefault="00491445" w:rsidP="00491445">
      <w:pPr>
        <w:ind w:left="-284"/>
        <w:jc w:val="both"/>
        <w:rPr>
          <w:sz w:val="28"/>
          <w:szCs w:val="28"/>
        </w:rPr>
      </w:pPr>
      <w:r w:rsidRPr="00F8009F">
        <w:rPr>
          <w:sz w:val="28"/>
          <w:szCs w:val="28"/>
        </w:rPr>
        <w:tab/>
        <w:t>2.6. При приеме на работу работодатель обязан:</w:t>
      </w:r>
    </w:p>
    <w:p w14:paraId="7700FBA1" w14:textId="77777777" w:rsidR="00491445" w:rsidRPr="00F8009F" w:rsidRDefault="00491445" w:rsidP="00F93B2E">
      <w:pPr>
        <w:numPr>
          <w:ilvl w:val="0"/>
          <w:numId w:val="11"/>
        </w:numPr>
        <w:ind w:left="-284" w:firstLine="0"/>
        <w:jc w:val="both"/>
        <w:rPr>
          <w:sz w:val="28"/>
          <w:szCs w:val="28"/>
        </w:rPr>
      </w:pPr>
      <w:r w:rsidRPr="00F8009F">
        <w:rPr>
          <w:sz w:val="28"/>
          <w:szCs w:val="28"/>
        </w:rPr>
        <w:t>ознакомить работника с настоящими Правилами, иными локальными нормативными актами в сфере труда, имеющими отношение к трудовой функции работника;</w:t>
      </w:r>
    </w:p>
    <w:p w14:paraId="7BC23FCD" w14:textId="77777777" w:rsidR="00491445" w:rsidRPr="00F8009F" w:rsidRDefault="00491445" w:rsidP="00F93B2E">
      <w:pPr>
        <w:numPr>
          <w:ilvl w:val="0"/>
          <w:numId w:val="11"/>
        </w:numPr>
        <w:ind w:left="-284" w:firstLine="0"/>
        <w:jc w:val="both"/>
        <w:rPr>
          <w:sz w:val="28"/>
          <w:szCs w:val="28"/>
        </w:rPr>
      </w:pPr>
      <w:r w:rsidRPr="00F8009F">
        <w:rPr>
          <w:sz w:val="28"/>
          <w:szCs w:val="28"/>
        </w:rPr>
        <w:t>ознакомить работника с порученной работой, условиями труда, его правами и обязанностями;</w:t>
      </w:r>
    </w:p>
    <w:p w14:paraId="6616A676" w14:textId="77777777" w:rsidR="00491445" w:rsidRPr="00F8009F" w:rsidRDefault="00491445" w:rsidP="00F93B2E">
      <w:pPr>
        <w:numPr>
          <w:ilvl w:val="0"/>
          <w:numId w:val="11"/>
        </w:numPr>
        <w:ind w:left="-284" w:firstLine="0"/>
        <w:jc w:val="both"/>
        <w:rPr>
          <w:sz w:val="28"/>
          <w:szCs w:val="28"/>
        </w:rPr>
      </w:pPr>
      <w:r w:rsidRPr="00F8009F">
        <w:rPr>
          <w:sz w:val="28"/>
          <w:szCs w:val="28"/>
        </w:rPr>
        <w:t>провести инструктаж по охране труда;</w:t>
      </w:r>
    </w:p>
    <w:p w14:paraId="0DFCFAFA" w14:textId="77777777" w:rsidR="00491445" w:rsidRPr="00F8009F" w:rsidRDefault="00491445" w:rsidP="00F93B2E">
      <w:pPr>
        <w:numPr>
          <w:ilvl w:val="0"/>
          <w:numId w:val="11"/>
        </w:numPr>
        <w:ind w:left="-284" w:firstLine="0"/>
        <w:jc w:val="both"/>
        <w:rPr>
          <w:sz w:val="28"/>
          <w:szCs w:val="28"/>
        </w:rPr>
      </w:pPr>
      <w:r w:rsidRPr="00F8009F">
        <w:rPr>
          <w:sz w:val="28"/>
          <w:szCs w:val="28"/>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14:paraId="3D34F0D5" w14:textId="77777777" w:rsidR="00491445" w:rsidRPr="00F8009F" w:rsidRDefault="00491445" w:rsidP="00491445">
      <w:pPr>
        <w:ind w:left="-284"/>
        <w:jc w:val="both"/>
        <w:rPr>
          <w:sz w:val="28"/>
          <w:szCs w:val="28"/>
        </w:rPr>
      </w:pPr>
      <w:r w:rsidRPr="00F8009F">
        <w:rPr>
          <w:sz w:val="28"/>
          <w:szCs w:val="28"/>
        </w:rPr>
        <w:t>2.7. Прекращение трудового договора допускается только по основаниям, в порядке и на условиях, предусмотренных законодательством.</w:t>
      </w:r>
    </w:p>
    <w:p w14:paraId="3307F512" w14:textId="77777777" w:rsidR="00491445" w:rsidRPr="00F8009F" w:rsidRDefault="00491445" w:rsidP="00491445">
      <w:pPr>
        <w:ind w:left="-284"/>
        <w:jc w:val="both"/>
        <w:rPr>
          <w:sz w:val="28"/>
          <w:szCs w:val="28"/>
        </w:rPr>
      </w:pPr>
      <w:r w:rsidRPr="00F8009F">
        <w:rPr>
          <w:sz w:val="28"/>
          <w:szCs w:val="28"/>
        </w:rPr>
        <w:t>При расторжении трудового договора по инициативе работодателя с работниками, являющимися членами профсоюза, требуется согласие с выборным органом первичной профсоюзной организации (ст.82, 374 ТК РФ).</w:t>
      </w:r>
    </w:p>
    <w:p w14:paraId="53517746" w14:textId="45780342" w:rsidR="00491445" w:rsidRPr="00F8009F" w:rsidRDefault="00491445" w:rsidP="00491445">
      <w:pPr>
        <w:ind w:left="-284"/>
        <w:jc w:val="both"/>
        <w:rPr>
          <w:sz w:val="28"/>
          <w:szCs w:val="28"/>
        </w:rPr>
      </w:pPr>
      <w:r w:rsidRPr="00F8009F">
        <w:rPr>
          <w:sz w:val="28"/>
          <w:szCs w:val="28"/>
        </w:rPr>
        <w:tab/>
        <w:t>Прекращение трудового договора офор</w:t>
      </w:r>
      <w:r w:rsidR="00266364">
        <w:rPr>
          <w:sz w:val="28"/>
          <w:szCs w:val="28"/>
        </w:rPr>
        <w:t>мляется приказом директора Гимназии</w:t>
      </w:r>
      <w:r w:rsidRPr="00F8009F">
        <w:rPr>
          <w:sz w:val="28"/>
          <w:szCs w:val="28"/>
        </w:rPr>
        <w:t>.</w:t>
      </w:r>
    </w:p>
    <w:p w14:paraId="77599A0F" w14:textId="77777777" w:rsidR="00491445" w:rsidRPr="00F8009F" w:rsidRDefault="00491445" w:rsidP="00491445">
      <w:pPr>
        <w:ind w:left="-284"/>
        <w:jc w:val="both"/>
        <w:rPr>
          <w:sz w:val="28"/>
          <w:szCs w:val="28"/>
        </w:rPr>
      </w:pPr>
      <w:r w:rsidRPr="00F8009F">
        <w:rPr>
          <w:sz w:val="28"/>
          <w:szCs w:val="28"/>
        </w:rPr>
        <w:tab/>
        <w:t>В трудовую книжку работника вносится запись о причине прекращения трудового договора в точном соответствии с формулировками Трудового кодекса РФ, иных федеральных законов со ссылкой на соответствующую статью и пункт закона.</w:t>
      </w:r>
    </w:p>
    <w:p w14:paraId="4378254A" w14:textId="77777777" w:rsidR="00491445" w:rsidRPr="00F8009F" w:rsidRDefault="00491445" w:rsidP="00491445">
      <w:pPr>
        <w:ind w:left="-284"/>
        <w:jc w:val="both"/>
        <w:rPr>
          <w:sz w:val="28"/>
          <w:szCs w:val="28"/>
        </w:rPr>
      </w:pPr>
      <w:r w:rsidRPr="00F8009F">
        <w:rPr>
          <w:sz w:val="28"/>
          <w:szCs w:val="28"/>
        </w:rPr>
        <w:lastRenderedPageBreak/>
        <w:tab/>
        <w:t>2.8. При прекращении трудового договора работник обязан вернуть работодателю все полученные им для выполнения трудовой функции материальные ценности, документы, иное имущество работодателя.</w:t>
      </w:r>
    </w:p>
    <w:p w14:paraId="733B5AD3" w14:textId="77777777" w:rsidR="00491445" w:rsidRPr="00F8009F" w:rsidRDefault="00491445" w:rsidP="00491445">
      <w:pPr>
        <w:ind w:left="-284"/>
        <w:jc w:val="both"/>
        <w:rPr>
          <w:sz w:val="28"/>
          <w:szCs w:val="28"/>
        </w:rPr>
      </w:pPr>
      <w:r w:rsidRPr="00F8009F">
        <w:rPr>
          <w:sz w:val="28"/>
          <w:szCs w:val="28"/>
        </w:rPr>
        <w:tab/>
        <w:t>2.9. При прекращении трудового договора работодатель обязан выдать работнику в день увольнения (последний день работы) трудовую книжку и по письменному заявлению работника копии документов, связанных с работой.</w:t>
      </w:r>
    </w:p>
    <w:p w14:paraId="471853C7" w14:textId="77777777" w:rsidR="00491445" w:rsidRPr="00F8009F" w:rsidRDefault="00491445" w:rsidP="00491445">
      <w:pPr>
        <w:ind w:left="-284"/>
        <w:jc w:val="both"/>
        <w:rPr>
          <w:sz w:val="28"/>
          <w:szCs w:val="28"/>
        </w:rPr>
      </w:pPr>
      <w:r w:rsidRPr="00F8009F">
        <w:rPr>
          <w:sz w:val="28"/>
          <w:szCs w:val="28"/>
        </w:rPr>
        <w:tab/>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работодатель освобождается от ответственности за задержку выдачи трудовой книжки.</w:t>
      </w:r>
    </w:p>
    <w:p w14:paraId="0B52CE57" w14:textId="77777777" w:rsidR="00491445" w:rsidRPr="00F8009F" w:rsidRDefault="00491445" w:rsidP="00491445">
      <w:pPr>
        <w:ind w:left="-284"/>
        <w:jc w:val="both"/>
        <w:rPr>
          <w:sz w:val="28"/>
          <w:szCs w:val="28"/>
        </w:rPr>
      </w:pPr>
      <w:r w:rsidRPr="00F8009F">
        <w:rPr>
          <w:sz w:val="28"/>
          <w:szCs w:val="28"/>
        </w:rPr>
        <w:tab/>
        <w:t>Днем увольнения работника является последний день его работы.</w:t>
      </w:r>
    </w:p>
    <w:p w14:paraId="02C2994E" w14:textId="77777777" w:rsidR="00491445" w:rsidRPr="00F8009F" w:rsidRDefault="00491445" w:rsidP="00491445">
      <w:pPr>
        <w:ind w:left="-284"/>
        <w:jc w:val="both"/>
        <w:rPr>
          <w:sz w:val="28"/>
          <w:szCs w:val="28"/>
        </w:rPr>
      </w:pPr>
      <w:r w:rsidRPr="00F8009F">
        <w:rPr>
          <w:sz w:val="28"/>
          <w:szCs w:val="28"/>
        </w:rPr>
        <w:tab/>
        <w:t>2.10. При прекращении трудового договора выплата всех сумм, причитающихся работнику от работодателя (заработная плата, выходное пособие, компенсация за неиспользованный отпуск) производится в день увольнения работника. Если работник в день увольнения не работал, то соответствующие суммы выплачиваются не позднее следующего дня после предъявления уволенным работником требований о расчете.</w:t>
      </w:r>
    </w:p>
    <w:p w14:paraId="7E7FF390" w14:textId="77777777" w:rsidR="00491445" w:rsidRPr="00F8009F" w:rsidRDefault="00491445" w:rsidP="00491445">
      <w:pPr>
        <w:ind w:left="-284"/>
        <w:jc w:val="both"/>
        <w:rPr>
          <w:sz w:val="28"/>
          <w:szCs w:val="28"/>
        </w:rPr>
      </w:pPr>
      <w:r w:rsidRPr="00F8009F">
        <w:rPr>
          <w:sz w:val="28"/>
          <w:szCs w:val="28"/>
        </w:rPr>
        <w:tab/>
        <w:t>При наличии спора о размере причитающихся работнику при увольнении сумм ему в указанные сроки выплачивается неоспариваемая сумма.</w:t>
      </w:r>
    </w:p>
    <w:p w14:paraId="2EEF9AEB" w14:textId="77777777" w:rsidR="00491445" w:rsidRPr="00F8009F" w:rsidRDefault="00491445" w:rsidP="00491445">
      <w:pPr>
        <w:ind w:left="-284"/>
        <w:jc w:val="both"/>
        <w:rPr>
          <w:b/>
          <w:sz w:val="28"/>
          <w:szCs w:val="28"/>
        </w:rPr>
      </w:pPr>
      <w:r w:rsidRPr="00F8009F">
        <w:rPr>
          <w:b/>
          <w:sz w:val="28"/>
          <w:szCs w:val="28"/>
        </w:rPr>
        <w:t>3. Основные права и обязанности работников</w:t>
      </w:r>
    </w:p>
    <w:p w14:paraId="42A6A301" w14:textId="77777777" w:rsidR="00491445" w:rsidRPr="00F8009F" w:rsidRDefault="00491445" w:rsidP="00491445">
      <w:pPr>
        <w:ind w:left="-284"/>
        <w:jc w:val="both"/>
        <w:rPr>
          <w:b/>
          <w:sz w:val="28"/>
          <w:szCs w:val="28"/>
        </w:rPr>
      </w:pPr>
      <w:r w:rsidRPr="00F8009F">
        <w:rPr>
          <w:sz w:val="28"/>
          <w:szCs w:val="28"/>
        </w:rPr>
        <w:tab/>
        <w:t xml:space="preserve">3.1. </w:t>
      </w:r>
      <w:r w:rsidRPr="00F8009F">
        <w:rPr>
          <w:b/>
          <w:sz w:val="28"/>
          <w:szCs w:val="28"/>
        </w:rPr>
        <w:t>Работник имеет право на:</w:t>
      </w:r>
    </w:p>
    <w:p w14:paraId="0DC84092" w14:textId="77777777" w:rsidR="00491445" w:rsidRPr="00F8009F" w:rsidRDefault="00491445" w:rsidP="00F93B2E">
      <w:pPr>
        <w:numPr>
          <w:ilvl w:val="0"/>
          <w:numId w:val="4"/>
        </w:numPr>
        <w:ind w:left="-284" w:firstLine="0"/>
        <w:jc w:val="both"/>
        <w:rPr>
          <w:sz w:val="28"/>
          <w:szCs w:val="28"/>
        </w:rPr>
      </w:pPr>
      <w:r w:rsidRPr="00F8009F">
        <w:rPr>
          <w:sz w:val="28"/>
          <w:szCs w:val="28"/>
        </w:rPr>
        <w:t>заключение, изменение и расторжение трудового договора в порядке и на условиях, установленных законодательством;</w:t>
      </w:r>
    </w:p>
    <w:p w14:paraId="5661E765" w14:textId="77777777" w:rsidR="00491445" w:rsidRPr="00F8009F" w:rsidRDefault="00491445" w:rsidP="00F93B2E">
      <w:pPr>
        <w:numPr>
          <w:ilvl w:val="0"/>
          <w:numId w:val="4"/>
        </w:numPr>
        <w:ind w:left="-284" w:firstLine="0"/>
        <w:jc w:val="both"/>
        <w:rPr>
          <w:sz w:val="28"/>
          <w:szCs w:val="28"/>
        </w:rPr>
      </w:pPr>
      <w:r w:rsidRPr="00F8009F">
        <w:rPr>
          <w:sz w:val="28"/>
          <w:szCs w:val="28"/>
        </w:rPr>
        <w:t>предоставление ему работы, обусловленной трудовым договором;</w:t>
      </w:r>
    </w:p>
    <w:p w14:paraId="04F6FD0A" w14:textId="77777777" w:rsidR="00491445" w:rsidRPr="00F8009F" w:rsidRDefault="00491445" w:rsidP="00F93B2E">
      <w:pPr>
        <w:numPr>
          <w:ilvl w:val="0"/>
          <w:numId w:val="4"/>
        </w:numPr>
        <w:ind w:left="-284" w:firstLine="0"/>
        <w:jc w:val="both"/>
        <w:rPr>
          <w:sz w:val="28"/>
          <w:szCs w:val="28"/>
        </w:rPr>
      </w:pPr>
      <w:r w:rsidRPr="00F8009F">
        <w:rPr>
          <w:sz w:val="28"/>
          <w:szCs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125618F7" w14:textId="77777777" w:rsidR="00491445" w:rsidRPr="00F8009F" w:rsidRDefault="00491445" w:rsidP="00F93B2E">
      <w:pPr>
        <w:numPr>
          <w:ilvl w:val="0"/>
          <w:numId w:val="4"/>
        </w:numPr>
        <w:ind w:left="-284" w:firstLine="0"/>
        <w:jc w:val="both"/>
        <w:rPr>
          <w:sz w:val="28"/>
          <w:szCs w:val="28"/>
        </w:rPr>
      </w:pPr>
      <w:r w:rsidRPr="00F8009F">
        <w:rPr>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C087547" w14:textId="77777777" w:rsidR="00491445" w:rsidRPr="00F8009F" w:rsidRDefault="00491445" w:rsidP="00F93B2E">
      <w:pPr>
        <w:numPr>
          <w:ilvl w:val="0"/>
          <w:numId w:val="4"/>
        </w:numPr>
        <w:ind w:left="-284" w:firstLine="0"/>
        <w:jc w:val="both"/>
        <w:rPr>
          <w:sz w:val="28"/>
          <w:szCs w:val="28"/>
        </w:rPr>
      </w:pPr>
      <w:r w:rsidRPr="00F8009F">
        <w:rPr>
          <w:sz w:val="28"/>
          <w:szCs w:val="28"/>
        </w:rPr>
        <w:t>отдых, обеспечиваемый установление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3B87EB73" w14:textId="77777777" w:rsidR="00491445" w:rsidRPr="00F8009F" w:rsidRDefault="00491445" w:rsidP="00F93B2E">
      <w:pPr>
        <w:numPr>
          <w:ilvl w:val="0"/>
          <w:numId w:val="4"/>
        </w:numPr>
        <w:ind w:left="-284" w:firstLine="0"/>
        <w:jc w:val="both"/>
        <w:rPr>
          <w:sz w:val="28"/>
          <w:szCs w:val="28"/>
        </w:rPr>
      </w:pPr>
      <w:r w:rsidRPr="00F8009F">
        <w:rPr>
          <w:sz w:val="28"/>
          <w:szCs w:val="28"/>
        </w:rPr>
        <w:t>полную достоверную информацию об условиях труда и требованиях охраны труда на рабочем месте;</w:t>
      </w:r>
    </w:p>
    <w:p w14:paraId="68607FA1" w14:textId="77777777" w:rsidR="00491445" w:rsidRPr="00F8009F" w:rsidRDefault="00491445" w:rsidP="00F93B2E">
      <w:pPr>
        <w:numPr>
          <w:ilvl w:val="0"/>
          <w:numId w:val="4"/>
        </w:numPr>
        <w:ind w:left="-284" w:firstLine="0"/>
        <w:jc w:val="both"/>
        <w:rPr>
          <w:sz w:val="28"/>
          <w:szCs w:val="28"/>
        </w:rPr>
      </w:pPr>
      <w:r w:rsidRPr="00F8009F">
        <w:rPr>
          <w:sz w:val="28"/>
          <w:szCs w:val="28"/>
        </w:rPr>
        <w:t>профессиональную подготовку, переподготовку и повышение своей квалификации в порядке, установленном законодательством;</w:t>
      </w:r>
    </w:p>
    <w:p w14:paraId="590D300F" w14:textId="77777777" w:rsidR="00491445" w:rsidRPr="00F8009F" w:rsidRDefault="00491445" w:rsidP="00F93B2E">
      <w:pPr>
        <w:numPr>
          <w:ilvl w:val="0"/>
          <w:numId w:val="4"/>
        </w:numPr>
        <w:ind w:left="-284" w:firstLine="0"/>
        <w:jc w:val="both"/>
        <w:rPr>
          <w:sz w:val="28"/>
          <w:szCs w:val="28"/>
        </w:rPr>
      </w:pPr>
      <w:r w:rsidRPr="00F8009F">
        <w:rPr>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9F990DB" w14:textId="77777777" w:rsidR="00491445" w:rsidRPr="00F8009F" w:rsidRDefault="00491445" w:rsidP="00F93B2E">
      <w:pPr>
        <w:numPr>
          <w:ilvl w:val="0"/>
          <w:numId w:val="4"/>
        </w:numPr>
        <w:ind w:left="-284" w:firstLine="0"/>
        <w:jc w:val="both"/>
        <w:rPr>
          <w:sz w:val="28"/>
          <w:szCs w:val="28"/>
        </w:rPr>
      </w:pPr>
      <w:r w:rsidRPr="00F8009F">
        <w:rPr>
          <w:sz w:val="28"/>
          <w:szCs w:val="28"/>
        </w:rPr>
        <w:t>участие в управлении школой в предусмотренных законодательством и коллективным договором формах;</w:t>
      </w:r>
    </w:p>
    <w:p w14:paraId="2637007F" w14:textId="77777777" w:rsidR="00491445" w:rsidRPr="00F8009F" w:rsidRDefault="00491445" w:rsidP="00F93B2E">
      <w:pPr>
        <w:numPr>
          <w:ilvl w:val="0"/>
          <w:numId w:val="4"/>
        </w:numPr>
        <w:ind w:left="-284" w:firstLine="0"/>
        <w:jc w:val="both"/>
        <w:rPr>
          <w:sz w:val="28"/>
          <w:szCs w:val="28"/>
        </w:rPr>
      </w:pPr>
      <w:r w:rsidRPr="00F8009F">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соглашении;</w:t>
      </w:r>
    </w:p>
    <w:p w14:paraId="271AC0EF" w14:textId="77777777" w:rsidR="00491445" w:rsidRPr="00F8009F" w:rsidRDefault="00491445" w:rsidP="00F93B2E">
      <w:pPr>
        <w:numPr>
          <w:ilvl w:val="0"/>
          <w:numId w:val="4"/>
        </w:numPr>
        <w:ind w:left="-284" w:firstLine="0"/>
        <w:jc w:val="both"/>
        <w:rPr>
          <w:sz w:val="28"/>
          <w:szCs w:val="28"/>
        </w:rPr>
      </w:pPr>
      <w:r w:rsidRPr="00F8009F">
        <w:rPr>
          <w:sz w:val="28"/>
          <w:szCs w:val="28"/>
        </w:rPr>
        <w:t>защиту своих трудовых прав, свобод и законных интересов всеми не запрещенными законом способами;</w:t>
      </w:r>
    </w:p>
    <w:p w14:paraId="48685E86" w14:textId="77777777" w:rsidR="00491445" w:rsidRPr="00F8009F" w:rsidRDefault="00491445" w:rsidP="00F93B2E">
      <w:pPr>
        <w:numPr>
          <w:ilvl w:val="0"/>
          <w:numId w:val="4"/>
        </w:numPr>
        <w:ind w:left="-284" w:firstLine="0"/>
        <w:jc w:val="both"/>
        <w:rPr>
          <w:sz w:val="28"/>
          <w:szCs w:val="28"/>
        </w:rPr>
      </w:pPr>
      <w:r w:rsidRPr="00F8009F">
        <w:rPr>
          <w:sz w:val="28"/>
          <w:szCs w:val="28"/>
        </w:rPr>
        <w:lastRenderedPageBreak/>
        <w:t>решение индивидуальных и коллективных трудовых споров, включая право на забастовку, в порядке, установленном законодательством;</w:t>
      </w:r>
    </w:p>
    <w:p w14:paraId="66FF2261" w14:textId="77777777" w:rsidR="00491445" w:rsidRPr="00F8009F" w:rsidRDefault="00491445" w:rsidP="00F93B2E">
      <w:pPr>
        <w:numPr>
          <w:ilvl w:val="0"/>
          <w:numId w:val="4"/>
        </w:numPr>
        <w:ind w:left="-284" w:firstLine="0"/>
        <w:jc w:val="both"/>
        <w:rPr>
          <w:sz w:val="28"/>
          <w:szCs w:val="28"/>
        </w:rPr>
      </w:pPr>
      <w:r w:rsidRPr="00F8009F">
        <w:rPr>
          <w:sz w:val="28"/>
          <w:szCs w:val="28"/>
        </w:rPr>
        <w:t>возмещение вреда, причиненного работнику в связи с исполнением им трудовых обязанностей и компенсацию морального вреда;</w:t>
      </w:r>
    </w:p>
    <w:p w14:paraId="64D6CC10" w14:textId="77777777" w:rsidR="00491445" w:rsidRPr="00F8009F" w:rsidRDefault="00491445" w:rsidP="00F93B2E">
      <w:pPr>
        <w:numPr>
          <w:ilvl w:val="0"/>
          <w:numId w:val="4"/>
        </w:numPr>
        <w:ind w:left="-284" w:firstLine="0"/>
        <w:jc w:val="both"/>
        <w:rPr>
          <w:sz w:val="28"/>
          <w:szCs w:val="28"/>
        </w:rPr>
      </w:pPr>
      <w:r w:rsidRPr="00F8009F">
        <w:rPr>
          <w:sz w:val="28"/>
          <w:szCs w:val="28"/>
        </w:rPr>
        <w:t>обязательное социальное страхование в случаях, предусмотренных федеральными законами;</w:t>
      </w:r>
    </w:p>
    <w:p w14:paraId="1F5F6013" w14:textId="77777777" w:rsidR="00491445" w:rsidRPr="00F8009F" w:rsidRDefault="00491445" w:rsidP="00F93B2E">
      <w:pPr>
        <w:numPr>
          <w:ilvl w:val="0"/>
          <w:numId w:val="4"/>
        </w:numPr>
        <w:ind w:left="-284" w:firstLine="0"/>
        <w:jc w:val="both"/>
        <w:rPr>
          <w:sz w:val="28"/>
          <w:szCs w:val="28"/>
        </w:rPr>
      </w:pPr>
      <w:r w:rsidRPr="00F8009F">
        <w:rPr>
          <w:sz w:val="28"/>
          <w:szCs w:val="28"/>
        </w:rPr>
        <w:t>иные права, предусмотренные коллективным договором школы.</w:t>
      </w:r>
    </w:p>
    <w:p w14:paraId="28F57FB6" w14:textId="77777777" w:rsidR="00491445" w:rsidRPr="00F8009F" w:rsidRDefault="00491445" w:rsidP="00491445">
      <w:pPr>
        <w:ind w:left="-284"/>
        <w:jc w:val="both"/>
        <w:rPr>
          <w:b/>
          <w:sz w:val="28"/>
          <w:szCs w:val="28"/>
        </w:rPr>
      </w:pPr>
      <w:r w:rsidRPr="00F8009F">
        <w:rPr>
          <w:sz w:val="28"/>
          <w:szCs w:val="28"/>
        </w:rPr>
        <w:t xml:space="preserve">3.2. </w:t>
      </w:r>
      <w:r w:rsidRPr="00F8009F">
        <w:rPr>
          <w:b/>
          <w:sz w:val="28"/>
          <w:szCs w:val="28"/>
        </w:rPr>
        <w:t>Работник обязан:</w:t>
      </w:r>
    </w:p>
    <w:p w14:paraId="6D31358B" w14:textId="77777777" w:rsidR="00491445" w:rsidRPr="00F8009F" w:rsidRDefault="00491445" w:rsidP="00F93B2E">
      <w:pPr>
        <w:numPr>
          <w:ilvl w:val="0"/>
          <w:numId w:val="2"/>
        </w:numPr>
        <w:ind w:left="-284" w:firstLine="0"/>
        <w:jc w:val="both"/>
        <w:rPr>
          <w:sz w:val="28"/>
          <w:szCs w:val="28"/>
        </w:rPr>
      </w:pPr>
      <w:r w:rsidRPr="00F8009F">
        <w:rPr>
          <w:sz w:val="28"/>
          <w:szCs w:val="28"/>
        </w:rPr>
        <w:t>добросовестно и в полном объеме исполнять свои трудовые обязанности, возложенные на него трудовым договором, должностной инструкцией, иными правовыми актами;</w:t>
      </w:r>
    </w:p>
    <w:p w14:paraId="13DFF9D4" w14:textId="77777777" w:rsidR="00491445" w:rsidRPr="00F8009F" w:rsidRDefault="00491445" w:rsidP="00F93B2E">
      <w:pPr>
        <w:numPr>
          <w:ilvl w:val="0"/>
          <w:numId w:val="2"/>
        </w:numPr>
        <w:ind w:left="-284" w:firstLine="0"/>
        <w:jc w:val="both"/>
        <w:rPr>
          <w:sz w:val="28"/>
          <w:szCs w:val="28"/>
        </w:rPr>
      </w:pPr>
      <w:r w:rsidRPr="00F8009F">
        <w:rPr>
          <w:sz w:val="28"/>
          <w:szCs w:val="28"/>
        </w:rPr>
        <w:t>соблюдать правила внутреннего трудового распорядка гимназии, в том числе режим труда и отдыха;</w:t>
      </w:r>
    </w:p>
    <w:p w14:paraId="127FF5E3" w14:textId="77777777" w:rsidR="00491445" w:rsidRPr="00F8009F" w:rsidRDefault="00491445" w:rsidP="00F93B2E">
      <w:pPr>
        <w:numPr>
          <w:ilvl w:val="0"/>
          <w:numId w:val="2"/>
        </w:numPr>
        <w:ind w:left="-284" w:firstLine="0"/>
        <w:jc w:val="both"/>
        <w:rPr>
          <w:sz w:val="28"/>
          <w:szCs w:val="28"/>
        </w:rPr>
      </w:pPr>
      <w:r w:rsidRPr="00F8009F">
        <w:rPr>
          <w:sz w:val="28"/>
          <w:szCs w:val="28"/>
        </w:rPr>
        <w:t>соблюдать трудовую дисциплину – обязательные для всех работников правила поведения, определенные федеральными законами, иными правовыми актами, в том числе локальными нормативными актами;</w:t>
      </w:r>
    </w:p>
    <w:p w14:paraId="5208BDF6" w14:textId="77777777" w:rsidR="00491445" w:rsidRPr="00F8009F" w:rsidRDefault="00491445" w:rsidP="00F93B2E">
      <w:pPr>
        <w:numPr>
          <w:ilvl w:val="0"/>
          <w:numId w:val="2"/>
        </w:numPr>
        <w:ind w:left="-284" w:firstLine="0"/>
        <w:jc w:val="both"/>
        <w:rPr>
          <w:sz w:val="28"/>
          <w:szCs w:val="28"/>
        </w:rPr>
      </w:pPr>
      <w:r w:rsidRPr="00F8009F">
        <w:rPr>
          <w:sz w:val="28"/>
          <w:szCs w:val="28"/>
        </w:rPr>
        <w:t>своевременно и надлежащим образом исполнять распоряжения должностных лиц школы, сделанные в пределах их полномочий;</w:t>
      </w:r>
    </w:p>
    <w:p w14:paraId="346C5E8F" w14:textId="77777777" w:rsidR="00491445" w:rsidRPr="00F8009F" w:rsidRDefault="00491445" w:rsidP="00F93B2E">
      <w:pPr>
        <w:numPr>
          <w:ilvl w:val="0"/>
          <w:numId w:val="2"/>
        </w:numPr>
        <w:ind w:left="-284" w:firstLine="0"/>
        <w:jc w:val="both"/>
        <w:rPr>
          <w:sz w:val="28"/>
          <w:szCs w:val="28"/>
        </w:rPr>
      </w:pPr>
      <w:r w:rsidRPr="00F8009F">
        <w:rPr>
          <w:sz w:val="28"/>
          <w:szCs w:val="28"/>
        </w:rPr>
        <w:t>выполнять установленные нормы труда;</w:t>
      </w:r>
    </w:p>
    <w:p w14:paraId="3C7465C5" w14:textId="77777777" w:rsidR="00491445" w:rsidRPr="00F8009F" w:rsidRDefault="00491445" w:rsidP="00F93B2E">
      <w:pPr>
        <w:numPr>
          <w:ilvl w:val="0"/>
          <w:numId w:val="2"/>
        </w:numPr>
        <w:ind w:left="-284" w:firstLine="0"/>
        <w:jc w:val="both"/>
        <w:rPr>
          <w:sz w:val="28"/>
          <w:szCs w:val="28"/>
        </w:rPr>
      </w:pPr>
      <w:r w:rsidRPr="00F8009F">
        <w:rPr>
          <w:sz w:val="28"/>
          <w:szCs w:val="28"/>
        </w:rPr>
        <w:t>знать и неуклонно соблюдать технологическую дисциплину, должностные инструкции, иные относящиеся к его трудовой деятельности правила и нормы;</w:t>
      </w:r>
    </w:p>
    <w:p w14:paraId="58711DE4" w14:textId="77777777" w:rsidR="00491445" w:rsidRPr="00F8009F" w:rsidRDefault="00491445" w:rsidP="00F93B2E">
      <w:pPr>
        <w:numPr>
          <w:ilvl w:val="0"/>
          <w:numId w:val="2"/>
        </w:numPr>
        <w:ind w:left="-284" w:firstLine="0"/>
        <w:jc w:val="both"/>
        <w:rPr>
          <w:sz w:val="28"/>
          <w:szCs w:val="28"/>
        </w:rPr>
      </w:pPr>
      <w:r w:rsidRPr="00F8009F">
        <w:rPr>
          <w:sz w:val="28"/>
          <w:szCs w:val="28"/>
        </w:rPr>
        <w:t>соблюдать порядок и чистоту на рабочем месте и на территории гимназии;</w:t>
      </w:r>
    </w:p>
    <w:p w14:paraId="0694A02E" w14:textId="77777777" w:rsidR="00491445" w:rsidRPr="00F8009F" w:rsidRDefault="00491445" w:rsidP="00F93B2E">
      <w:pPr>
        <w:numPr>
          <w:ilvl w:val="0"/>
          <w:numId w:val="2"/>
        </w:numPr>
        <w:ind w:left="-284" w:firstLine="0"/>
        <w:jc w:val="both"/>
        <w:rPr>
          <w:sz w:val="28"/>
          <w:szCs w:val="28"/>
        </w:rPr>
      </w:pPr>
      <w:r w:rsidRPr="00F8009F">
        <w:rPr>
          <w:sz w:val="28"/>
          <w:szCs w:val="28"/>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инструктаж по охране труда, стажировку на рабочем месте, проверку знаний требований охраны труда;</w:t>
      </w:r>
    </w:p>
    <w:p w14:paraId="0ED1AADA" w14:textId="5D52A57D" w:rsidR="00491445" w:rsidRPr="00F8009F" w:rsidRDefault="00491445" w:rsidP="00F93B2E">
      <w:pPr>
        <w:numPr>
          <w:ilvl w:val="0"/>
          <w:numId w:val="2"/>
        </w:numPr>
        <w:ind w:left="-284" w:firstLine="0"/>
        <w:jc w:val="both"/>
        <w:rPr>
          <w:sz w:val="28"/>
          <w:szCs w:val="28"/>
        </w:rPr>
      </w:pPr>
      <w:r w:rsidRPr="00F8009F">
        <w:rPr>
          <w:sz w:val="28"/>
          <w:szCs w:val="28"/>
        </w:rPr>
        <w:t>проходить обязательные медицинские осмотры (обследования</w:t>
      </w:r>
      <w:r w:rsidR="00EF2171">
        <w:rPr>
          <w:sz w:val="28"/>
          <w:szCs w:val="28"/>
        </w:rPr>
        <w:t>, психиатрические освидетельствования</w:t>
      </w:r>
      <w:r w:rsidRPr="00F8009F">
        <w:rPr>
          <w:sz w:val="28"/>
          <w:szCs w:val="28"/>
        </w:rPr>
        <w:t>) – в предусмотренных законодательством случаях;</w:t>
      </w:r>
    </w:p>
    <w:p w14:paraId="1C943222" w14:textId="77777777" w:rsidR="00491445" w:rsidRPr="00F8009F" w:rsidRDefault="00491445" w:rsidP="00F93B2E">
      <w:pPr>
        <w:numPr>
          <w:ilvl w:val="0"/>
          <w:numId w:val="2"/>
        </w:numPr>
        <w:ind w:left="-284" w:firstLine="0"/>
        <w:jc w:val="both"/>
        <w:rPr>
          <w:sz w:val="28"/>
          <w:szCs w:val="28"/>
        </w:rPr>
      </w:pPr>
      <w:r w:rsidRPr="00F8009F">
        <w:rPr>
          <w:sz w:val="28"/>
          <w:szCs w:val="28"/>
        </w:rPr>
        <w:t>немедленно извещать директора школы о любой ситуации, угрожающей жизни или здоровью людей, о каждом несчастном случае, происшедшем в гимназии, или об ухудшении состояния своего здоровья, в том числе о проявлении признаков острого профессионального заболевания (отравления);</w:t>
      </w:r>
    </w:p>
    <w:p w14:paraId="7C53FA05" w14:textId="77777777" w:rsidR="00491445" w:rsidRPr="00F8009F" w:rsidRDefault="00491445" w:rsidP="00F93B2E">
      <w:pPr>
        <w:numPr>
          <w:ilvl w:val="0"/>
          <w:numId w:val="2"/>
        </w:numPr>
        <w:ind w:left="-284" w:firstLine="0"/>
        <w:jc w:val="both"/>
        <w:rPr>
          <w:sz w:val="28"/>
          <w:szCs w:val="28"/>
        </w:rPr>
      </w:pPr>
      <w:r w:rsidRPr="00F8009F">
        <w:rPr>
          <w:sz w:val="28"/>
          <w:szCs w:val="28"/>
        </w:rPr>
        <w:t>систематически повышать свою квалификацию, изучать передовые приемы и методы работы, совершенствовать профессиональные навыки;</w:t>
      </w:r>
    </w:p>
    <w:p w14:paraId="3CAB9072" w14:textId="77777777" w:rsidR="00491445" w:rsidRPr="00F8009F" w:rsidRDefault="00491445" w:rsidP="00F93B2E">
      <w:pPr>
        <w:numPr>
          <w:ilvl w:val="0"/>
          <w:numId w:val="2"/>
        </w:numPr>
        <w:ind w:left="-284" w:firstLine="0"/>
        <w:jc w:val="both"/>
        <w:rPr>
          <w:sz w:val="28"/>
          <w:szCs w:val="28"/>
        </w:rPr>
      </w:pPr>
      <w:r w:rsidRPr="00F8009F">
        <w:rPr>
          <w:sz w:val="28"/>
          <w:szCs w:val="28"/>
        </w:rPr>
        <w:t>бережно относиться к имуществу гимназии и других работников, использовать оборудование, оргтехнику работодателя только в связи с производственной необходимостью, соблюдать установленный порядок хранения и использования материальных ценностей и документов;</w:t>
      </w:r>
    </w:p>
    <w:p w14:paraId="1CD13E5B" w14:textId="70587E0D" w:rsidR="00491445" w:rsidRPr="00F8009F" w:rsidRDefault="00491445" w:rsidP="00F93B2E">
      <w:pPr>
        <w:numPr>
          <w:ilvl w:val="0"/>
          <w:numId w:val="2"/>
        </w:numPr>
        <w:ind w:left="-284" w:firstLine="0"/>
        <w:jc w:val="both"/>
        <w:rPr>
          <w:sz w:val="28"/>
          <w:szCs w:val="28"/>
        </w:rPr>
      </w:pPr>
      <w:r w:rsidRPr="00F8009F">
        <w:rPr>
          <w:sz w:val="28"/>
          <w:szCs w:val="28"/>
        </w:rPr>
        <w:t>незамедлител</w:t>
      </w:r>
      <w:r w:rsidR="00EF2171">
        <w:rPr>
          <w:sz w:val="28"/>
          <w:szCs w:val="28"/>
        </w:rPr>
        <w:t>ьно сообщить администрации гимназии</w:t>
      </w:r>
      <w:r w:rsidRPr="00F8009F">
        <w:rPr>
          <w:sz w:val="28"/>
          <w:szCs w:val="28"/>
        </w:rPr>
        <w:t xml:space="preserve"> либо директору о возникновении ситуации, представляющей угрозу сохранности имущества гимназии;</w:t>
      </w:r>
    </w:p>
    <w:p w14:paraId="2251F3D7" w14:textId="77777777" w:rsidR="00491445" w:rsidRPr="00F8009F" w:rsidRDefault="00491445" w:rsidP="00F93B2E">
      <w:pPr>
        <w:numPr>
          <w:ilvl w:val="0"/>
          <w:numId w:val="2"/>
        </w:numPr>
        <w:ind w:left="-284" w:firstLine="0"/>
        <w:jc w:val="both"/>
        <w:rPr>
          <w:sz w:val="28"/>
          <w:szCs w:val="28"/>
        </w:rPr>
      </w:pPr>
      <w:r w:rsidRPr="00F8009F">
        <w:rPr>
          <w:sz w:val="28"/>
          <w:szCs w:val="28"/>
        </w:rPr>
        <w:t>информировать директора или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3D043D39" w14:textId="77777777" w:rsidR="00491445" w:rsidRPr="00F8009F" w:rsidRDefault="00491445" w:rsidP="00F93B2E">
      <w:pPr>
        <w:numPr>
          <w:ilvl w:val="0"/>
          <w:numId w:val="2"/>
        </w:numPr>
        <w:ind w:left="-284" w:firstLine="0"/>
        <w:jc w:val="both"/>
        <w:rPr>
          <w:sz w:val="28"/>
          <w:szCs w:val="28"/>
        </w:rPr>
      </w:pPr>
      <w:r w:rsidRPr="00F8009F">
        <w:rPr>
          <w:sz w:val="28"/>
          <w:szCs w:val="28"/>
        </w:rPr>
        <w:t>сообщать кадровой службе работодателя об изменении своих анкетных данных – фамилии, имени, отчества, места жительства, образовании, паспортных данных;</w:t>
      </w:r>
    </w:p>
    <w:p w14:paraId="66AD7D6F" w14:textId="77777777" w:rsidR="00491445" w:rsidRPr="00F8009F" w:rsidRDefault="00491445" w:rsidP="00F93B2E">
      <w:pPr>
        <w:numPr>
          <w:ilvl w:val="0"/>
          <w:numId w:val="2"/>
        </w:numPr>
        <w:ind w:left="-284" w:firstLine="0"/>
        <w:jc w:val="both"/>
        <w:rPr>
          <w:sz w:val="28"/>
          <w:szCs w:val="28"/>
        </w:rPr>
      </w:pPr>
      <w:r w:rsidRPr="00F8009F">
        <w:rPr>
          <w:sz w:val="28"/>
          <w:szCs w:val="28"/>
        </w:rPr>
        <w:lastRenderedPageBreak/>
        <w:t>по поручению руководства принимать участие в общественных мероприятиях школы;</w:t>
      </w:r>
    </w:p>
    <w:p w14:paraId="28B20157" w14:textId="77777777" w:rsidR="00491445" w:rsidRPr="00F8009F" w:rsidRDefault="00491445" w:rsidP="00F93B2E">
      <w:pPr>
        <w:numPr>
          <w:ilvl w:val="0"/>
          <w:numId w:val="2"/>
        </w:numPr>
        <w:ind w:left="-284" w:firstLine="0"/>
        <w:jc w:val="both"/>
        <w:rPr>
          <w:sz w:val="28"/>
          <w:szCs w:val="28"/>
        </w:rPr>
      </w:pPr>
      <w:r w:rsidRPr="00F8009F">
        <w:rPr>
          <w:sz w:val="28"/>
          <w:szCs w:val="28"/>
        </w:rPr>
        <w:t>своей профессиональной и общественной деятельностью поддерживать репутацию школы и своих коллег;</w:t>
      </w:r>
    </w:p>
    <w:p w14:paraId="4FEA1D4D" w14:textId="77777777" w:rsidR="00491445" w:rsidRPr="00F8009F" w:rsidRDefault="00491445" w:rsidP="00F93B2E">
      <w:pPr>
        <w:numPr>
          <w:ilvl w:val="0"/>
          <w:numId w:val="2"/>
        </w:numPr>
        <w:ind w:left="-284" w:firstLine="0"/>
        <w:jc w:val="both"/>
        <w:rPr>
          <w:sz w:val="28"/>
          <w:szCs w:val="28"/>
        </w:rPr>
      </w:pPr>
      <w:r w:rsidRPr="00F8009F">
        <w:rPr>
          <w:sz w:val="28"/>
          <w:szCs w:val="28"/>
        </w:rPr>
        <w:t>при возникновении конфликтных ситуаций стремиться разрешать их на основе уважения к коллегам и доброй воли;</w:t>
      </w:r>
    </w:p>
    <w:p w14:paraId="637303BD" w14:textId="77777777" w:rsidR="00491445" w:rsidRPr="00F8009F" w:rsidRDefault="00491445" w:rsidP="00F93B2E">
      <w:pPr>
        <w:numPr>
          <w:ilvl w:val="0"/>
          <w:numId w:val="2"/>
        </w:numPr>
        <w:ind w:left="-284" w:firstLine="0"/>
        <w:jc w:val="both"/>
        <w:rPr>
          <w:sz w:val="28"/>
          <w:szCs w:val="28"/>
        </w:rPr>
      </w:pPr>
      <w:r w:rsidRPr="00F8009F">
        <w:rPr>
          <w:sz w:val="28"/>
          <w:szCs w:val="28"/>
        </w:rPr>
        <w:t>воздерживаться от действий, могущих нанести ущерб интересам школы, а также ее деловой репутации.</w:t>
      </w:r>
    </w:p>
    <w:p w14:paraId="4E6351A9" w14:textId="77777777" w:rsidR="00491445" w:rsidRPr="00F8009F" w:rsidRDefault="00491445" w:rsidP="00491445">
      <w:pPr>
        <w:ind w:left="-284"/>
        <w:jc w:val="both"/>
        <w:rPr>
          <w:sz w:val="28"/>
          <w:szCs w:val="28"/>
        </w:rPr>
      </w:pPr>
      <w:r w:rsidRPr="00F8009F">
        <w:rPr>
          <w:sz w:val="28"/>
          <w:szCs w:val="28"/>
        </w:rPr>
        <w:t>3.3. Содержание порученной работы для работников регламентируется должностными обязанностями, планами работы школы, структурных подразделений (на год, ежемесячно), решениями и распоряжениями директора гимназии, поручениями заместителей директора гимназии.</w:t>
      </w:r>
    </w:p>
    <w:p w14:paraId="53409EBA" w14:textId="77777777" w:rsidR="00491445" w:rsidRPr="00F8009F" w:rsidRDefault="00491445" w:rsidP="00491445">
      <w:pPr>
        <w:ind w:left="-284"/>
        <w:jc w:val="both"/>
        <w:rPr>
          <w:sz w:val="28"/>
          <w:szCs w:val="28"/>
        </w:rPr>
      </w:pPr>
      <w:r w:rsidRPr="00F8009F">
        <w:rPr>
          <w:sz w:val="28"/>
          <w:szCs w:val="28"/>
        </w:rPr>
        <w:tab/>
        <w:t>3.4. Права и обязанности работников конкретизируются в трудовых договорах, должностных инструкциях, других правовых актах, принятых в гимназии.</w:t>
      </w:r>
    </w:p>
    <w:p w14:paraId="7CB0C36B" w14:textId="77777777" w:rsidR="00491445" w:rsidRPr="00F8009F" w:rsidRDefault="00491445" w:rsidP="00491445">
      <w:pPr>
        <w:ind w:left="-284"/>
        <w:jc w:val="both"/>
        <w:rPr>
          <w:b/>
          <w:sz w:val="28"/>
          <w:szCs w:val="28"/>
        </w:rPr>
      </w:pPr>
      <w:r w:rsidRPr="00F8009F">
        <w:rPr>
          <w:b/>
          <w:sz w:val="28"/>
          <w:szCs w:val="28"/>
        </w:rPr>
        <w:t>4. Основные права и обязанности работодателя</w:t>
      </w:r>
    </w:p>
    <w:p w14:paraId="2955B7C5" w14:textId="77777777" w:rsidR="00491445" w:rsidRPr="00F8009F" w:rsidRDefault="00491445" w:rsidP="00491445">
      <w:pPr>
        <w:ind w:left="-284"/>
        <w:jc w:val="both"/>
        <w:rPr>
          <w:sz w:val="28"/>
          <w:szCs w:val="28"/>
        </w:rPr>
      </w:pPr>
      <w:r w:rsidRPr="00F8009F">
        <w:rPr>
          <w:sz w:val="28"/>
          <w:szCs w:val="28"/>
        </w:rPr>
        <w:tab/>
        <w:t>4.1. Работодатель имеет право:</w:t>
      </w:r>
    </w:p>
    <w:p w14:paraId="5877C6B3" w14:textId="15A97E10" w:rsidR="00491445" w:rsidRPr="00F8009F" w:rsidRDefault="00491445" w:rsidP="00F93B2E">
      <w:pPr>
        <w:numPr>
          <w:ilvl w:val="0"/>
          <w:numId w:val="7"/>
        </w:numPr>
        <w:ind w:left="-284" w:firstLine="0"/>
        <w:jc w:val="both"/>
        <w:rPr>
          <w:sz w:val="28"/>
          <w:szCs w:val="28"/>
        </w:rPr>
      </w:pPr>
      <w:r w:rsidRPr="00F8009F">
        <w:rPr>
          <w:sz w:val="28"/>
          <w:szCs w:val="28"/>
        </w:rPr>
        <w:t xml:space="preserve">заключать, изменять </w:t>
      </w:r>
      <w:r w:rsidR="0061048C">
        <w:rPr>
          <w:sz w:val="28"/>
          <w:szCs w:val="28"/>
        </w:rPr>
        <w:t xml:space="preserve">и расторгать трудовые договоры </w:t>
      </w:r>
      <w:r w:rsidRPr="00F8009F">
        <w:rPr>
          <w:sz w:val="28"/>
          <w:szCs w:val="28"/>
        </w:rPr>
        <w:t>с работниками в порядке и на условиях, которые установлены федеральным законодательством;</w:t>
      </w:r>
    </w:p>
    <w:p w14:paraId="060E9B78" w14:textId="77777777" w:rsidR="00491445" w:rsidRPr="00F8009F" w:rsidRDefault="00491445" w:rsidP="00F93B2E">
      <w:pPr>
        <w:numPr>
          <w:ilvl w:val="0"/>
          <w:numId w:val="7"/>
        </w:numPr>
        <w:ind w:left="-284" w:firstLine="0"/>
        <w:jc w:val="both"/>
        <w:rPr>
          <w:sz w:val="28"/>
          <w:szCs w:val="28"/>
        </w:rPr>
      </w:pPr>
      <w:r w:rsidRPr="00F8009F">
        <w:rPr>
          <w:sz w:val="28"/>
          <w:szCs w:val="28"/>
        </w:rPr>
        <w:t>вести коллективные переговоры и заключать коллективные договоры;</w:t>
      </w:r>
    </w:p>
    <w:p w14:paraId="796F0748" w14:textId="77777777" w:rsidR="00491445" w:rsidRPr="00F8009F" w:rsidRDefault="00491445" w:rsidP="00F93B2E">
      <w:pPr>
        <w:numPr>
          <w:ilvl w:val="0"/>
          <w:numId w:val="7"/>
        </w:numPr>
        <w:ind w:left="-284" w:firstLine="0"/>
        <w:jc w:val="both"/>
        <w:rPr>
          <w:sz w:val="28"/>
          <w:szCs w:val="28"/>
        </w:rPr>
      </w:pPr>
      <w:r w:rsidRPr="00F8009F">
        <w:rPr>
          <w:sz w:val="28"/>
          <w:szCs w:val="28"/>
        </w:rPr>
        <w:t>поощрять работников за добросовестный эффективный труд в порядке, предусмотренном локальными нормативными актами;</w:t>
      </w:r>
    </w:p>
    <w:p w14:paraId="33775A4E" w14:textId="77777777" w:rsidR="00491445" w:rsidRPr="00F8009F" w:rsidRDefault="00491445" w:rsidP="00F93B2E">
      <w:pPr>
        <w:numPr>
          <w:ilvl w:val="0"/>
          <w:numId w:val="7"/>
        </w:numPr>
        <w:ind w:left="-284" w:firstLine="0"/>
        <w:jc w:val="both"/>
        <w:rPr>
          <w:sz w:val="28"/>
          <w:szCs w:val="28"/>
        </w:rPr>
      </w:pPr>
      <w:r w:rsidRPr="00F8009F">
        <w:rPr>
          <w:sz w:val="28"/>
          <w:szCs w:val="28"/>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школы;</w:t>
      </w:r>
    </w:p>
    <w:p w14:paraId="04D033A3" w14:textId="77777777" w:rsidR="00491445" w:rsidRPr="00F8009F" w:rsidRDefault="00491445" w:rsidP="00F93B2E">
      <w:pPr>
        <w:numPr>
          <w:ilvl w:val="0"/>
          <w:numId w:val="7"/>
        </w:numPr>
        <w:ind w:left="-284" w:firstLine="0"/>
        <w:jc w:val="both"/>
        <w:rPr>
          <w:sz w:val="28"/>
          <w:szCs w:val="28"/>
        </w:rPr>
      </w:pPr>
      <w:r w:rsidRPr="00F8009F">
        <w:rPr>
          <w:sz w:val="28"/>
          <w:szCs w:val="28"/>
        </w:rPr>
        <w:t>привлекать работников к дисциплинарной и материальной ответственности в порядке, установленном федеральным законодательством;</w:t>
      </w:r>
    </w:p>
    <w:p w14:paraId="4259AAC3" w14:textId="77777777" w:rsidR="00491445" w:rsidRPr="00F8009F" w:rsidRDefault="00491445" w:rsidP="00F93B2E">
      <w:pPr>
        <w:numPr>
          <w:ilvl w:val="0"/>
          <w:numId w:val="7"/>
        </w:numPr>
        <w:ind w:left="-284" w:firstLine="0"/>
        <w:jc w:val="both"/>
        <w:rPr>
          <w:sz w:val="28"/>
          <w:szCs w:val="28"/>
        </w:rPr>
      </w:pPr>
      <w:r w:rsidRPr="00F8009F">
        <w:rPr>
          <w:sz w:val="28"/>
          <w:szCs w:val="28"/>
        </w:rPr>
        <w:t>принимать локальные нормативные акты.</w:t>
      </w:r>
    </w:p>
    <w:p w14:paraId="04F8DDAD" w14:textId="16EC9A00" w:rsidR="00491445" w:rsidRPr="00F8009F" w:rsidRDefault="00491445" w:rsidP="00491445">
      <w:pPr>
        <w:ind w:left="-284"/>
        <w:jc w:val="both"/>
        <w:rPr>
          <w:sz w:val="28"/>
          <w:szCs w:val="28"/>
        </w:rPr>
      </w:pPr>
      <w:r w:rsidRPr="00F8009F">
        <w:rPr>
          <w:sz w:val="28"/>
          <w:szCs w:val="28"/>
        </w:rPr>
        <w:t>4.2. Работодатель обязан:</w:t>
      </w:r>
    </w:p>
    <w:p w14:paraId="5A5CD95D" w14:textId="77777777" w:rsidR="00491445" w:rsidRPr="00F8009F" w:rsidRDefault="00491445" w:rsidP="00F93B2E">
      <w:pPr>
        <w:numPr>
          <w:ilvl w:val="0"/>
          <w:numId w:val="5"/>
        </w:numPr>
        <w:ind w:left="-284" w:firstLine="0"/>
        <w:jc w:val="both"/>
        <w:rPr>
          <w:sz w:val="28"/>
          <w:szCs w:val="28"/>
        </w:rPr>
      </w:pPr>
      <w:r w:rsidRPr="00F8009F">
        <w:rPr>
          <w:sz w:val="28"/>
          <w:szCs w:val="28"/>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370BA25F" w14:textId="77777777" w:rsidR="00491445" w:rsidRPr="00F8009F" w:rsidRDefault="00491445" w:rsidP="00F93B2E">
      <w:pPr>
        <w:numPr>
          <w:ilvl w:val="0"/>
          <w:numId w:val="5"/>
        </w:numPr>
        <w:ind w:left="-284" w:firstLine="0"/>
        <w:jc w:val="both"/>
        <w:rPr>
          <w:sz w:val="28"/>
          <w:szCs w:val="28"/>
        </w:rPr>
      </w:pPr>
      <w:r w:rsidRPr="00F8009F">
        <w:rPr>
          <w:sz w:val="28"/>
          <w:szCs w:val="28"/>
        </w:rPr>
        <w:t>предоставлять работникам работу, обусловленную трудовыми договорами;</w:t>
      </w:r>
    </w:p>
    <w:p w14:paraId="5460EB54" w14:textId="77777777" w:rsidR="00491445" w:rsidRPr="00F8009F" w:rsidRDefault="00491445" w:rsidP="00F93B2E">
      <w:pPr>
        <w:numPr>
          <w:ilvl w:val="0"/>
          <w:numId w:val="5"/>
        </w:numPr>
        <w:ind w:left="-284" w:firstLine="0"/>
        <w:jc w:val="both"/>
        <w:rPr>
          <w:sz w:val="28"/>
          <w:szCs w:val="28"/>
        </w:rPr>
      </w:pPr>
      <w:r w:rsidRPr="00F8009F">
        <w:rPr>
          <w:sz w:val="28"/>
          <w:szCs w:val="28"/>
        </w:rPr>
        <w:t>обеспечивать безопасность труда и условия, отвечающие требованиям охраны и гигиены труда;</w:t>
      </w:r>
    </w:p>
    <w:p w14:paraId="2530E709" w14:textId="77777777" w:rsidR="00491445" w:rsidRPr="00F8009F" w:rsidRDefault="00491445" w:rsidP="00F93B2E">
      <w:pPr>
        <w:numPr>
          <w:ilvl w:val="0"/>
          <w:numId w:val="5"/>
        </w:numPr>
        <w:ind w:left="-284" w:firstLine="0"/>
        <w:jc w:val="both"/>
        <w:rPr>
          <w:sz w:val="28"/>
          <w:szCs w:val="28"/>
        </w:rPr>
      </w:pPr>
      <w:r w:rsidRPr="00F8009F">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01BFEDD" w14:textId="77777777" w:rsidR="00491445" w:rsidRPr="00F8009F" w:rsidRDefault="00491445" w:rsidP="00F93B2E">
      <w:pPr>
        <w:numPr>
          <w:ilvl w:val="0"/>
          <w:numId w:val="5"/>
        </w:numPr>
        <w:ind w:left="-284" w:firstLine="0"/>
        <w:jc w:val="both"/>
        <w:rPr>
          <w:sz w:val="28"/>
          <w:szCs w:val="28"/>
        </w:rPr>
      </w:pPr>
      <w:r w:rsidRPr="00F8009F">
        <w:rPr>
          <w:sz w:val="28"/>
          <w:szCs w:val="28"/>
        </w:rPr>
        <w:t>обеспечивать работникам равную оплату за труд равной ценности;</w:t>
      </w:r>
    </w:p>
    <w:p w14:paraId="6EF79217" w14:textId="77777777" w:rsidR="00CB6D64" w:rsidRDefault="00491445" w:rsidP="00F93B2E">
      <w:pPr>
        <w:numPr>
          <w:ilvl w:val="0"/>
          <w:numId w:val="5"/>
        </w:numPr>
        <w:ind w:left="-284" w:firstLine="0"/>
        <w:jc w:val="both"/>
        <w:rPr>
          <w:sz w:val="28"/>
          <w:szCs w:val="28"/>
        </w:rPr>
      </w:pPr>
      <w:r w:rsidRPr="00F8009F">
        <w:rPr>
          <w:sz w:val="28"/>
          <w:szCs w:val="28"/>
        </w:rPr>
        <w:t xml:space="preserve">выплачивать в полном размере причитающуюся работникам заработную плату </w:t>
      </w:r>
    </w:p>
    <w:p w14:paraId="2D0D3FC6" w14:textId="5BA56B61" w:rsidR="00491445" w:rsidRPr="00CB6D64" w:rsidRDefault="00CB6D64" w:rsidP="00CB6D64">
      <w:pPr>
        <w:ind w:left="-284"/>
        <w:jc w:val="both"/>
        <w:rPr>
          <w:b/>
          <w:sz w:val="28"/>
          <w:szCs w:val="28"/>
        </w:rPr>
      </w:pPr>
      <w:r>
        <w:rPr>
          <w:sz w:val="28"/>
          <w:szCs w:val="28"/>
        </w:rPr>
        <w:t xml:space="preserve">        </w:t>
      </w:r>
      <w:r w:rsidR="00491445" w:rsidRPr="00F8009F">
        <w:rPr>
          <w:b/>
          <w:sz w:val="28"/>
          <w:szCs w:val="28"/>
        </w:rPr>
        <w:t>(в соответствии со статьей 136 ТК РФ)</w:t>
      </w:r>
      <w:r w:rsidR="00491445" w:rsidRPr="00F8009F">
        <w:rPr>
          <w:sz w:val="28"/>
          <w:szCs w:val="28"/>
        </w:rPr>
        <w:t xml:space="preserve"> в установленные </w:t>
      </w:r>
      <w:r w:rsidR="00491445" w:rsidRPr="00F8009F">
        <w:rPr>
          <w:b/>
          <w:sz w:val="28"/>
          <w:szCs w:val="28"/>
        </w:rPr>
        <w:t>сроки (аванс - 25 числа текущег</w:t>
      </w:r>
      <w:r w:rsidR="0061048C">
        <w:rPr>
          <w:b/>
          <w:sz w:val="28"/>
          <w:szCs w:val="28"/>
        </w:rPr>
        <w:t xml:space="preserve">о месяца, </w:t>
      </w:r>
      <w:r>
        <w:rPr>
          <w:b/>
          <w:sz w:val="28"/>
          <w:szCs w:val="28"/>
        </w:rPr>
        <w:t>о</w:t>
      </w:r>
      <w:r w:rsidR="0061048C">
        <w:rPr>
          <w:b/>
          <w:sz w:val="28"/>
          <w:szCs w:val="28"/>
        </w:rPr>
        <w:t xml:space="preserve">кончательный расчет </w:t>
      </w:r>
      <w:r w:rsidR="00491445" w:rsidRPr="00F8009F">
        <w:rPr>
          <w:b/>
          <w:sz w:val="28"/>
          <w:szCs w:val="28"/>
        </w:rPr>
        <w:t>- 10 числа, каждого месяца);</w:t>
      </w:r>
    </w:p>
    <w:p w14:paraId="70546073" w14:textId="77777777" w:rsidR="00491445" w:rsidRPr="00F8009F" w:rsidRDefault="00491445" w:rsidP="00F93B2E">
      <w:pPr>
        <w:numPr>
          <w:ilvl w:val="0"/>
          <w:numId w:val="5"/>
        </w:numPr>
        <w:ind w:left="-284" w:firstLine="0"/>
        <w:jc w:val="both"/>
        <w:rPr>
          <w:sz w:val="28"/>
          <w:szCs w:val="28"/>
        </w:rPr>
      </w:pPr>
      <w:r w:rsidRPr="00F8009F">
        <w:rPr>
          <w:sz w:val="28"/>
          <w:szCs w:val="28"/>
        </w:rPr>
        <w:t>вести точный учет рабочего времени, фактически отработанного работниками, обеспечивать учет сверхурочных работ;</w:t>
      </w:r>
    </w:p>
    <w:p w14:paraId="70050D97" w14:textId="77777777" w:rsidR="00491445" w:rsidRPr="00F8009F" w:rsidRDefault="00491445" w:rsidP="00F93B2E">
      <w:pPr>
        <w:numPr>
          <w:ilvl w:val="0"/>
          <w:numId w:val="5"/>
        </w:numPr>
        <w:ind w:left="-284" w:firstLine="0"/>
        <w:jc w:val="both"/>
        <w:rPr>
          <w:sz w:val="28"/>
          <w:szCs w:val="28"/>
        </w:rPr>
      </w:pPr>
      <w:r w:rsidRPr="00F8009F">
        <w:rPr>
          <w:sz w:val="28"/>
          <w:szCs w:val="28"/>
        </w:rPr>
        <w:t>вести коллективные переговоры, а также заключить коллективный договор;</w:t>
      </w:r>
    </w:p>
    <w:p w14:paraId="0CE756C4" w14:textId="77777777" w:rsidR="00491445" w:rsidRPr="00F8009F" w:rsidRDefault="00491445" w:rsidP="00F93B2E">
      <w:pPr>
        <w:numPr>
          <w:ilvl w:val="0"/>
          <w:numId w:val="5"/>
        </w:numPr>
        <w:ind w:left="-284" w:firstLine="0"/>
        <w:jc w:val="both"/>
        <w:rPr>
          <w:sz w:val="28"/>
          <w:szCs w:val="28"/>
        </w:rPr>
      </w:pPr>
      <w:r w:rsidRPr="00F8009F">
        <w:rPr>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1F848E3" w14:textId="77777777" w:rsidR="00491445" w:rsidRPr="00F8009F" w:rsidRDefault="00491445" w:rsidP="00F93B2E">
      <w:pPr>
        <w:numPr>
          <w:ilvl w:val="0"/>
          <w:numId w:val="5"/>
        </w:numPr>
        <w:ind w:left="-284" w:firstLine="0"/>
        <w:jc w:val="both"/>
        <w:rPr>
          <w:sz w:val="28"/>
          <w:szCs w:val="28"/>
        </w:rPr>
      </w:pPr>
      <w:r w:rsidRPr="00F8009F">
        <w:rPr>
          <w:sz w:val="28"/>
          <w:szCs w:val="28"/>
        </w:rPr>
        <w:lastRenderedPageBreak/>
        <w:t>рассматривать представления профсоюзных органов, иных избираемых работниками представителей о выявлении нарушения законов и иных нормативных правовых актов, содержащих нормы трудового права, принимая меры по их устранению и сообщать о принятых мерах указанным органам и представителям:</w:t>
      </w:r>
    </w:p>
    <w:p w14:paraId="4D110255" w14:textId="77777777" w:rsidR="00491445" w:rsidRPr="00F8009F" w:rsidRDefault="00491445" w:rsidP="00F93B2E">
      <w:pPr>
        <w:numPr>
          <w:ilvl w:val="0"/>
          <w:numId w:val="5"/>
        </w:numPr>
        <w:ind w:left="-284" w:firstLine="0"/>
        <w:jc w:val="both"/>
        <w:rPr>
          <w:sz w:val="28"/>
          <w:szCs w:val="28"/>
        </w:rPr>
      </w:pPr>
      <w:r w:rsidRPr="00F8009F">
        <w:rPr>
          <w:sz w:val="28"/>
          <w:szCs w:val="28"/>
        </w:rPr>
        <w:t>обеспечивать бытовые нужды работников, связанные с исполнением ими трудовых обязанностей;</w:t>
      </w:r>
    </w:p>
    <w:p w14:paraId="209356DD" w14:textId="77777777" w:rsidR="00491445" w:rsidRPr="00F8009F" w:rsidRDefault="00491445" w:rsidP="00F93B2E">
      <w:pPr>
        <w:numPr>
          <w:ilvl w:val="0"/>
          <w:numId w:val="5"/>
        </w:numPr>
        <w:ind w:left="-284" w:firstLine="0"/>
        <w:jc w:val="both"/>
        <w:rPr>
          <w:sz w:val="28"/>
          <w:szCs w:val="28"/>
        </w:rPr>
      </w:pPr>
      <w:r w:rsidRPr="00F8009F">
        <w:rPr>
          <w:sz w:val="28"/>
          <w:szCs w:val="28"/>
        </w:rPr>
        <w:t>осуществлять обязательное социальное страхование работников в порядке, установленном федеральными законами;</w:t>
      </w:r>
    </w:p>
    <w:p w14:paraId="4F7829E9" w14:textId="77777777" w:rsidR="00491445" w:rsidRPr="00F8009F" w:rsidRDefault="00491445" w:rsidP="00F93B2E">
      <w:pPr>
        <w:numPr>
          <w:ilvl w:val="0"/>
          <w:numId w:val="5"/>
        </w:numPr>
        <w:ind w:left="-284" w:firstLine="0"/>
        <w:jc w:val="both"/>
        <w:rPr>
          <w:sz w:val="28"/>
          <w:szCs w:val="28"/>
        </w:rPr>
      </w:pPr>
      <w:r w:rsidRPr="00F8009F">
        <w:rPr>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федеральным законодательством;</w:t>
      </w:r>
    </w:p>
    <w:p w14:paraId="4FECB060" w14:textId="77777777" w:rsidR="00491445" w:rsidRPr="00F8009F" w:rsidRDefault="00491445" w:rsidP="00F93B2E">
      <w:pPr>
        <w:numPr>
          <w:ilvl w:val="0"/>
          <w:numId w:val="5"/>
        </w:numPr>
        <w:ind w:left="-284" w:firstLine="0"/>
        <w:jc w:val="both"/>
        <w:rPr>
          <w:sz w:val="28"/>
          <w:szCs w:val="28"/>
        </w:rPr>
      </w:pPr>
      <w:r w:rsidRPr="00F8009F">
        <w:rPr>
          <w:sz w:val="28"/>
          <w:szCs w:val="28"/>
        </w:rPr>
        <w:t>исполнять иные обязанности, предусмотренные Трудовым кодексом,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14:paraId="5098392C" w14:textId="77777777" w:rsidR="00491445" w:rsidRPr="00F8009F" w:rsidRDefault="00491445" w:rsidP="00491445">
      <w:pPr>
        <w:ind w:left="-284"/>
        <w:jc w:val="both"/>
        <w:rPr>
          <w:b/>
          <w:sz w:val="28"/>
          <w:szCs w:val="28"/>
        </w:rPr>
      </w:pPr>
      <w:r w:rsidRPr="00F8009F">
        <w:rPr>
          <w:b/>
          <w:sz w:val="28"/>
          <w:szCs w:val="28"/>
        </w:rPr>
        <w:t>5. Рабочее время и время отдыха</w:t>
      </w:r>
    </w:p>
    <w:p w14:paraId="0808F6E2" w14:textId="77777777" w:rsidR="00491445" w:rsidRPr="00F8009F" w:rsidRDefault="00491445" w:rsidP="00491445">
      <w:pPr>
        <w:ind w:left="-284"/>
        <w:jc w:val="both"/>
        <w:rPr>
          <w:sz w:val="28"/>
          <w:szCs w:val="28"/>
        </w:rPr>
      </w:pPr>
      <w:r w:rsidRPr="00F8009F">
        <w:rPr>
          <w:sz w:val="28"/>
          <w:szCs w:val="28"/>
        </w:rPr>
        <w:tab/>
        <w:t xml:space="preserve">5.1. Продолжительность ежедневной работы, в том числе время начала и окончания работы, определяется расписанием занятий по сменам, утвержденным администрацией школы. </w:t>
      </w:r>
    </w:p>
    <w:p w14:paraId="5AF3F845" w14:textId="77777777" w:rsidR="00491445" w:rsidRPr="00F8009F" w:rsidRDefault="00491445" w:rsidP="00491445">
      <w:pPr>
        <w:ind w:left="-284"/>
        <w:jc w:val="both"/>
        <w:rPr>
          <w:sz w:val="28"/>
          <w:szCs w:val="28"/>
        </w:rPr>
      </w:pPr>
      <w:r w:rsidRPr="00F8009F">
        <w:rPr>
          <w:sz w:val="28"/>
          <w:szCs w:val="28"/>
        </w:rPr>
        <w:t>Рабочий день педагога начинается за 30 минут до начала предстоящего урока.</w:t>
      </w:r>
    </w:p>
    <w:p w14:paraId="5C88436F" w14:textId="77777777" w:rsidR="00491445" w:rsidRPr="00F8009F" w:rsidRDefault="00491445" w:rsidP="00491445">
      <w:pPr>
        <w:ind w:left="-284"/>
        <w:jc w:val="both"/>
        <w:rPr>
          <w:sz w:val="28"/>
          <w:szCs w:val="28"/>
        </w:rPr>
      </w:pPr>
      <w:r w:rsidRPr="00F8009F">
        <w:rPr>
          <w:sz w:val="28"/>
          <w:szCs w:val="28"/>
        </w:rPr>
        <w:t>5.2. По соглашению между работником и работодателем могут устанавливаться неполный рабочий день или неполная рабочая неделя.</w:t>
      </w:r>
    </w:p>
    <w:p w14:paraId="728FE764" w14:textId="77777777" w:rsidR="00491445" w:rsidRPr="00F8009F" w:rsidRDefault="00491445" w:rsidP="00491445">
      <w:pPr>
        <w:ind w:left="-284"/>
        <w:jc w:val="both"/>
        <w:rPr>
          <w:sz w:val="28"/>
          <w:szCs w:val="28"/>
        </w:rPr>
      </w:pPr>
      <w:r w:rsidRPr="00F8009F">
        <w:rPr>
          <w:sz w:val="28"/>
          <w:szCs w:val="28"/>
        </w:rPr>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им предоставляется неполный рабочий день или неполная рабочая неделя.</w:t>
      </w:r>
    </w:p>
    <w:p w14:paraId="15ACE104" w14:textId="77777777" w:rsidR="00491445" w:rsidRPr="00F8009F" w:rsidRDefault="00491445" w:rsidP="00491445">
      <w:pPr>
        <w:ind w:left="-284"/>
        <w:jc w:val="both"/>
        <w:rPr>
          <w:sz w:val="28"/>
          <w:szCs w:val="28"/>
        </w:rPr>
      </w:pPr>
      <w:r w:rsidRPr="00F8009F">
        <w:rPr>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24410955" w14:textId="77777777" w:rsidR="00491445" w:rsidRPr="00F8009F" w:rsidRDefault="00491445" w:rsidP="00491445">
      <w:pPr>
        <w:ind w:left="-284"/>
        <w:jc w:val="both"/>
        <w:rPr>
          <w:sz w:val="28"/>
          <w:szCs w:val="28"/>
        </w:rPr>
      </w:pPr>
      <w:r w:rsidRPr="00F8009F">
        <w:rPr>
          <w:sz w:val="28"/>
          <w:szCs w:val="28"/>
        </w:rPr>
        <w:t>5.3. Продолжительность рабочего дня накануне нерабочего праздничного дня уменьшается на один час.</w:t>
      </w:r>
    </w:p>
    <w:p w14:paraId="6E0FC22A" w14:textId="77777777" w:rsidR="00491445" w:rsidRPr="00F8009F" w:rsidRDefault="00491445" w:rsidP="00491445">
      <w:pPr>
        <w:ind w:left="-284"/>
        <w:jc w:val="both"/>
        <w:rPr>
          <w:sz w:val="28"/>
          <w:szCs w:val="28"/>
        </w:rPr>
      </w:pPr>
      <w:r w:rsidRPr="00F8009F">
        <w:rPr>
          <w:sz w:val="28"/>
          <w:szCs w:val="28"/>
        </w:rPr>
        <w:t>На тех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14:paraId="6D98BF9D" w14:textId="77777777" w:rsidR="00491445" w:rsidRPr="00F8009F" w:rsidRDefault="00491445" w:rsidP="00491445">
      <w:pPr>
        <w:ind w:left="-284"/>
        <w:jc w:val="both"/>
        <w:rPr>
          <w:sz w:val="28"/>
          <w:szCs w:val="28"/>
        </w:rPr>
      </w:pPr>
      <w:r w:rsidRPr="00F8009F">
        <w:rPr>
          <w:sz w:val="28"/>
          <w:szCs w:val="28"/>
        </w:rPr>
        <w:t>5.4. Привлечение к сверхурочным работам производится работодателем с письменного согласия работника.</w:t>
      </w:r>
    </w:p>
    <w:p w14:paraId="17FBDBB4" w14:textId="77777777" w:rsidR="00491445" w:rsidRPr="00F8009F" w:rsidRDefault="00491445" w:rsidP="00491445">
      <w:pPr>
        <w:ind w:left="-284"/>
        <w:jc w:val="both"/>
        <w:rPr>
          <w:sz w:val="28"/>
          <w:szCs w:val="28"/>
        </w:rPr>
      </w:pPr>
      <w:r w:rsidRPr="00F8009F">
        <w:rPr>
          <w:sz w:val="28"/>
          <w:szCs w:val="28"/>
        </w:rPr>
        <w:t>Сверхурочные работы не должны превышать для каждого работника четырех часов в течение двух дней подряд и 120 часов в год.</w:t>
      </w:r>
    </w:p>
    <w:p w14:paraId="342850FF" w14:textId="77777777" w:rsidR="00491445" w:rsidRPr="00F8009F" w:rsidRDefault="00491445" w:rsidP="00491445">
      <w:pPr>
        <w:ind w:left="-284"/>
        <w:jc w:val="both"/>
        <w:rPr>
          <w:sz w:val="28"/>
          <w:szCs w:val="28"/>
        </w:rPr>
      </w:pPr>
      <w:r w:rsidRPr="00F8009F">
        <w:rPr>
          <w:sz w:val="28"/>
          <w:szCs w:val="28"/>
        </w:rPr>
        <w:t>Работодатель ведет точный учет сверхурочных работ путем составления журнала сверхурочных работ.</w:t>
      </w:r>
    </w:p>
    <w:p w14:paraId="09B820DB" w14:textId="77777777" w:rsidR="00491445" w:rsidRPr="00F8009F" w:rsidRDefault="00491445" w:rsidP="00491445">
      <w:pPr>
        <w:ind w:left="-284"/>
        <w:jc w:val="both"/>
        <w:rPr>
          <w:sz w:val="28"/>
          <w:szCs w:val="28"/>
        </w:rPr>
      </w:pPr>
      <w:r w:rsidRPr="00F8009F">
        <w:rPr>
          <w:sz w:val="28"/>
          <w:szCs w:val="28"/>
        </w:rPr>
        <w:t>5.6. Привлечение работников к работе в выходные и нерабочие праздничные дни производится по письменному распоряжению руководителя или его заместителя только с письменного согласия работников.</w:t>
      </w:r>
    </w:p>
    <w:p w14:paraId="77D11958" w14:textId="77777777" w:rsidR="00491445" w:rsidRPr="00F8009F" w:rsidRDefault="00491445" w:rsidP="00491445">
      <w:pPr>
        <w:ind w:left="-284"/>
        <w:jc w:val="both"/>
        <w:rPr>
          <w:sz w:val="28"/>
          <w:szCs w:val="28"/>
        </w:rPr>
      </w:pPr>
      <w:r w:rsidRPr="00F8009F">
        <w:rPr>
          <w:sz w:val="28"/>
          <w:szCs w:val="28"/>
        </w:rPr>
        <w:t>5.7. Запрещается в рабочее время:</w:t>
      </w:r>
    </w:p>
    <w:p w14:paraId="2BC6301E" w14:textId="77777777" w:rsidR="00491445" w:rsidRPr="00F8009F" w:rsidRDefault="00491445" w:rsidP="00F93B2E">
      <w:pPr>
        <w:numPr>
          <w:ilvl w:val="0"/>
          <w:numId w:val="9"/>
        </w:numPr>
        <w:ind w:left="-284" w:firstLine="0"/>
        <w:jc w:val="both"/>
        <w:rPr>
          <w:sz w:val="28"/>
          <w:szCs w:val="28"/>
        </w:rPr>
      </w:pPr>
      <w:r w:rsidRPr="00F8009F">
        <w:rPr>
          <w:sz w:val="28"/>
          <w:szCs w:val="28"/>
        </w:rPr>
        <w:lastRenderedPageBreak/>
        <w:t>заниматься деятельностью, непосредственно не связанной с работой, выполнять общественные поручения и проводить разного рода мероприятия, не связанные с деятельностью школы (кроме случаев, когда законодательством предусмотрена возможность выполнения государственных или общественных обязанностей в рабочее время);</w:t>
      </w:r>
    </w:p>
    <w:p w14:paraId="6D30BF25" w14:textId="77777777" w:rsidR="00491445" w:rsidRPr="00F8009F" w:rsidRDefault="00491445" w:rsidP="00F93B2E">
      <w:pPr>
        <w:numPr>
          <w:ilvl w:val="0"/>
          <w:numId w:val="9"/>
        </w:numPr>
        <w:ind w:left="-284" w:firstLine="0"/>
        <w:jc w:val="both"/>
        <w:rPr>
          <w:sz w:val="28"/>
          <w:szCs w:val="28"/>
        </w:rPr>
      </w:pPr>
      <w:r w:rsidRPr="00F8009F">
        <w:rPr>
          <w:sz w:val="28"/>
          <w:szCs w:val="28"/>
        </w:rPr>
        <w:t>оставлять рабочее место в целях, не связанных с выполнением трудовых обязанностей; работник может отсутствовать на работе только с предварительного согласия работодателя (директора школы, его заместителя);</w:t>
      </w:r>
    </w:p>
    <w:p w14:paraId="0221DCE4" w14:textId="77777777" w:rsidR="00491445" w:rsidRPr="00F8009F" w:rsidRDefault="00491445" w:rsidP="00F93B2E">
      <w:pPr>
        <w:numPr>
          <w:ilvl w:val="0"/>
          <w:numId w:val="9"/>
        </w:numPr>
        <w:ind w:left="-284" w:firstLine="0"/>
        <w:jc w:val="both"/>
        <w:rPr>
          <w:sz w:val="28"/>
          <w:szCs w:val="28"/>
        </w:rPr>
      </w:pPr>
      <w:r w:rsidRPr="00F8009F">
        <w:rPr>
          <w:sz w:val="28"/>
          <w:szCs w:val="28"/>
        </w:rPr>
        <w:t>употреблять спиртные напитки, наркотические и токсические вещества, курить; работника, появившегося на работе в состоянии алкогольного, наркотического или токсического опьянения, работодатель отстраняет от работы (не допускает к работе).</w:t>
      </w:r>
    </w:p>
    <w:p w14:paraId="6823C069" w14:textId="77777777" w:rsidR="00491445" w:rsidRPr="00F8009F" w:rsidRDefault="00491445" w:rsidP="00491445">
      <w:pPr>
        <w:ind w:left="-284"/>
        <w:jc w:val="both"/>
        <w:rPr>
          <w:sz w:val="28"/>
          <w:szCs w:val="28"/>
        </w:rPr>
      </w:pPr>
      <w:r w:rsidRPr="00F8009F">
        <w:rPr>
          <w:sz w:val="28"/>
          <w:szCs w:val="28"/>
        </w:rPr>
        <w:t>5.8. Очередность предоставления оплачиваемых отпусков определяется ежегодно в соответствии с графиком отпусков, утверждаемых не позднее, чем за две недели до наступления календарного года.</w:t>
      </w:r>
    </w:p>
    <w:p w14:paraId="3E997515" w14:textId="77777777" w:rsidR="00491445" w:rsidRPr="00F8009F" w:rsidRDefault="00491445" w:rsidP="00491445">
      <w:pPr>
        <w:ind w:left="-284"/>
        <w:jc w:val="both"/>
        <w:rPr>
          <w:sz w:val="28"/>
          <w:szCs w:val="28"/>
        </w:rPr>
      </w:pPr>
      <w:r w:rsidRPr="00F8009F">
        <w:rPr>
          <w:sz w:val="28"/>
          <w:szCs w:val="28"/>
        </w:rPr>
        <w:tab/>
        <w:t>О времени начала отпуска работник извещается не позднее, чем за две недели до его начала путем издания приказа о предоставлении отпуска.</w:t>
      </w:r>
    </w:p>
    <w:p w14:paraId="202D778E" w14:textId="77777777" w:rsidR="00491445" w:rsidRPr="00F8009F" w:rsidRDefault="00491445" w:rsidP="00491445">
      <w:pPr>
        <w:ind w:left="-284"/>
        <w:jc w:val="both"/>
        <w:rPr>
          <w:sz w:val="28"/>
          <w:szCs w:val="28"/>
        </w:rPr>
      </w:pPr>
      <w:r w:rsidRPr="00F8009F">
        <w:rPr>
          <w:sz w:val="28"/>
          <w:szCs w:val="28"/>
        </w:rPr>
        <w:tab/>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B503CA9" w14:textId="77777777" w:rsidR="00491445" w:rsidRPr="00F8009F" w:rsidRDefault="00491445" w:rsidP="00491445">
      <w:pPr>
        <w:ind w:left="-284"/>
        <w:jc w:val="both"/>
        <w:rPr>
          <w:sz w:val="28"/>
          <w:szCs w:val="28"/>
        </w:rPr>
      </w:pPr>
      <w:r w:rsidRPr="00F8009F">
        <w:rPr>
          <w:sz w:val="28"/>
          <w:szCs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каникулярное время в течение текущего рабочего года или присоединена к отпуску за следующий рабочий год.</w:t>
      </w:r>
    </w:p>
    <w:p w14:paraId="2033CA1B" w14:textId="77777777" w:rsidR="00491445" w:rsidRPr="00F8009F" w:rsidRDefault="00491445" w:rsidP="00491445">
      <w:pPr>
        <w:ind w:left="-284"/>
        <w:jc w:val="both"/>
        <w:rPr>
          <w:sz w:val="28"/>
          <w:szCs w:val="28"/>
        </w:rPr>
      </w:pPr>
      <w:r w:rsidRPr="00F8009F">
        <w:rPr>
          <w:sz w:val="28"/>
          <w:szCs w:val="28"/>
        </w:rPr>
        <w:tab/>
        <w:t>5.9. Не допускается:</w:t>
      </w:r>
    </w:p>
    <w:p w14:paraId="7DDD35D0" w14:textId="77777777" w:rsidR="00491445" w:rsidRPr="00F8009F" w:rsidRDefault="00491445" w:rsidP="00F93B2E">
      <w:pPr>
        <w:numPr>
          <w:ilvl w:val="0"/>
          <w:numId w:val="3"/>
        </w:numPr>
        <w:ind w:left="-284" w:firstLine="0"/>
        <w:jc w:val="both"/>
        <w:rPr>
          <w:sz w:val="28"/>
          <w:szCs w:val="28"/>
        </w:rPr>
      </w:pPr>
      <w:r w:rsidRPr="00F8009F">
        <w:rPr>
          <w:sz w:val="28"/>
          <w:szCs w:val="28"/>
        </w:rPr>
        <w:t>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18 лет;</w:t>
      </w:r>
    </w:p>
    <w:p w14:paraId="2A665BC2" w14:textId="77777777" w:rsidR="00491445" w:rsidRPr="00F8009F" w:rsidRDefault="00491445" w:rsidP="00F93B2E">
      <w:pPr>
        <w:numPr>
          <w:ilvl w:val="0"/>
          <w:numId w:val="3"/>
        </w:numPr>
        <w:ind w:left="-284" w:firstLine="0"/>
        <w:jc w:val="both"/>
        <w:rPr>
          <w:sz w:val="28"/>
          <w:szCs w:val="28"/>
        </w:rPr>
      </w:pPr>
      <w:r w:rsidRPr="00F8009F">
        <w:rPr>
          <w:sz w:val="28"/>
          <w:szCs w:val="28"/>
        </w:rPr>
        <w:t>отзыв из отпуска работников в возрасте до 18 лет, беременных женщин;</w:t>
      </w:r>
    </w:p>
    <w:p w14:paraId="33DAEA3C" w14:textId="77777777" w:rsidR="00491445" w:rsidRPr="00F8009F" w:rsidRDefault="00491445" w:rsidP="00F93B2E">
      <w:pPr>
        <w:numPr>
          <w:ilvl w:val="0"/>
          <w:numId w:val="3"/>
        </w:numPr>
        <w:ind w:left="-284" w:firstLine="0"/>
        <w:jc w:val="both"/>
        <w:rPr>
          <w:sz w:val="28"/>
          <w:szCs w:val="28"/>
        </w:rPr>
      </w:pPr>
      <w:r w:rsidRPr="00F8009F">
        <w:rPr>
          <w:sz w:val="28"/>
          <w:szCs w:val="28"/>
        </w:rPr>
        <w:t>замена отпуска денежной компенсацией беременным женщинам и работникам в возрасте до 18 лет.</w:t>
      </w:r>
    </w:p>
    <w:p w14:paraId="18075D67" w14:textId="7691597B" w:rsidR="00491445" w:rsidRPr="00F8009F" w:rsidRDefault="00491445" w:rsidP="00491445">
      <w:pPr>
        <w:ind w:left="-284"/>
        <w:jc w:val="both"/>
        <w:rPr>
          <w:b/>
          <w:sz w:val="28"/>
          <w:szCs w:val="28"/>
        </w:rPr>
      </w:pPr>
      <w:r w:rsidRPr="00F8009F">
        <w:rPr>
          <w:b/>
          <w:sz w:val="28"/>
          <w:szCs w:val="28"/>
        </w:rPr>
        <w:t>6. Поощрения за успехи в работе</w:t>
      </w:r>
    </w:p>
    <w:p w14:paraId="549C2291" w14:textId="3D186FF3" w:rsidR="00491445" w:rsidRPr="00F8009F" w:rsidRDefault="00CF5FFC" w:rsidP="00491445">
      <w:pPr>
        <w:ind w:left="-284"/>
        <w:jc w:val="both"/>
        <w:rPr>
          <w:sz w:val="28"/>
          <w:szCs w:val="28"/>
        </w:rPr>
      </w:pPr>
      <w:r>
        <w:rPr>
          <w:sz w:val="28"/>
          <w:szCs w:val="28"/>
        </w:rPr>
        <w:t xml:space="preserve">    </w:t>
      </w:r>
      <w:r w:rsidR="00491445" w:rsidRPr="00F8009F">
        <w:rPr>
          <w:sz w:val="28"/>
          <w:szCs w:val="28"/>
        </w:rPr>
        <w:t>6.1. За добросовестное выполнение трудовых обязанностей, продолжительную и безупречную работу, улучшение качества работы, новаторство, инициативу, повышение производительности труда и другие достижения в труде применяются следующие поощрения:</w:t>
      </w:r>
    </w:p>
    <w:p w14:paraId="04E6EE38" w14:textId="77777777" w:rsidR="00491445" w:rsidRPr="00F8009F" w:rsidRDefault="00491445" w:rsidP="00F93B2E">
      <w:pPr>
        <w:numPr>
          <w:ilvl w:val="0"/>
          <w:numId w:val="8"/>
        </w:numPr>
        <w:ind w:left="-284" w:firstLine="0"/>
        <w:jc w:val="both"/>
        <w:rPr>
          <w:sz w:val="28"/>
          <w:szCs w:val="28"/>
        </w:rPr>
      </w:pPr>
      <w:r w:rsidRPr="00F8009F">
        <w:rPr>
          <w:sz w:val="28"/>
          <w:szCs w:val="28"/>
        </w:rPr>
        <w:t>объявление благодарности;</w:t>
      </w:r>
    </w:p>
    <w:p w14:paraId="2A4D9025" w14:textId="77777777" w:rsidR="00491445" w:rsidRPr="00F8009F" w:rsidRDefault="00491445" w:rsidP="00F93B2E">
      <w:pPr>
        <w:numPr>
          <w:ilvl w:val="0"/>
          <w:numId w:val="8"/>
        </w:numPr>
        <w:ind w:left="-284" w:firstLine="0"/>
        <w:jc w:val="both"/>
        <w:rPr>
          <w:sz w:val="28"/>
          <w:szCs w:val="28"/>
        </w:rPr>
      </w:pPr>
      <w:r w:rsidRPr="00F8009F">
        <w:rPr>
          <w:sz w:val="28"/>
          <w:szCs w:val="28"/>
        </w:rPr>
        <w:t>выдача премии;</w:t>
      </w:r>
    </w:p>
    <w:p w14:paraId="7C9F9EF3" w14:textId="77777777" w:rsidR="00491445" w:rsidRPr="00F8009F" w:rsidRDefault="00491445" w:rsidP="00F93B2E">
      <w:pPr>
        <w:numPr>
          <w:ilvl w:val="0"/>
          <w:numId w:val="8"/>
        </w:numPr>
        <w:ind w:left="-284" w:firstLine="0"/>
        <w:jc w:val="both"/>
        <w:rPr>
          <w:sz w:val="28"/>
          <w:szCs w:val="28"/>
        </w:rPr>
      </w:pPr>
      <w:r w:rsidRPr="00F8009F">
        <w:rPr>
          <w:sz w:val="28"/>
          <w:szCs w:val="28"/>
        </w:rPr>
        <w:t>награждение ценным подарком;</w:t>
      </w:r>
    </w:p>
    <w:p w14:paraId="12A1C35F" w14:textId="77777777" w:rsidR="00491445" w:rsidRPr="00F8009F" w:rsidRDefault="00491445" w:rsidP="00F93B2E">
      <w:pPr>
        <w:numPr>
          <w:ilvl w:val="0"/>
          <w:numId w:val="8"/>
        </w:numPr>
        <w:ind w:left="-284" w:firstLine="0"/>
        <w:jc w:val="both"/>
        <w:rPr>
          <w:sz w:val="28"/>
          <w:szCs w:val="28"/>
        </w:rPr>
      </w:pPr>
      <w:r w:rsidRPr="00F8009F">
        <w:rPr>
          <w:sz w:val="28"/>
          <w:szCs w:val="28"/>
        </w:rPr>
        <w:t>награждение почетной грамотой;</w:t>
      </w:r>
    </w:p>
    <w:p w14:paraId="62D0C6FC" w14:textId="77777777" w:rsidR="00491445" w:rsidRPr="00F8009F" w:rsidRDefault="00491445" w:rsidP="00F93B2E">
      <w:pPr>
        <w:numPr>
          <w:ilvl w:val="0"/>
          <w:numId w:val="8"/>
        </w:numPr>
        <w:ind w:left="-284" w:firstLine="0"/>
        <w:jc w:val="both"/>
        <w:rPr>
          <w:sz w:val="28"/>
          <w:szCs w:val="28"/>
        </w:rPr>
      </w:pPr>
      <w:r w:rsidRPr="00F8009F">
        <w:rPr>
          <w:sz w:val="28"/>
          <w:szCs w:val="28"/>
        </w:rPr>
        <w:t>представление к званию.</w:t>
      </w:r>
    </w:p>
    <w:p w14:paraId="7E6EA994" w14:textId="77777777" w:rsidR="00491445" w:rsidRPr="00F8009F" w:rsidRDefault="00491445" w:rsidP="00491445">
      <w:pPr>
        <w:ind w:left="-284"/>
        <w:jc w:val="both"/>
        <w:rPr>
          <w:sz w:val="28"/>
          <w:szCs w:val="28"/>
        </w:rPr>
      </w:pPr>
      <w:r w:rsidRPr="00F8009F">
        <w:rPr>
          <w:sz w:val="28"/>
          <w:szCs w:val="28"/>
        </w:rPr>
        <w:t>Допускается применение одновременно нескольких видов поощрения.</w:t>
      </w:r>
    </w:p>
    <w:p w14:paraId="766C9284" w14:textId="77777777" w:rsidR="00491445" w:rsidRPr="00F8009F" w:rsidRDefault="00491445" w:rsidP="00491445">
      <w:pPr>
        <w:ind w:left="-284"/>
        <w:jc w:val="both"/>
        <w:rPr>
          <w:sz w:val="28"/>
          <w:szCs w:val="28"/>
        </w:rPr>
      </w:pPr>
      <w:r w:rsidRPr="00F8009F">
        <w:rPr>
          <w:sz w:val="28"/>
          <w:szCs w:val="28"/>
        </w:rPr>
        <w:tab/>
        <w:t>6.2. Поощрения применяются директором гимназии самостоятельно или по представлению руководителей структурных подразделений.</w:t>
      </w:r>
    </w:p>
    <w:p w14:paraId="3E3DC69E" w14:textId="77777777" w:rsidR="00491445" w:rsidRPr="00F8009F" w:rsidRDefault="00491445" w:rsidP="00491445">
      <w:pPr>
        <w:ind w:left="-284"/>
        <w:jc w:val="both"/>
        <w:rPr>
          <w:sz w:val="28"/>
          <w:szCs w:val="28"/>
        </w:rPr>
      </w:pPr>
      <w:r w:rsidRPr="00F8009F">
        <w:rPr>
          <w:sz w:val="28"/>
          <w:szCs w:val="28"/>
        </w:rPr>
        <w:tab/>
        <w:t>6.3. Поощрения объявляются в приказе или распоряжении, доводятся до сведения трудового коллектива. Сведения о поощрениях вносятся в трудовую книжку.</w:t>
      </w:r>
    </w:p>
    <w:p w14:paraId="62F96E31" w14:textId="77777777" w:rsidR="00491445" w:rsidRPr="00F8009F" w:rsidRDefault="00491445" w:rsidP="00491445">
      <w:pPr>
        <w:ind w:left="-284"/>
        <w:jc w:val="both"/>
        <w:rPr>
          <w:sz w:val="28"/>
          <w:szCs w:val="28"/>
        </w:rPr>
      </w:pPr>
      <w:r w:rsidRPr="00F8009F">
        <w:rPr>
          <w:sz w:val="28"/>
          <w:szCs w:val="28"/>
        </w:rPr>
        <w:lastRenderedPageBreak/>
        <w:tab/>
        <w:t>6.4. За особые трудовые заслуги перед обществом и государством работники могут быть предоставлены к государственным наградам в предусмотренном законодательством порядке.</w:t>
      </w:r>
    </w:p>
    <w:p w14:paraId="160542FE" w14:textId="77777777" w:rsidR="00491445" w:rsidRPr="00F8009F" w:rsidRDefault="00491445" w:rsidP="00491445">
      <w:pPr>
        <w:ind w:left="-284"/>
        <w:jc w:val="both"/>
        <w:rPr>
          <w:sz w:val="28"/>
          <w:szCs w:val="28"/>
        </w:rPr>
      </w:pPr>
      <w:r w:rsidRPr="00F8009F">
        <w:rPr>
          <w:sz w:val="28"/>
          <w:szCs w:val="28"/>
        </w:rPr>
        <w:tab/>
        <w:t>Сведения о награждениях за успехи в работе вносятся в трудовую книжку.</w:t>
      </w:r>
    </w:p>
    <w:p w14:paraId="6FE5BABB" w14:textId="77777777" w:rsidR="00491445" w:rsidRPr="00F8009F" w:rsidRDefault="00491445" w:rsidP="00491445">
      <w:pPr>
        <w:ind w:left="-284"/>
        <w:jc w:val="both"/>
        <w:rPr>
          <w:b/>
          <w:sz w:val="28"/>
          <w:szCs w:val="28"/>
        </w:rPr>
      </w:pPr>
      <w:r w:rsidRPr="00F8009F">
        <w:rPr>
          <w:b/>
          <w:sz w:val="28"/>
          <w:szCs w:val="28"/>
        </w:rPr>
        <w:t>7. Ответственность работников за нарушение трудовой дисциплины</w:t>
      </w:r>
    </w:p>
    <w:p w14:paraId="474FB959" w14:textId="77777777" w:rsidR="00491445" w:rsidRPr="00F8009F" w:rsidRDefault="00491445" w:rsidP="00491445">
      <w:pPr>
        <w:ind w:left="-284"/>
        <w:jc w:val="both"/>
        <w:rPr>
          <w:sz w:val="28"/>
          <w:szCs w:val="28"/>
        </w:rPr>
      </w:pPr>
      <w:r w:rsidRPr="00F8009F">
        <w:rPr>
          <w:sz w:val="28"/>
          <w:szCs w:val="28"/>
        </w:rPr>
        <w:tab/>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58865C8E" w14:textId="77777777" w:rsidR="00491445" w:rsidRPr="00F8009F" w:rsidRDefault="00491445" w:rsidP="00F93B2E">
      <w:pPr>
        <w:numPr>
          <w:ilvl w:val="0"/>
          <w:numId w:val="12"/>
        </w:numPr>
        <w:ind w:left="-284" w:firstLine="0"/>
        <w:jc w:val="both"/>
        <w:rPr>
          <w:sz w:val="28"/>
          <w:szCs w:val="28"/>
        </w:rPr>
      </w:pPr>
      <w:r w:rsidRPr="00F8009F">
        <w:rPr>
          <w:sz w:val="28"/>
          <w:szCs w:val="28"/>
        </w:rPr>
        <w:t>замечание;</w:t>
      </w:r>
    </w:p>
    <w:p w14:paraId="35998988" w14:textId="77777777" w:rsidR="00491445" w:rsidRPr="00F8009F" w:rsidRDefault="00491445" w:rsidP="00F93B2E">
      <w:pPr>
        <w:numPr>
          <w:ilvl w:val="0"/>
          <w:numId w:val="12"/>
        </w:numPr>
        <w:ind w:left="-284" w:firstLine="0"/>
        <w:jc w:val="both"/>
        <w:rPr>
          <w:sz w:val="28"/>
          <w:szCs w:val="28"/>
        </w:rPr>
      </w:pPr>
      <w:r w:rsidRPr="00F8009F">
        <w:rPr>
          <w:sz w:val="28"/>
          <w:szCs w:val="28"/>
        </w:rPr>
        <w:t>выговор;</w:t>
      </w:r>
    </w:p>
    <w:p w14:paraId="5E3DE6FE" w14:textId="77777777" w:rsidR="00491445" w:rsidRPr="00F8009F" w:rsidRDefault="00491445" w:rsidP="00F93B2E">
      <w:pPr>
        <w:numPr>
          <w:ilvl w:val="0"/>
          <w:numId w:val="12"/>
        </w:numPr>
        <w:ind w:left="-284" w:firstLine="0"/>
        <w:jc w:val="both"/>
        <w:rPr>
          <w:sz w:val="28"/>
          <w:szCs w:val="28"/>
        </w:rPr>
      </w:pPr>
      <w:r w:rsidRPr="00F8009F">
        <w:rPr>
          <w:sz w:val="28"/>
          <w:szCs w:val="28"/>
        </w:rPr>
        <w:t>увольнение по соответствующим основаниям (п.п. 5, 6, 9 и 10 ст. 81 ТК РФ).</w:t>
      </w:r>
    </w:p>
    <w:p w14:paraId="07D38E25" w14:textId="77777777" w:rsidR="00491445" w:rsidRPr="00F8009F" w:rsidRDefault="00491445" w:rsidP="00491445">
      <w:pPr>
        <w:ind w:left="-284"/>
        <w:jc w:val="both"/>
        <w:rPr>
          <w:sz w:val="28"/>
          <w:szCs w:val="28"/>
        </w:rPr>
      </w:pPr>
      <w:r w:rsidRPr="00F8009F">
        <w:rPr>
          <w:sz w:val="28"/>
          <w:szCs w:val="28"/>
        </w:rPr>
        <w:t>7.2. До применения дисциплинарного взыскания работодатель должен истребовать от работника объяснения в письменной форме. В случае отказа работника дать указанное объяснение об этом составляется соответствующий акт, который подписывается не менее, чем двумя сотрудниками гимназии – свидетелями такого отказа.</w:t>
      </w:r>
    </w:p>
    <w:p w14:paraId="5A00DC2F" w14:textId="77777777" w:rsidR="00491445" w:rsidRPr="00F8009F" w:rsidRDefault="00491445" w:rsidP="00491445">
      <w:pPr>
        <w:ind w:left="-284"/>
        <w:jc w:val="both"/>
        <w:rPr>
          <w:sz w:val="28"/>
          <w:szCs w:val="28"/>
        </w:rPr>
      </w:pPr>
      <w:r w:rsidRPr="00F8009F">
        <w:rPr>
          <w:sz w:val="28"/>
          <w:szCs w:val="28"/>
        </w:rPr>
        <w:tab/>
        <w:t>Отказ работника дать объяснение не является препятствием для применения дисциплинарного взыскания.</w:t>
      </w:r>
    </w:p>
    <w:p w14:paraId="6E0BE07F" w14:textId="77777777" w:rsidR="00491445" w:rsidRPr="00F8009F" w:rsidRDefault="00491445" w:rsidP="00491445">
      <w:pPr>
        <w:ind w:left="-284"/>
        <w:jc w:val="both"/>
        <w:rPr>
          <w:sz w:val="28"/>
          <w:szCs w:val="28"/>
        </w:rPr>
      </w:pPr>
      <w:r w:rsidRPr="00F8009F">
        <w:rPr>
          <w:sz w:val="28"/>
          <w:szCs w:val="28"/>
        </w:rPr>
        <w:tab/>
        <w:t>7.3. Работник не может быть подвергнут дисциплинарному взысканию, если невыполнение им должностных обязанностей вызвано независящими от него причинами. До применения дисциплинарного взыскания директор гимназии обязан всесторонне и объективно разобраться в причинах и мотивах совершенного проступка.</w:t>
      </w:r>
    </w:p>
    <w:p w14:paraId="58B057C7" w14:textId="77777777" w:rsidR="00491445" w:rsidRPr="00F8009F" w:rsidRDefault="00491445" w:rsidP="00491445">
      <w:pPr>
        <w:ind w:left="-284"/>
        <w:jc w:val="both"/>
        <w:rPr>
          <w:sz w:val="28"/>
          <w:szCs w:val="28"/>
        </w:rPr>
      </w:pPr>
      <w:r w:rsidRPr="00F8009F">
        <w:rPr>
          <w:sz w:val="28"/>
          <w:szCs w:val="28"/>
        </w:rPr>
        <w:tab/>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(ежегодном, учебном, без сохранения заработной платы или ином).</w:t>
      </w:r>
    </w:p>
    <w:p w14:paraId="00246003" w14:textId="77777777" w:rsidR="00491445" w:rsidRPr="00F8009F" w:rsidRDefault="00491445" w:rsidP="00491445">
      <w:pPr>
        <w:ind w:left="-284"/>
        <w:jc w:val="both"/>
        <w:rPr>
          <w:sz w:val="28"/>
          <w:szCs w:val="28"/>
        </w:rPr>
      </w:pPr>
      <w:r w:rsidRPr="00F8009F">
        <w:rPr>
          <w:sz w:val="28"/>
          <w:szCs w:val="28"/>
        </w:rPr>
        <w:tab/>
        <w:t>7.5. За каждый дисциплинарный проступок может быть применено только одно дисциплинарное взыскание. Применение дисциплинарного взыскания не освобождает работника от иной ответственности, предусмотренной законодательством Российской Федерации.</w:t>
      </w:r>
    </w:p>
    <w:p w14:paraId="0E840A17" w14:textId="77777777" w:rsidR="00491445" w:rsidRPr="00F8009F" w:rsidRDefault="00491445" w:rsidP="00491445">
      <w:pPr>
        <w:ind w:left="-284"/>
        <w:jc w:val="both"/>
        <w:rPr>
          <w:sz w:val="28"/>
          <w:szCs w:val="28"/>
        </w:rPr>
      </w:pPr>
      <w:r w:rsidRPr="00F8009F">
        <w:rPr>
          <w:sz w:val="28"/>
          <w:szCs w:val="28"/>
        </w:rPr>
        <w:tab/>
        <w:t>7.6. Право применять дисциплинарные взыскания имеет директор школы. В отсутствии директора дисциплинарные взыскания могут применяться должностным лицом, исполняющим его обязанности.</w:t>
      </w:r>
    </w:p>
    <w:p w14:paraId="7A83D444" w14:textId="77777777" w:rsidR="00491445" w:rsidRPr="00F8009F" w:rsidRDefault="00491445" w:rsidP="00491445">
      <w:pPr>
        <w:ind w:left="-284"/>
        <w:jc w:val="both"/>
        <w:rPr>
          <w:sz w:val="28"/>
          <w:szCs w:val="28"/>
        </w:rPr>
      </w:pPr>
      <w:r w:rsidRPr="00F8009F">
        <w:rPr>
          <w:sz w:val="28"/>
          <w:szCs w:val="28"/>
        </w:rPr>
        <w:tab/>
        <w:t>Должностные лица, в подчинении которых находятся работники, обязаны своевременно доводить до сведения директора школы факты совершения дисциплинарных проступков.</w:t>
      </w:r>
    </w:p>
    <w:p w14:paraId="2E7340F4" w14:textId="77777777" w:rsidR="00491445" w:rsidRPr="00F8009F" w:rsidRDefault="00491445" w:rsidP="00491445">
      <w:pPr>
        <w:ind w:left="-284"/>
        <w:jc w:val="both"/>
        <w:rPr>
          <w:sz w:val="28"/>
          <w:szCs w:val="28"/>
        </w:rPr>
      </w:pPr>
      <w:r w:rsidRPr="00F8009F">
        <w:rPr>
          <w:sz w:val="28"/>
          <w:szCs w:val="28"/>
        </w:rPr>
        <w:tab/>
        <w:t>7.7. При определении вида дисциплинарного взыскания учитывается характер совершенного проступка, причиненный им вред, обстоятельства, при которых он совершен, степень вины работника.</w:t>
      </w:r>
    </w:p>
    <w:p w14:paraId="168F8D43" w14:textId="77777777" w:rsidR="00491445" w:rsidRPr="00F8009F" w:rsidRDefault="00491445" w:rsidP="00491445">
      <w:pPr>
        <w:ind w:left="-284"/>
        <w:jc w:val="both"/>
        <w:rPr>
          <w:sz w:val="28"/>
          <w:szCs w:val="28"/>
        </w:rPr>
      </w:pPr>
      <w:r w:rsidRPr="00F8009F">
        <w:rPr>
          <w:sz w:val="28"/>
          <w:szCs w:val="28"/>
        </w:rPr>
        <w:tab/>
        <w:t>7.8. Приказ (распоряжение)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 Аналогично составляется акт и при невозможности своевременно ознакомить работника с приказом (например, ввиду его отсутствия на работе).</w:t>
      </w:r>
    </w:p>
    <w:p w14:paraId="1C2AF4CC" w14:textId="77777777" w:rsidR="00491445" w:rsidRPr="00F8009F" w:rsidRDefault="00491445" w:rsidP="00491445">
      <w:pPr>
        <w:ind w:left="-284"/>
        <w:jc w:val="both"/>
        <w:rPr>
          <w:sz w:val="28"/>
          <w:szCs w:val="28"/>
        </w:rPr>
      </w:pPr>
      <w:r w:rsidRPr="00F8009F">
        <w:rPr>
          <w:sz w:val="28"/>
          <w:szCs w:val="28"/>
        </w:rPr>
        <w:tab/>
        <w:t>7.9.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(комиссию по трудовым спорам, суд общей юрисдикции).</w:t>
      </w:r>
    </w:p>
    <w:p w14:paraId="36FDE517" w14:textId="77777777" w:rsidR="00491445" w:rsidRPr="00F8009F" w:rsidRDefault="00491445" w:rsidP="00491445">
      <w:pPr>
        <w:ind w:left="-284"/>
        <w:jc w:val="both"/>
        <w:rPr>
          <w:sz w:val="28"/>
          <w:szCs w:val="28"/>
        </w:rPr>
      </w:pPr>
      <w:r w:rsidRPr="00F8009F">
        <w:rPr>
          <w:sz w:val="28"/>
          <w:szCs w:val="28"/>
        </w:rPr>
        <w:lastRenderedPageBreak/>
        <w:tab/>
        <w:t>7.10.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54A78EC" w14:textId="77777777" w:rsidR="00491445" w:rsidRPr="00F8009F" w:rsidRDefault="00491445" w:rsidP="00491445">
      <w:pPr>
        <w:ind w:left="-284"/>
        <w:jc w:val="both"/>
        <w:rPr>
          <w:sz w:val="28"/>
          <w:szCs w:val="28"/>
        </w:rPr>
      </w:pPr>
      <w:r w:rsidRPr="00F8009F">
        <w:rPr>
          <w:sz w:val="28"/>
          <w:szCs w:val="28"/>
        </w:rPr>
        <w:tab/>
        <w:t>Дисциплинарное взыскание может быть снято до истечения года со дня его применения по собственной инициативе работодателя, по просьбе самого работника, ходатайству его непосредственного руководителя или представительного органа работников.</w:t>
      </w:r>
    </w:p>
    <w:p w14:paraId="550DE035" w14:textId="77777777" w:rsidR="00491445" w:rsidRPr="00F8009F" w:rsidRDefault="00491445" w:rsidP="00491445">
      <w:pPr>
        <w:ind w:left="-284"/>
        <w:jc w:val="both"/>
        <w:rPr>
          <w:sz w:val="28"/>
          <w:szCs w:val="28"/>
        </w:rPr>
      </w:pPr>
    </w:p>
    <w:p w14:paraId="3A77D5FE" w14:textId="2E68B98A" w:rsidR="00E40108" w:rsidRPr="00F8009F" w:rsidRDefault="00E40108" w:rsidP="008658C1">
      <w:pPr>
        <w:pStyle w:val="Default"/>
        <w:ind w:firstLine="709"/>
        <w:contextualSpacing/>
        <w:rPr>
          <w:iCs/>
          <w:color w:val="auto"/>
          <w:sz w:val="28"/>
          <w:szCs w:val="28"/>
        </w:rPr>
      </w:pPr>
    </w:p>
    <w:p w14:paraId="2BA217D4" w14:textId="77777777" w:rsidR="00896793" w:rsidRDefault="00896793" w:rsidP="00F8009F">
      <w:pPr>
        <w:ind w:firstLine="709"/>
        <w:jc w:val="center"/>
        <w:rPr>
          <w:b/>
          <w:bCs/>
          <w:sz w:val="28"/>
          <w:szCs w:val="28"/>
        </w:rPr>
      </w:pPr>
    </w:p>
    <w:p w14:paraId="072D1B51" w14:textId="77777777" w:rsidR="00896793" w:rsidRDefault="00896793" w:rsidP="00F8009F">
      <w:pPr>
        <w:ind w:firstLine="709"/>
        <w:jc w:val="center"/>
        <w:rPr>
          <w:b/>
          <w:bCs/>
          <w:sz w:val="28"/>
          <w:szCs w:val="28"/>
        </w:rPr>
      </w:pPr>
    </w:p>
    <w:p w14:paraId="105647EA" w14:textId="77777777" w:rsidR="00896793" w:rsidRDefault="00896793" w:rsidP="00F8009F">
      <w:pPr>
        <w:ind w:firstLine="709"/>
        <w:jc w:val="center"/>
        <w:rPr>
          <w:b/>
          <w:bCs/>
          <w:sz w:val="28"/>
          <w:szCs w:val="28"/>
        </w:rPr>
      </w:pPr>
    </w:p>
    <w:p w14:paraId="136D1362" w14:textId="77777777" w:rsidR="00896793" w:rsidRDefault="00896793" w:rsidP="00F8009F">
      <w:pPr>
        <w:ind w:firstLine="709"/>
        <w:jc w:val="center"/>
        <w:rPr>
          <w:b/>
          <w:bCs/>
          <w:sz w:val="28"/>
          <w:szCs w:val="28"/>
        </w:rPr>
      </w:pPr>
    </w:p>
    <w:p w14:paraId="456BABD6" w14:textId="77777777" w:rsidR="00896793" w:rsidRDefault="00896793" w:rsidP="00F8009F">
      <w:pPr>
        <w:ind w:firstLine="709"/>
        <w:jc w:val="center"/>
        <w:rPr>
          <w:b/>
          <w:bCs/>
          <w:sz w:val="28"/>
          <w:szCs w:val="28"/>
        </w:rPr>
      </w:pPr>
    </w:p>
    <w:p w14:paraId="65EA3153" w14:textId="77777777" w:rsidR="00896793" w:rsidRDefault="00896793" w:rsidP="00F8009F">
      <w:pPr>
        <w:ind w:firstLine="709"/>
        <w:jc w:val="center"/>
        <w:rPr>
          <w:b/>
          <w:bCs/>
          <w:sz w:val="28"/>
          <w:szCs w:val="28"/>
        </w:rPr>
      </w:pPr>
    </w:p>
    <w:p w14:paraId="46DABA30" w14:textId="77777777" w:rsidR="00896793" w:rsidRDefault="00896793" w:rsidP="00F8009F">
      <w:pPr>
        <w:ind w:firstLine="709"/>
        <w:jc w:val="center"/>
        <w:rPr>
          <w:b/>
          <w:bCs/>
          <w:sz w:val="28"/>
          <w:szCs w:val="28"/>
        </w:rPr>
      </w:pPr>
    </w:p>
    <w:p w14:paraId="54904EED" w14:textId="77777777" w:rsidR="00896793" w:rsidRDefault="00896793" w:rsidP="00F8009F">
      <w:pPr>
        <w:ind w:firstLine="709"/>
        <w:jc w:val="center"/>
        <w:rPr>
          <w:b/>
          <w:bCs/>
          <w:sz w:val="28"/>
          <w:szCs w:val="28"/>
        </w:rPr>
      </w:pPr>
    </w:p>
    <w:p w14:paraId="494B1629" w14:textId="77777777" w:rsidR="00896793" w:rsidRDefault="00896793" w:rsidP="00F8009F">
      <w:pPr>
        <w:ind w:firstLine="709"/>
        <w:jc w:val="center"/>
        <w:rPr>
          <w:b/>
          <w:bCs/>
          <w:sz w:val="28"/>
          <w:szCs w:val="28"/>
        </w:rPr>
      </w:pPr>
    </w:p>
    <w:p w14:paraId="39E642FF" w14:textId="77777777" w:rsidR="00896793" w:rsidRDefault="00896793" w:rsidP="00F8009F">
      <w:pPr>
        <w:ind w:firstLine="709"/>
        <w:jc w:val="center"/>
        <w:rPr>
          <w:b/>
          <w:bCs/>
          <w:sz w:val="28"/>
          <w:szCs w:val="28"/>
        </w:rPr>
      </w:pPr>
    </w:p>
    <w:p w14:paraId="4B989911" w14:textId="77777777" w:rsidR="00896793" w:rsidRDefault="00896793" w:rsidP="00F8009F">
      <w:pPr>
        <w:ind w:firstLine="709"/>
        <w:jc w:val="center"/>
        <w:rPr>
          <w:b/>
          <w:bCs/>
          <w:sz w:val="28"/>
          <w:szCs w:val="28"/>
        </w:rPr>
      </w:pPr>
    </w:p>
    <w:p w14:paraId="2CC0C0AB" w14:textId="77777777" w:rsidR="00896793" w:rsidRDefault="00896793" w:rsidP="00F8009F">
      <w:pPr>
        <w:ind w:firstLine="709"/>
        <w:jc w:val="center"/>
        <w:rPr>
          <w:b/>
          <w:bCs/>
          <w:sz w:val="28"/>
          <w:szCs w:val="28"/>
        </w:rPr>
      </w:pPr>
    </w:p>
    <w:p w14:paraId="7351ACF7" w14:textId="046F2D9D" w:rsidR="00896793" w:rsidRDefault="00896793" w:rsidP="00F8009F">
      <w:pPr>
        <w:ind w:firstLine="709"/>
        <w:jc w:val="center"/>
        <w:rPr>
          <w:b/>
          <w:bCs/>
          <w:sz w:val="28"/>
          <w:szCs w:val="28"/>
        </w:rPr>
      </w:pPr>
    </w:p>
    <w:p w14:paraId="38358F17" w14:textId="653EC0BC" w:rsidR="007E6784" w:rsidRDefault="007E6784" w:rsidP="00F8009F">
      <w:pPr>
        <w:ind w:firstLine="709"/>
        <w:jc w:val="center"/>
        <w:rPr>
          <w:b/>
          <w:bCs/>
          <w:sz w:val="28"/>
          <w:szCs w:val="28"/>
        </w:rPr>
      </w:pPr>
    </w:p>
    <w:p w14:paraId="3374CBE8" w14:textId="27539D3D" w:rsidR="007E6784" w:rsidRDefault="007E6784" w:rsidP="00F8009F">
      <w:pPr>
        <w:ind w:firstLine="709"/>
        <w:jc w:val="center"/>
        <w:rPr>
          <w:b/>
          <w:bCs/>
          <w:sz w:val="28"/>
          <w:szCs w:val="28"/>
        </w:rPr>
      </w:pPr>
    </w:p>
    <w:p w14:paraId="4DC3FCE2" w14:textId="5E6EDB0D" w:rsidR="007E6784" w:rsidRDefault="007E6784" w:rsidP="00F8009F">
      <w:pPr>
        <w:ind w:firstLine="709"/>
        <w:jc w:val="center"/>
        <w:rPr>
          <w:b/>
          <w:bCs/>
          <w:sz w:val="28"/>
          <w:szCs w:val="28"/>
        </w:rPr>
      </w:pPr>
    </w:p>
    <w:p w14:paraId="5DD65FC2" w14:textId="640E5706" w:rsidR="007E6784" w:rsidRDefault="007E6784" w:rsidP="00F8009F">
      <w:pPr>
        <w:ind w:firstLine="709"/>
        <w:jc w:val="center"/>
        <w:rPr>
          <w:b/>
          <w:bCs/>
          <w:sz w:val="28"/>
          <w:szCs w:val="28"/>
        </w:rPr>
      </w:pPr>
    </w:p>
    <w:p w14:paraId="152D6C2E" w14:textId="1B5ED32E" w:rsidR="006930D1" w:rsidRDefault="006930D1" w:rsidP="00F8009F">
      <w:pPr>
        <w:ind w:firstLine="709"/>
        <w:jc w:val="center"/>
        <w:rPr>
          <w:b/>
          <w:bCs/>
          <w:sz w:val="28"/>
          <w:szCs w:val="28"/>
        </w:rPr>
      </w:pPr>
    </w:p>
    <w:p w14:paraId="1FD854D8" w14:textId="5D6A00BD" w:rsidR="006930D1" w:rsidRDefault="006930D1" w:rsidP="00F8009F">
      <w:pPr>
        <w:ind w:firstLine="709"/>
        <w:jc w:val="center"/>
        <w:rPr>
          <w:b/>
          <w:bCs/>
          <w:sz w:val="28"/>
          <w:szCs w:val="28"/>
        </w:rPr>
      </w:pPr>
    </w:p>
    <w:p w14:paraId="46AB3AF6" w14:textId="14CEA57B" w:rsidR="006930D1" w:rsidRDefault="006930D1" w:rsidP="00F8009F">
      <w:pPr>
        <w:ind w:firstLine="709"/>
        <w:jc w:val="center"/>
        <w:rPr>
          <w:b/>
          <w:bCs/>
          <w:sz w:val="28"/>
          <w:szCs w:val="28"/>
        </w:rPr>
      </w:pPr>
    </w:p>
    <w:p w14:paraId="56AF28AA" w14:textId="1BDED073" w:rsidR="006930D1" w:rsidRDefault="006930D1" w:rsidP="00F8009F">
      <w:pPr>
        <w:ind w:firstLine="709"/>
        <w:jc w:val="center"/>
        <w:rPr>
          <w:b/>
          <w:bCs/>
          <w:sz w:val="28"/>
          <w:szCs w:val="28"/>
        </w:rPr>
      </w:pPr>
    </w:p>
    <w:p w14:paraId="4DEF8D30" w14:textId="405F27CE" w:rsidR="006930D1" w:rsidRDefault="006930D1" w:rsidP="00F8009F">
      <w:pPr>
        <w:ind w:firstLine="709"/>
        <w:jc w:val="center"/>
        <w:rPr>
          <w:b/>
          <w:bCs/>
          <w:sz w:val="28"/>
          <w:szCs w:val="28"/>
        </w:rPr>
      </w:pPr>
    </w:p>
    <w:p w14:paraId="1D86DD9C" w14:textId="306EF2BA" w:rsidR="006930D1" w:rsidRDefault="006930D1" w:rsidP="00F8009F">
      <w:pPr>
        <w:ind w:firstLine="709"/>
        <w:jc w:val="center"/>
        <w:rPr>
          <w:b/>
          <w:bCs/>
          <w:sz w:val="28"/>
          <w:szCs w:val="28"/>
        </w:rPr>
      </w:pPr>
    </w:p>
    <w:p w14:paraId="2B62A37C" w14:textId="1E88D745" w:rsidR="006930D1" w:rsidRDefault="006930D1" w:rsidP="00F8009F">
      <w:pPr>
        <w:ind w:firstLine="709"/>
        <w:jc w:val="center"/>
        <w:rPr>
          <w:b/>
          <w:bCs/>
          <w:sz w:val="28"/>
          <w:szCs w:val="28"/>
        </w:rPr>
      </w:pPr>
    </w:p>
    <w:p w14:paraId="02B72D6A" w14:textId="5C5C5A04" w:rsidR="006930D1" w:rsidRDefault="006930D1" w:rsidP="00F8009F">
      <w:pPr>
        <w:ind w:firstLine="709"/>
        <w:jc w:val="center"/>
        <w:rPr>
          <w:b/>
          <w:bCs/>
          <w:sz w:val="28"/>
          <w:szCs w:val="28"/>
        </w:rPr>
      </w:pPr>
    </w:p>
    <w:p w14:paraId="5DF625E4" w14:textId="77777777" w:rsidR="006930D1" w:rsidRDefault="006930D1" w:rsidP="00F8009F">
      <w:pPr>
        <w:ind w:firstLine="709"/>
        <w:jc w:val="center"/>
        <w:rPr>
          <w:b/>
          <w:bCs/>
          <w:sz w:val="28"/>
          <w:szCs w:val="28"/>
        </w:rPr>
      </w:pPr>
    </w:p>
    <w:p w14:paraId="291216A7" w14:textId="0F087BEF" w:rsidR="007E6784" w:rsidRDefault="007E6784" w:rsidP="00F8009F">
      <w:pPr>
        <w:ind w:firstLine="709"/>
        <w:jc w:val="center"/>
        <w:rPr>
          <w:b/>
          <w:bCs/>
          <w:sz w:val="28"/>
          <w:szCs w:val="28"/>
        </w:rPr>
      </w:pPr>
    </w:p>
    <w:p w14:paraId="53872C8E" w14:textId="5A274BF6" w:rsidR="00266364" w:rsidRDefault="00266364" w:rsidP="00F8009F">
      <w:pPr>
        <w:ind w:firstLine="709"/>
        <w:jc w:val="center"/>
        <w:rPr>
          <w:b/>
          <w:bCs/>
          <w:sz w:val="28"/>
          <w:szCs w:val="28"/>
        </w:rPr>
      </w:pPr>
    </w:p>
    <w:p w14:paraId="3099FD07" w14:textId="56FF3680" w:rsidR="00266364" w:rsidRDefault="00266364" w:rsidP="00F8009F">
      <w:pPr>
        <w:ind w:firstLine="709"/>
        <w:jc w:val="center"/>
        <w:rPr>
          <w:b/>
          <w:bCs/>
          <w:sz w:val="28"/>
          <w:szCs w:val="28"/>
        </w:rPr>
      </w:pPr>
    </w:p>
    <w:p w14:paraId="17DAC24A" w14:textId="77777777" w:rsidR="00266364" w:rsidRDefault="00266364" w:rsidP="00F8009F">
      <w:pPr>
        <w:ind w:firstLine="709"/>
        <w:jc w:val="center"/>
        <w:rPr>
          <w:b/>
          <w:bCs/>
          <w:sz w:val="28"/>
          <w:szCs w:val="28"/>
        </w:rPr>
      </w:pPr>
    </w:p>
    <w:p w14:paraId="4A98E63D" w14:textId="6449797F" w:rsidR="007E6784" w:rsidRDefault="007E6784" w:rsidP="00F8009F">
      <w:pPr>
        <w:ind w:firstLine="709"/>
        <w:jc w:val="center"/>
        <w:rPr>
          <w:b/>
          <w:bCs/>
          <w:sz w:val="28"/>
          <w:szCs w:val="28"/>
        </w:rPr>
      </w:pPr>
    </w:p>
    <w:p w14:paraId="71C6EA4E" w14:textId="2606E757" w:rsidR="007E6784" w:rsidRDefault="007E6784" w:rsidP="00F8009F">
      <w:pPr>
        <w:ind w:firstLine="709"/>
        <w:jc w:val="center"/>
        <w:rPr>
          <w:b/>
          <w:bCs/>
          <w:sz w:val="28"/>
          <w:szCs w:val="28"/>
        </w:rPr>
      </w:pPr>
    </w:p>
    <w:p w14:paraId="71E5AC0D" w14:textId="77777777" w:rsidR="007E6784" w:rsidRDefault="007E6784" w:rsidP="00F8009F">
      <w:pPr>
        <w:ind w:firstLine="709"/>
        <w:jc w:val="center"/>
        <w:rPr>
          <w:b/>
          <w:bCs/>
          <w:sz w:val="28"/>
          <w:szCs w:val="28"/>
        </w:rPr>
      </w:pPr>
    </w:p>
    <w:p w14:paraId="3F107292" w14:textId="77777777" w:rsidR="00CF5FFC" w:rsidRDefault="00CF5FFC" w:rsidP="00616D2E">
      <w:pPr>
        <w:jc w:val="right"/>
        <w:rPr>
          <w:b/>
          <w:sz w:val="28"/>
          <w:szCs w:val="28"/>
        </w:rPr>
      </w:pPr>
    </w:p>
    <w:p w14:paraId="6588CA44" w14:textId="77777777" w:rsidR="00CF5FFC" w:rsidRDefault="00CF5FFC" w:rsidP="00616D2E">
      <w:pPr>
        <w:jc w:val="right"/>
        <w:rPr>
          <w:b/>
          <w:sz w:val="28"/>
          <w:szCs w:val="28"/>
        </w:rPr>
      </w:pPr>
    </w:p>
    <w:p w14:paraId="1CBCF810" w14:textId="38CADE30" w:rsidR="00CF5FFC" w:rsidRDefault="00CF5FFC" w:rsidP="00616D2E">
      <w:pPr>
        <w:jc w:val="right"/>
        <w:rPr>
          <w:b/>
          <w:sz w:val="28"/>
          <w:szCs w:val="28"/>
        </w:rPr>
      </w:pPr>
    </w:p>
    <w:p w14:paraId="59BAB672" w14:textId="387290DA" w:rsidR="00CB6D64" w:rsidRDefault="00CB6D64" w:rsidP="00616D2E">
      <w:pPr>
        <w:jc w:val="right"/>
        <w:rPr>
          <w:b/>
          <w:sz w:val="28"/>
          <w:szCs w:val="28"/>
        </w:rPr>
      </w:pPr>
    </w:p>
    <w:p w14:paraId="1E2BC288" w14:textId="5EBE1943" w:rsidR="00CB6D64" w:rsidRDefault="00CB6D64" w:rsidP="00616D2E">
      <w:pPr>
        <w:jc w:val="right"/>
        <w:rPr>
          <w:b/>
          <w:sz w:val="28"/>
          <w:szCs w:val="28"/>
        </w:rPr>
      </w:pPr>
    </w:p>
    <w:p w14:paraId="2CB9DB56" w14:textId="2C643EC3" w:rsidR="00332C75" w:rsidRPr="00F8009F" w:rsidRDefault="00332C75" w:rsidP="00332C75">
      <w:pPr>
        <w:jc w:val="right"/>
        <w:rPr>
          <w:b/>
          <w:sz w:val="28"/>
          <w:szCs w:val="28"/>
        </w:rPr>
      </w:pPr>
      <w:r>
        <w:rPr>
          <w:b/>
          <w:sz w:val="28"/>
          <w:szCs w:val="28"/>
        </w:rPr>
        <w:lastRenderedPageBreak/>
        <w:t>Приложение 2</w:t>
      </w:r>
    </w:p>
    <w:tbl>
      <w:tblPr>
        <w:tblW w:w="10098" w:type="dxa"/>
        <w:tblInd w:w="108" w:type="dxa"/>
        <w:tblCellMar>
          <w:left w:w="0" w:type="dxa"/>
          <w:right w:w="0" w:type="dxa"/>
        </w:tblCellMar>
        <w:tblLook w:val="00A0" w:firstRow="1" w:lastRow="0" w:firstColumn="1" w:lastColumn="0" w:noHBand="0" w:noVBand="0"/>
      </w:tblPr>
      <w:tblGrid>
        <w:gridCol w:w="6129"/>
        <w:gridCol w:w="3969"/>
      </w:tblGrid>
      <w:tr w:rsidR="00332C75" w:rsidRPr="00BD0B30" w14:paraId="3936471F" w14:textId="77777777" w:rsidTr="00EF2171">
        <w:trPr>
          <w:trHeight w:val="1142"/>
        </w:trPr>
        <w:tc>
          <w:tcPr>
            <w:tcW w:w="6129" w:type="dxa"/>
            <w:tcMar>
              <w:top w:w="0" w:type="dxa"/>
              <w:left w:w="108" w:type="dxa"/>
              <w:bottom w:w="0" w:type="dxa"/>
              <w:right w:w="108" w:type="dxa"/>
            </w:tcMar>
          </w:tcPr>
          <w:p w14:paraId="712037D9" w14:textId="77777777" w:rsidR="00332C75" w:rsidRPr="00BD0B30" w:rsidRDefault="00332C75" w:rsidP="00EF2171">
            <w:r w:rsidRPr="00BD0B30">
              <w:t>Согласовано</w:t>
            </w:r>
          </w:p>
          <w:p w14:paraId="7C0B7637" w14:textId="77777777" w:rsidR="00332C75" w:rsidRPr="00BD0B30" w:rsidRDefault="00332C75" w:rsidP="00EF2171">
            <w:r w:rsidRPr="00BD0B30">
              <w:t>Председатель профкома</w:t>
            </w:r>
          </w:p>
          <w:p w14:paraId="5EC31BE2" w14:textId="77777777" w:rsidR="00332C75" w:rsidRPr="00BD0B30" w:rsidRDefault="00332C75" w:rsidP="00EF2171">
            <w:r w:rsidRPr="00BD0B30">
              <w:t>_______Р.Х.Нуряхметова</w:t>
            </w:r>
          </w:p>
        </w:tc>
        <w:tc>
          <w:tcPr>
            <w:tcW w:w="3969" w:type="dxa"/>
            <w:tcMar>
              <w:top w:w="0" w:type="dxa"/>
              <w:left w:w="108" w:type="dxa"/>
              <w:bottom w:w="0" w:type="dxa"/>
              <w:right w:w="108" w:type="dxa"/>
            </w:tcMar>
          </w:tcPr>
          <w:p w14:paraId="7E118956" w14:textId="77777777" w:rsidR="00332C75" w:rsidRPr="00BD0B30" w:rsidRDefault="00332C75" w:rsidP="00EF2171">
            <w:r w:rsidRPr="00BD0B30">
              <w:t>УТВЕРЖДЕНО</w:t>
            </w:r>
          </w:p>
          <w:p w14:paraId="01CE9917" w14:textId="77777777" w:rsidR="00332C75" w:rsidRPr="00BD0B30" w:rsidRDefault="00332C75" w:rsidP="00EF2171">
            <w:r w:rsidRPr="00BD0B30">
              <w:t>и введено в действие</w:t>
            </w:r>
          </w:p>
          <w:p w14:paraId="6DD3A9BF" w14:textId="77777777" w:rsidR="00332C75" w:rsidRPr="00BD0B30" w:rsidRDefault="00332C75" w:rsidP="00EF2171">
            <w:r w:rsidRPr="00BD0B30">
              <w:t>приказом №68/1 от 15.04.2024 г</w:t>
            </w:r>
            <w:r w:rsidRPr="00BD0B30">
              <w:rPr>
                <w:u w:val="single"/>
              </w:rPr>
              <w:t>.</w:t>
            </w:r>
          </w:p>
          <w:p w14:paraId="6C23EC89" w14:textId="77777777" w:rsidR="00332C75" w:rsidRPr="00BD0B30" w:rsidRDefault="00332C75" w:rsidP="00EF2171">
            <w:r w:rsidRPr="006930D1">
              <w:t>Директор МБОУ «Гимназия №174»</w:t>
            </w:r>
            <w:r w:rsidRPr="00BD0B30">
              <w:rPr>
                <w:u w:val="single"/>
              </w:rPr>
              <w:t xml:space="preserve">                               </w:t>
            </w:r>
            <w:r>
              <w:rPr>
                <w:u w:val="single"/>
              </w:rPr>
              <w:t xml:space="preserve">__________________ </w:t>
            </w:r>
            <w:r w:rsidRPr="00BD0B30">
              <w:t>А.А.Халикова</w:t>
            </w:r>
          </w:p>
        </w:tc>
      </w:tr>
    </w:tbl>
    <w:p w14:paraId="725333C5" w14:textId="77777777" w:rsidR="00332C75" w:rsidRDefault="00332C75" w:rsidP="00332C75">
      <w:pPr>
        <w:ind w:firstLine="709"/>
        <w:jc w:val="center"/>
        <w:rPr>
          <w:b/>
          <w:bCs/>
          <w:sz w:val="28"/>
          <w:szCs w:val="28"/>
        </w:rPr>
      </w:pPr>
    </w:p>
    <w:p w14:paraId="7CF5FFA7" w14:textId="77777777" w:rsidR="00332C75" w:rsidRPr="00CB6D64" w:rsidRDefault="00332C75" w:rsidP="00332C75">
      <w:pPr>
        <w:ind w:firstLine="709"/>
        <w:jc w:val="center"/>
        <w:rPr>
          <w:b/>
          <w:bCs/>
        </w:rPr>
      </w:pPr>
      <w:r w:rsidRPr="00CB6D64">
        <w:rPr>
          <w:b/>
          <w:bCs/>
        </w:rPr>
        <w:t>ПРАВА И ЛЬГОТЫ</w:t>
      </w:r>
    </w:p>
    <w:p w14:paraId="045DA9E0" w14:textId="4AE211A1" w:rsidR="00332C75" w:rsidRDefault="00332C75" w:rsidP="00332C75">
      <w:pPr>
        <w:ind w:firstLine="709"/>
        <w:jc w:val="center"/>
        <w:rPr>
          <w:b/>
          <w:bCs/>
          <w:sz w:val="28"/>
          <w:szCs w:val="28"/>
        </w:rPr>
      </w:pPr>
      <w:r w:rsidRPr="00F8009F">
        <w:rPr>
          <w:b/>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DCB284D" w14:textId="77777777" w:rsidR="00332C75" w:rsidRPr="00F8009F" w:rsidRDefault="00332C75" w:rsidP="00332C75">
      <w:pPr>
        <w:ind w:firstLine="709"/>
        <w:jc w:val="center"/>
        <w:rPr>
          <w:b/>
          <w:bCs/>
          <w:sz w:val="28"/>
          <w:szCs w:val="28"/>
        </w:rPr>
      </w:pPr>
    </w:p>
    <w:p w14:paraId="184AA1C3" w14:textId="47BE75D1" w:rsidR="00332C75" w:rsidRPr="00F8009F" w:rsidRDefault="00332C75" w:rsidP="00332C75">
      <w:pPr>
        <w:ind w:left="709"/>
        <w:rPr>
          <w:b/>
          <w:bCs/>
          <w:sz w:val="28"/>
          <w:szCs w:val="28"/>
        </w:rPr>
      </w:pPr>
      <w:r>
        <w:rPr>
          <w:b/>
          <w:bCs/>
          <w:sz w:val="28"/>
          <w:szCs w:val="28"/>
        </w:rPr>
        <w:t xml:space="preserve">        I. Права аттестуемых работников</w:t>
      </w:r>
    </w:p>
    <w:p w14:paraId="022C6FD7" w14:textId="77777777" w:rsidR="00332C75" w:rsidRPr="00F8009F" w:rsidRDefault="00332C75" w:rsidP="00332C75">
      <w:pPr>
        <w:ind w:firstLine="709"/>
        <w:jc w:val="both"/>
        <w:rPr>
          <w:bCs/>
          <w:sz w:val="28"/>
          <w:szCs w:val="28"/>
        </w:rPr>
      </w:pPr>
      <w:r w:rsidRPr="00F8009F">
        <w:rPr>
          <w:bCs/>
          <w:sz w:val="28"/>
          <w:szCs w:val="28"/>
        </w:rPr>
        <w:t xml:space="preserve"> Педагогический работник имеет право:</w:t>
      </w:r>
    </w:p>
    <w:p w14:paraId="7DCB2ED8" w14:textId="77777777" w:rsidR="00332C75" w:rsidRPr="00F8009F" w:rsidRDefault="00332C75" w:rsidP="00332C75">
      <w:pPr>
        <w:numPr>
          <w:ilvl w:val="0"/>
          <w:numId w:val="14"/>
        </w:numPr>
        <w:ind w:left="0" w:firstLine="709"/>
        <w:contextualSpacing/>
        <w:jc w:val="both"/>
        <w:rPr>
          <w:rFonts w:eastAsia="Calibri"/>
          <w:bCs/>
          <w:sz w:val="28"/>
          <w:szCs w:val="28"/>
          <w:lang w:eastAsia="en-US"/>
        </w:rPr>
      </w:pPr>
      <w:r w:rsidRPr="00F8009F">
        <w:rPr>
          <w:rFonts w:eastAsia="Calibri"/>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76D106F5" w14:textId="77777777" w:rsidR="00332C75" w:rsidRPr="00F8009F" w:rsidRDefault="00332C75" w:rsidP="00332C75">
      <w:pPr>
        <w:numPr>
          <w:ilvl w:val="0"/>
          <w:numId w:val="14"/>
        </w:numPr>
        <w:ind w:left="0" w:firstLine="709"/>
        <w:contextualSpacing/>
        <w:jc w:val="both"/>
        <w:rPr>
          <w:rFonts w:eastAsia="Calibri"/>
          <w:bCs/>
          <w:sz w:val="28"/>
          <w:szCs w:val="28"/>
        </w:rPr>
      </w:pPr>
      <w:r w:rsidRPr="00F8009F">
        <w:rPr>
          <w:rFonts w:eastAsia="Calibri"/>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C04EAE6" w14:textId="77777777" w:rsidR="00332C75" w:rsidRPr="00F8009F" w:rsidRDefault="00332C75" w:rsidP="00332C75">
      <w:pPr>
        <w:numPr>
          <w:ilvl w:val="0"/>
          <w:numId w:val="14"/>
        </w:numPr>
        <w:ind w:left="0" w:firstLine="709"/>
        <w:contextualSpacing/>
        <w:jc w:val="both"/>
        <w:rPr>
          <w:rFonts w:eastAsia="Calibri"/>
          <w:bCs/>
          <w:sz w:val="28"/>
          <w:szCs w:val="28"/>
        </w:rPr>
      </w:pPr>
      <w:r w:rsidRPr="00F8009F">
        <w:rPr>
          <w:rFonts w:eastAsia="Calibri"/>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73B46A2B" w14:textId="77777777" w:rsidR="00332C75" w:rsidRPr="00F8009F" w:rsidRDefault="00332C75" w:rsidP="00332C75">
      <w:pPr>
        <w:numPr>
          <w:ilvl w:val="0"/>
          <w:numId w:val="14"/>
        </w:numPr>
        <w:ind w:left="0" w:firstLine="709"/>
        <w:contextualSpacing/>
        <w:jc w:val="both"/>
        <w:rPr>
          <w:rFonts w:eastAsia="Calibri"/>
          <w:bCs/>
          <w:sz w:val="28"/>
          <w:szCs w:val="28"/>
        </w:rPr>
      </w:pPr>
      <w:r w:rsidRPr="00F8009F">
        <w:rPr>
          <w:rFonts w:eastAsia="Calibri"/>
          <w:bCs/>
          <w:sz w:val="28"/>
          <w:szCs w:val="28"/>
        </w:rPr>
        <w:t xml:space="preserve">обжаловать результаты аттестации в соответствии с законодательством Российской Федерации; </w:t>
      </w:r>
    </w:p>
    <w:p w14:paraId="6B59F40C" w14:textId="77777777" w:rsidR="00332C75" w:rsidRPr="00F8009F" w:rsidRDefault="00332C75" w:rsidP="00332C75">
      <w:pPr>
        <w:numPr>
          <w:ilvl w:val="0"/>
          <w:numId w:val="14"/>
        </w:numPr>
        <w:ind w:left="0" w:firstLine="709"/>
        <w:contextualSpacing/>
        <w:jc w:val="both"/>
        <w:rPr>
          <w:rFonts w:eastAsia="Calibri"/>
          <w:bCs/>
          <w:sz w:val="28"/>
          <w:szCs w:val="28"/>
        </w:rPr>
      </w:pPr>
      <w:r w:rsidRPr="00F8009F">
        <w:rPr>
          <w:rFonts w:eastAsia="Calibri"/>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74F45715" w14:textId="77777777" w:rsidR="00332C75" w:rsidRPr="00F8009F" w:rsidRDefault="00332C75" w:rsidP="00332C75">
      <w:pPr>
        <w:numPr>
          <w:ilvl w:val="0"/>
          <w:numId w:val="14"/>
        </w:numPr>
        <w:ind w:left="0" w:firstLine="709"/>
        <w:contextualSpacing/>
        <w:jc w:val="both"/>
        <w:rPr>
          <w:rFonts w:eastAsia="Calibri"/>
          <w:sz w:val="28"/>
          <w:szCs w:val="28"/>
        </w:rPr>
      </w:pPr>
      <w:r w:rsidRPr="00F8009F">
        <w:rPr>
          <w:rFonts w:eastAsia="Calibri"/>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CBDC207" w14:textId="77777777" w:rsidR="00332C75" w:rsidRPr="00F8009F" w:rsidRDefault="00332C75" w:rsidP="00332C75">
      <w:pPr>
        <w:numPr>
          <w:ilvl w:val="0"/>
          <w:numId w:val="14"/>
        </w:numPr>
        <w:ind w:left="0" w:firstLine="709"/>
        <w:contextualSpacing/>
        <w:jc w:val="both"/>
        <w:rPr>
          <w:rFonts w:eastAsia="Calibri"/>
          <w:color w:val="000000" w:themeColor="text1"/>
          <w:sz w:val="28"/>
          <w:szCs w:val="28"/>
        </w:rPr>
      </w:pPr>
      <w:r w:rsidRPr="00F8009F">
        <w:rPr>
          <w:rFonts w:eastAsia="Calibri"/>
          <w:color w:val="000000" w:themeColor="text1"/>
          <w:sz w:val="28"/>
          <w:szCs w:val="28"/>
        </w:rPr>
        <w:t xml:space="preserve">  </w:t>
      </w:r>
      <w:bookmarkStart w:id="3" w:name="sub_1029"/>
      <w:r w:rsidRPr="00F8009F">
        <w:rPr>
          <w:rFonts w:eastAsia="Calibri"/>
          <w:color w:val="000000" w:themeColor="text1"/>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3"/>
    <w:p w14:paraId="76C97B0E" w14:textId="77777777" w:rsidR="00332C75" w:rsidRPr="00F8009F" w:rsidRDefault="00332C75" w:rsidP="00332C75">
      <w:pPr>
        <w:numPr>
          <w:ilvl w:val="0"/>
          <w:numId w:val="14"/>
        </w:numPr>
        <w:ind w:left="0" w:firstLine="709"/>
        <w:contextualSpacing/>
        <w:jc w:val="both"/>
        <w:rPr>
          <w:rFonts w:eastAsia="Calibri"/>
          <w:color w:val="000000" w:themeColor="text1"/>
          <w:sz w:val="28"/>
          <w:szCs w:val="28"/>
        </w:rPr>
      </w:pPr>
      <w:r w:rsidRPr="00F8009F">
        <w:rPr>
          <w:rFonts w:eastAsia="Calibri"/>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274ECA1F" w14:textId="77777777" w:rsidR="00824830" w:rsidRPr="004B5935" w:rsidRDefault="00824830" w:rsidP="00332C75">
      <w:pPr>
        <w:ind w:firstLine="709"/>
        <w:jc w:val="center"/>
        <w:rPr>
          <w:b/>
          <w:sz w:val="28"/>
          <w:szCs w:val="28"/>
        </w:rPr>
      </w:pPr>
    </w:p>
    <w:p w14:paraId="2A82B33C" w14:textId="49D9102F" w:rsidR="00332C75" w:rsidRPr="00F8009F" w:rsidRDefault="00332C75" w:rsidP="00332C75">
      <w:pPr>
        <w:ind w:firstLine="709"/>
        <w:jc w:val="center"/>
        <w:rPr>
          <w:b/>
          <w:sz w:val="28"/>
          <w:szCs w:val="28"/>
          <w:lang w:val="tt-RU"/>
        </w:rPr>
      </w:pPr>
      <w:r w:rsidRPr="00F8009F">
        <w:rPr>
          <w:b/>
          <w:sz w:val="28"/>
          <w:szCs w:val="28"/>
          <w:lang w:val="en-US"/>
        </w:rPr>
        <w:t>II</w:t>
      </w:r>
      <w:r w:rsidRPr="00F8009F">
        <w:rPr>
          <w:b/>
          <w:sz w:val="28"/>
          <w:szCs w:val="28"/>
          <w:lang w:val="tt-RU"/>
        </w:rPr>
        <w:t xml:space="preserve">. Применение упрощенных форм профессиональной экспертизы при прохождении аттестации </w:t>
      </w:r>
      <w:r w:rsidRPr="00F8009F">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7322D50B" w14:textId="77777777" w:rsidR="00332C75" w:rsidRPr="00F8009F" w:rsidRDefault="00332C75" w:rsidP="00332C75">
      <w:pPr>
        <w:jc w:val="both"/>
        <w:rPr>
          <w:sz w:val="28"/>
          <w:szCs w:val="28"/>
          <w:lang w:val="tt-RU"/>
        </w:rPr>
      </w:pPr>
      <w:r>
        <w:rPr>
          <w:sz w:val="28"/>
          <w:szCs w:val="28"/>
        </w:rPr>
        <w:lastRenderedPageBreak/>
        <w:t xml:space="preserve">   </w:t>
      </w:r>
      <w:r w:rsidRPr="00F8009F">
        <w:rPr>
          <w:sz w:val="28"/>
          <w:szCs w:val="28"/>
        </w:rPr>
        <w:t>2.1. П</w:t>
      </w:r>
      <w:r w:rsidRPr="00F8009F">
        <w:rPr>
          <w:sz w:val="28"/>
          <w:szCs w:val="28"/>
          <w:lang w:val="tt-RU"/>
        </w:rPr>
        <w:t xml:space="preserve">ри прохождении педагогическими работниками аттестации </w:t>
      </w:r>
      <w:r w:rsidRPr="00F8009F">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1A53F571" w14:textId="77777777" w:rsidR="00332C75" w:rsidRPr="00F8009F" w:rsidRDefault="00332C75" w:rsidP="00332C75">
      <w:pPr>
        <w:ind w:firstLine="709"/>
        <w:jc w:val="both"/>
        <w:rPr>
          <w:sz w:val="28"/>
          <w:szCs w:val="28"/>
        </w:rPr>
      </w:pPr>
      <w:r w:rsidRPr="00F8009F">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21FBC000" w14:textId="77777777" w:rsidR="00332C75" w:rsidRPr="00F8009F" w:rsidRDefault="00332C75" w:rsidP="00332C75">
      <w:pPr>
        <w:ind w:firstLine="709"/>
        <w:jc w:val="both"/>
        <w:rPr>
          <w:sz w:val="28"/>
          <w:szCs w:val="28"/>
        </w:rPr>
      </w:pPr>
      <w:r w:rsidRPr="00F8009F">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52019292" w14:textId="77777777" w:rsidR="00332C75" w:rsidRPr="00F8009F" w:rsidRDefault="00332C75" w:rsidP="00332C75">
      <w:pPr>
        <w:ind w:firstLine="709"/>
        <w:jc w:val="both"/>
        <w:rPr>
          <w:sz w:val="28"/>
          <w:szCs w:val="28"/>
        </w:rPr>
      </w:pPr>
      <w:r w:rsidRPr="00F8009F">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2160CB53" w14:textId="77777777" w:rsidR="00332C75" w:rsidRPr="00F8009F" w:rsidRDefault="00332C75" w:rsidP="00332C75">
      <w:pPr>
        <w:ind w:firstLine="709"/>
        <w:jc w:val="both"/>
        <w:rPr>
          <w:sz w:val="28"/>
          <w:szCs w:val="28"/>
        </w:rPr>
      </w:pPr>
      <w:r w:rsidRPr="00F8009F">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1964F24A" w14:textId="77777777" w:rsidR="00332C75" w:rsidRPr="00F8009F" w:rsidRDefault="00332C75" w:rsidP="00332C75">
      <w:pPr>
        <w:ind w:firstLine="709"/>
        <w:jc w:val="both"/>
        <w:rPr>
          <w:color w:val="000000"/>
          <w:sz w:val="28"/>
          <w:szCs w:val="28"/>
        </w:rPr>
      </w:pPr>
      <w:r w:rsidRPr="00F8009F">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8009F">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50AFD121" w14:textId="77777777" w:rsidR="00332C75" w:rsidRPr="00F8009F" w:rsidRDefault="00332C75" w:rsidP="00332C75">
      <w:pPr>
        <w:ind w:firstLine="709"/>
        <w:jc w:val="both"/>
        <w:rPr>
          <w:sz w:val="28"/>
          <w:szCs w:val="28"/>
        </w:rPr>
      </w:pPr>
      <w:r w:rsidRPr="00F8009F">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3F6CD70" w14:textId="77777777" w:rsidR="00332C75" w:rsidRDefault="00332C75" w:rsidP="00332C75">
      <w:pPr>
        <w:tabs>
          <w:tab w:val="num" w:pos="240"/>
        </w:tabs>
        <w:rPr>
          <w:b/>
          <w:sz w:val="28"/>
          <w:szCs w:val="28"/>
        </w:rPr>
      </w:pPr>
      <w:r>
        <w:rPr>
          <w:b/>
          <w:sz w:val="28"/>
          <w:szCs w:val="28"/>
        </w:rPr>
        <w:t xml:space="preserve"> </w:t>
      </w:r>
    </w:p>
    <w:p w14:paraId="2E33EB20" w14:textId="77777777" w:rsidR="00332C75" w:rsidRDefault="00332C75" w:rsidP="00332C75">
      <w:pPr>
        <w:tabs>
          <w:tab w:val="num" w:pos="240"/>
        </w:tabs>
        <w:rPr>
          <w:b/>
          <w:sz w:val="28"/>
          <w:szCs w:val="28"/>
        </w:rPr>
      </w:pPr>
      <w:r>
        <w:rPr>
          <w:b/>
          <w:sz w:val="28"/>
          <w:szCs w:val="28"/>
        </w:rPr>
        <w:t xml:space="preserve">   </w:t>
      </w:r>
      <w:r w:rsidRPr="00F8009F">
        <w:rPr>
          <w:b/>
          <w:sz w:val="28"/>
          <w:szCs w:val="28"/>
          <w:lang w:val="en-US"/>
        </w:rPr>
        <w:t>III</w:t>
      </w:r>
      <w:r w:rsidRPr="00F8009F">
        <w:rPr>
          <w:b/>
          <w:sz w:val="28"/>
          <w:szCs w:val="28"/>
        </w:rPr>
        <w:t>. Льготы по установлению уровня оплаты труда работника</w:t>
      </w:r>
      <w:r>
        <w:rPr>
          <w:b/>
          <w:sz w:val="28"/>
          <w:szCs w:val="28"/>
        </w:rPr>
        <w:t xml:space="preserve"> </w:t>
      </w:r>
      <w:r w:rsidRPr="00F8009F">
        <w:rPr>
          <w:b/>
          <w:sz w:val="28"/>
          <w:szCs w:val="28"/>
        </w:rPr>
        <w:t xml:space="preserve">во взаимосвязи </w:t>
      </w:r>
    </w:p>
    <w:p w14:paraId="18CFEF43" w14:textId="77777777" w:rsidR="00332C75" w:rsidRPr="00F8009F" w:rsidRDefault="00332C75" w:rsidP="00332C75">
      <w:pPr>
        <w:tabs>
          <w:tab w:val="num" w:pos="240"/>
        </w:tabs>
        <w:rPr>
          <w:b/>
          <w:sz w:val="28"/>
          <w:szCs w:val="28"/>
        </w:rPr>
      </w:pPr>
      <w:r>
        <w:rPr>
          <w:b/>
          <w:sz w:val="28"/>
          <w:szCs w:val="28"/>
        </w:rPr>
        <w:t xml:space="preserve">          </w:t>
      </w:r>
      <w:r w:rsidRPr="00F8009F">
        <w:rPr>
          <w:b/>
          <w:sz w:val="28"/>
          <w:szCs w:val="28"/>
        </w:rPr>
        <w:t>с имеюще</w:t>
      </w:r>
      <w:r>
        <w:rPr>
          <w:b/>
          <w:sz w:val="28"/>
          <w:szCs w:val="28"/>
        </w:rPr>
        <w:t>йся квалификационной категорией (первой или высшей)</w:t>
      </w:r>
    </w:p>
    <w:p w14:paraId="7C1A9F80" w14:textId="77777777" w:rsidR="00332C75" w:rsidRPr="00F8009F" w:rsidRDefault="00332C75" w:rsidP="00332C75">
      <w:pPr>
        <w:ind w:firstLine="709"/>
        <w:jc w:val="both"/>
        <w:rPr>
          <w:sz w:val="28"/>
          <w:szCs w:val="28"/>
        </w:rPr>
      </w:pPr>
      <w:r w:rsidRPr="00F8009F">
        <w:rPr>
          <w:sz w:val="28"/>
          <w:szCs w:val="28"/>
        </w:rPr>
        <w:t xml:space="preserve">3.1. В соответствии с отраслевым Соглашением на </w:t>
      </w:r>
      <w:r w:rsidRPr="008B70B9">
        <w:rPr>
          <w:sz w:val="28"/>
          <w:szCs w:val="28"/>
        </w:rPr>
        <w:t>2024-2027гг.,</w:t>
      </w:r>
      <w:r w:rsidRPr="00F8009F">
        <w:rPr>
          <w:sz w:val="28"/>
          <w:szCs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w:t>
      </w:r>
      <w:r w:rsidRPr="008B70B9">
        <w:rPr>
          <w:sz w:val="28"/>
          <w:szCs w:val="28"/>
        </w:rPr>
        <w:t>Приказом Министерства просвещ</w:t>
      </w:r>
      <w:r>
        <w:rPr>
          <w:sz w:val="28"/>
          <w:szCs w:val="28"/>
        </w:rPr>
        <w:t>ения РФ от 11 декабря 2020 г. №</w:t>
      </w:r>
      <w:r w:rsidRPr="008B70B9">
        <w:rPr>
          <w:sz w:val="28"/>
          <w:szCs w:val="28"/>
        </w:rPr>
        <w:t>713</w:t>
      </w:r>
      <w:r>
        <w:rPr>
          <w:sz w:val="28"/>
          <w:szCs w:val="28"/>
        </w:rPr>
        <w:t xml:space="preserve"> «Об </w:t>
      </w:r>
      <w:r w:rsidRPr="008B70B9">
        <w:rPr>
          <w:sz w:val="28"/>
          <w:szCs w:val="28"/>
        </w:rPr>
        <w:t>особенностях</w:t>
      </w:r>
      <w:r>
        <w:rPr>
          <w:sz w:val="28"/>
          <w:szCs w:val="28"/>
        </w:rPr>
        <w:t xml:space="preserve"> </w:t>
      </w:r>
      <w:r w:rsidRPr="008B70B9">
        <w:rPr>
          <w:sz w:val="28"/>
          <w:szCs w:val="28"/>
        </w:rPr>
        <w:t>аттестации</w:t>
      </w:r>
      <w:r>
        <w:rPr>
          <w:sz w:val="28"/>
          <w:szCs w:val="28"/>
        </w:rPr>
        <w:t xml:space="preserve"> </w:t>
      </w:r>
      <w:r w:rsidRPr="008B70B9">
        <w:rPr>
          <w:sz w:val="28"/>
          <w:szCs w:val="28"/>
        </w:rPr>
        <w:lastRenderedPageBreak/>
        <w:t>педагогических</w:t>
      </w:r>
      <w:r>
        <w:rPr>
          <w:sz w:val="28"/>
          <w:szCs w:val="28"/>
        </w:rPr>
        <w:t xml:space="preserve"> работников, о</w:t>
      </w:r>
      <w:r w:rsidRPr="008B70B9">
        <w:rPr>
          <w:sz w:val="28"/>
          <w:szCs w:val="28"/>
        </w:rPr>
        <w:t>существляющих образовательную деятельность</w:t>
      </w:r>
      <w:r>
        <w:rPr>
          <w:sz w:val="28"/>
          <w:szCs w:val="28"/>
        </w:rPr>
        <w:t>»</w:t>
      </w:r>
      <w:r w:rsidRPr="008B70B9">
        <w:rPr>
          <w:sz w:val="28"/>
          <w:szCs w:val="28"/>
        </w:rPr>
        <w:t>, учитываются в течение срока</w:t>
      </w:r>
      <w:r>
        <w:rPr>
          <w:sz w:val="28"/>
          <w:szCs w:val="28"/>
        </w:rPr>
        <w:t xml:space="preserve"> </w:t>
      </w:r>
      <w:r w:rsidRPr="008B70B9">
        <w:rPr>
          <w:sz w:val="28"/>
          <w:szCs w:val="28"/>
        </w:rPr>
        <w:t>их действия в следующих случаях:</w:t>
      </w:r>
    </w:p>
    <w:p w14:paraId="2465DA40" w14:textId="77777777" w:rsidR="00332C75" w:rsidRPr="00F8009F" w:rsidRDefault="00332C75" w:rsidP="00332C75">
      <w:pPr>
        <w:ind w:firstLine="709"/>
        <w:jc w:val="both"/>
        <w:rPr>
          <w:sz w:val="28"/>
          <w:szCs w:val="28"/>
        </w:rPr>
      </w:pPr>
      <w:r w:rsidRPr="00F8009F">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7272A0B0" w14:textId="77777777" w:rsidR="00332C75" w:rsidRPr="00F8009F" w:rsidRDefault="00332C75" w:rsidP="00332C75">
      <w:pPr>
        <w:ind w:firstLine="709"/>
        <w:jc w:val="both"/>
        <w:rPr>
          <w:sz w:val="28"/>
          <w:szCs w:val="28"/>
        </w:rPr>
      </w:pPr>
      <w:r w:rsidRPr="00F8009F">
        <w:rPr>
          <w:sz w:val="28"/>
          <w:szCs w:val="28"/>
        </w:rPr>
        <w:t>- при возобновлении работы в должности, по которой присвоена категория, независимо от перерывов в работе;</w:t>
      </w:r>
    </w:p>
    <w:p w14:paraId="328B7F2B" w14:textId="77777777" w:rsidR="00332C75" w:rsidRPr="00F8009F" w:rsidRDefault="00332C75" w:rsidP="00332C75">
      <w:pPr>
        <w:ind w:firstLine="709"/>
        <w:jc w:val="both"/>
        <w:rPr>
          <w:sz w:val="28"/>
          <w:szCs w:val="28"/>
        </w:rPr>
      </w:pPr>
      <w:r w:rsidRPr="00F8009F">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C9A5895" w14:textId="77777777" w:rsidR="00332C75" w:rsidRPr="00F8009F" w:rsidRDefault="00332C75" w:rsidP="00332C75">
      <w:pPr>
        <w:ind w:firstLine="709"/>
        <w:jc w:val="both"/>
        <w:rPr>
          <w:sz w:val="28"/>
          <w:szCs w:val="28"/>
        </w:rPr>
      </w:pPr>
      <w:r w:rsidRPr="00F8009F">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8451C4E" w14:textId="77777777" w:rsidR="00332C75" w:rsidRPr="00F8009F" w:rsidRDefault="00332C75" w:rsidP="00332C75">
      <w:pPr>
        <w:tabs>
          <w:tab w:val="num" w:pos="240"/>
        </w:tabs>
        <w:ind w:firstLine="709"/>
        <w:jc w:val="both"/>
        <w:rPr>
          <w:sz w:val="28"/>
          <w:szCs w:val="28"/>
        </w:rPr>
      </w:pPr>
      <w:r w:rsidRPr="00F8009F">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103"/>
      </w:tblGrid>
      <w:tr w:rsidR="00332C75" w:rsidRPr="00F8009F" w14:paraId="37244F4A"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4E5B9D73" w14:textId="77777777" w:rsidR="00332C75" w:rsidRPr="00F8009F" w:rsidRDefault="00332C75" w:rsidP="00EF2171">
            <w:pPr>
              <w:tabs>
                <w:tab w:val="num" w:pos="240"/>
              </w:tabs>
              <w:jc w:val="center"/>
              <w:rPr>
                <w:b/>
                <w:spacing w:val="-2"/>
                <w:sz w:val="28"/>
                <w:szCs w:val="28"/>
              </w:rPr>
            </w:pPr>
            <w:r w:rsidRPr="00F8009F">
              <w:rPr>
                <w:b/>
                <w:spacing w:val="-2"/>
                <w:sz w:val="28"/>
                <w:szCs w:val="28"/>
              </w:rPr>
              <w:t>Должность, по которой установлена квалификационная категория</w:t>
            </w:r>
          </w:p>
        </w:tc>
        <w:tc>
          <w:tcPr>
            <w:tcW w:w="5103" w:type="dxa"/>
            <w:tcBorders>
              <w:top w:val="single" w:sz="4" w:space="0" w:color="auto"/>
              <w:left w:val="single" w:sz="4" w:space="0" w:color="auto"/>
              <w:bottom w:val="single" w:sz="4" w:space="0" w:color="auto"/>
              <w:right w:val="single" w:sz="4" w:space="0" w:color="auto"/>
            </w:tcBorders>
            <w:hideMark/>
          </w:tcPr>
          <w:p w14:paraId="2BB418B3" w14:textId="77777777" w:rsidR="00332C75" w:rsidRPr="00F8009F" w:rsidRDefault="00332C75" w:rsidP="00EF2171">
            <w:pPr>
              <w:tabs>
                <w:tab w:val="num" w:pos="240"/>
              </w:tabs>
              <w:jc w:val="center"/>
              <w:rPr>
                <w:b/>
                <w:spacing w:val="-2"/>
                <w:sz w:val="28"/>
                <w:szCs w:val="28"/>
              </w:rPr>
            </w:pPr>
            <w:r w:rsidRPr="00F8009F">
              <w:rPr>
                <w:b/>
                <w:spacing w:val="-2"/>
                <w:sz w:val="28"/>
                <w:szCs w:val="28"/>
              </w:rPr>
              <w:t>Должность, по которой может учитываться категория, установленная по должности, указанной в графе № 1</w:t>
            </w:r>
          </w:p>
        </w:tc>
      </w:tr>
      <w:tr w:rsidR="00332C75" w:rsidRPr="00F8009F" w14:paraId="78531570" w14:textId="77777777" w:rsidTr="00EF2171">
        <w:tc>
          <w:tcPr>
            <w:tcW w:w="4957" w:type="dxa"/>
            <w:tcBorders>
              <w:top w:val="single" w:sz="4" w:space="0" w:color="auto"/>
              <w:left w:val="single" w:sz="4" w:space="0" w:color="auto"/>
              <w:bottom w:val="single" w:sz="4" w:space="0" w:color="auto"/>
              <w:right w:val="single" w:sz="4" w:space="0" w:color="auto"/>
            </w:tcBorders>
          </w:tcPr>
          <w:p w14:paraId="07028F92" w14:textId="77777777" w:rsidR="00332C75" w:rsidRPr="00F8009F" w:rsidRDefault="00332C75" w:rsidP="00EF2171">
            <w:pPr>
              <w:tabs>
                <w:tab w:val="num" w:pos="240"/>
              </w:tabs>
              <w:jc w:val="both"/>
              <w:rPr>
                <w:spacing w:val="-2"/>
                <w:sz w:val="28"/>
                <w:szCs w:val="28"/>
              </w:rPr>
            </w:pPr>
          </w:p>
          <w:p w14:paraId="084A84AC" w14:textId="77777777" w:rsidR="00332C75" w:rsidRPr="00F8009F" w:rsidRDefault="00332C75" w:rsidP="00EF2171">
            <w:pPr>
              <w:tabs>
                <w:tab w:val="num" w:pos="240"/>
              </w:tabs>
              <w:jc w:val="both"/>
              <w:rPr>
                <w:spacing w:val="-2"/>
                <w:sz w:val="28"/>
                <w:szCs w:val="28"/>
              </w:rPr>
            </w:pPr>
          </w:p>
          <w:p w14:paraId="2DD0698A" w14:textId="77777777" w:rsidR="00332C75" w:rsidRPr="00F8009F" w:rsidRDefault="00332C75" w:rsidP="00EF2171">
            <w:pPr>
              <w:tabs>
                <w:tab w:val="num" w:pos="240"/>
              </w:tabs>
              <w:jc w:val="both"/>
              <w:rPr>
                <w:spacing w:val="-2"/>
                <w:sz w:val="28"/>
                <w:szCs w:val="28"/>
              </w:rPr>
            </w:pPr>
          </w:p>
          <w:p w14:paraId="2F6DAFAC"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преподаватель</w:t>
            </w:r>
          </w:p>
        </w:tc>
        <w:tc>
          <w:tcPr>
            <w:tcW w:w="5103" w:type="dxa"/>
            <w:tcBorders>
              <w:top w:val="single" w:sz="4" w:space="0" w:color="auto"/>
              <w:left w:val="single" w:sz="4" w:space="0" w:color="auto"/>
              <w:bottom w:val="single" w:sz="4" w:space="0" w:color="auto"/>
              <w:right w:val="single" w:sz="4" w:space="0" w:color="auto"/>
            </w:tcBorders>
            <w:hideMark/>
          </w:tcPr>
          <w:p w14:paraId="1DF9197A" w14:textId="77777777" w:rsidR="00332C75" w:rsidRPr="00F8009F" w:rsidRDefault="00332C75" w:rsidP="00EF2171">
            <w:pPr>
              <w:tabs>
                <w:tab w:val="num" w:pos="240"/>
              </w:tabs>
              <w:jc w:val="both"/>
              <w:rPr>
                <w:spacing w:val="-2"/>
                <w:sz w:val="28"/>
                <w:szCs w:val="28"/>
              </w:rPr>
            </w:pPr>
            <w:r w:rsidRPr="00F8009F">
              <w:rPr>
                <w:spacing w:val="-2"/>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32C75" w:rsidRPr="00F8009F" w14:paraId="02048611" w14:textId="77777777" w:rsidTr="00EF2171">
        <w:tc>
          <w:tcPr>
            <w:tcW w:w="4957" w:type="dxa"/>
            <w:tcBorders>
              <w:top w:val="single" w:sz="4" w:space="0" w:color="auto"/>
              <w:left w:val="single" w:sz="4" w:space="0" w:color="auto"/>
              <w:bottom w:val="single" w:sz="4" w:space="0" w:color="auto"/>
              <w:right w:val="single" w:sz="4" w:space="0" w:color="auto"/>
            </w:tcBorders>
          </w:tcPr>
          <w:p w14:paraId="266A6BC4" w14:textId="77777777" w:rsidR="00332C75" w:rsidRPr="00F8009F" w:rsidRDefault="00332C75" w:rsidP="00EF2171">
            <w:pPr>
              <w:tabs>
                <w:tab w:val="num" w:pos="240"/>
              </w:tabs>
              <w:jc w:val="both"/>
              <w:rPr>
                <w:spacing w:val="-2"/>
                <w:sz w:val="28"/>
                <w:szCs w:val="28"/>
              </w:rPr>
            </w:pPr>
          </w:p>
          <w:p w14:paraId="5BB4FE44" w14:textId="77777777" w:rsidR="00332C75" w:rsidRPr="00F8009F" w:rsidRDefault="00332C75" w:rsidP="00EF2171">
            <w:pPr>
              <w:tabs>
                <w:tab w:val="num" w:pos="240"/>
              </w:tabs>
              <w:jc w:val="both"/>
              <w:rPr>
                <w:spacing w:val="-2"/>
                <w:sz w:val="28"/>
                <w:szCs w:val="28"/>
              </w:rPr>
            </w:pPr>
            <w:r w:rsidRPr="00F8009F">
              <w:rPr>
                <w:spacing w:val="-2"/>
                <w:sz w:val="28"/>
                <w:szCs w:val="28"/>
              </w:rPr>
              <w:t>Преподаватель – организатор основ безопасности жизнедеятельности, допризывной подготовки</w:t>
            </w:r>
          </w:p>
        </w:tc>
        <w:tc>
          <w:tcPr>
            <w:tcW w:w="5103" w:type="dxa"/>
            <w:tcBorders>
              <w:top w:val="single" w:sz="4" w:space="0" w:color="auto"/>
              <w:left w:val="single" w:sz="4" w:space="0" w:color="auto"/>
              <w:bottom w:val="single" w:sz="4" w:space="0" w:color="auto"/>
              <w:right w:val="single" w:sz="4" w:space="0" w:color="auto"/>
            </w:tcBorders>
            <w:hideMark/>
          </w:tcPr>
          <w:p w14:paraId="498B5C28"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25B4220"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преподаватель физкультуры (физического воспитания), руководитель физического воспитания</w:t>
            </w:r>
          </w:p>
        </w:tc>
      </w:tr>
      <w:tr w:rsidR="00332C75" w:rsidRPr="00F8009F" w14:paraId="57FD726A" w14:textId="77777777" w:rsidTr="00EF2171">
        <w:tc>
          <w:tcPr>
            <w:tcW w:w="4957" w:type="dxa"/>
            <w:tcBorders>
              <w:top w:val="single" w:sz="4" w:space="0" w:color="auto"/>
              <w:left w:val="single" w:sz="4" w:space="0" w:color="auto"/>
              <w:bottom w:val="single" w:sz="4" w:space="0" w:color="auto"/>
              <w:right w:val="single" w:sz="4" w:space="0" w:color="auto"/>
            </w:tcBorders>
          </w:tcPr>
          <w:p w14:paraId="0297F5C0" w14:textId="77777777" w:rsidR="00332C75" w:rsidRPr="00F8009F" w:rsidRDefault="00332C75" w:rsidP="00EF2171">
            <w:pPr>
              <w:tabs>
                <w:tab w:val="num" w:pos="240"/>
              </w:tabs>
              <w:jc w:val="both"/>
              <w:rPr>
                <w:spacing w:val="-2"/>
                <w:sz w:val="28"/>
                <w:szCs w:val="28"/>
              </w:rPr>
            </w:pPr>
            <w:r w:rsidRPr="00F8009F">
              <w:rPr>
                <w:spacing w:val="-2"/>
                <w:sz w:val="28"/>
                <w:szCs w:val="28"/>
              </w:rPr>
              <w:t xml:space="preserve">Учитель, преподаватель, ведущий занятия с обучающимися по курсу </w:t>
            </w:r>
            <w:r w:rsidRPr="00F8009F">
              <w:rPr>
                <w:spacing w:val="-2"/>
                <w:sz w:val="28"/>
                <w:szCs w:val="28"/>
              </w:rPr>
              <w:lastRenderedPageBreak/>
              <w:t>«Основы безопасности жизнедеятельности», «Допризывной подготовка» сверх учебной нагрузки, входящей в основные должностные обязанности;</w:t>
            </w:r>
          </w:p>
          <w:p w14:paraId="1ABB7A60"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преподаватель физкультуры (физического воспитания), руководитель физического воспитания</w:t>
            </w:r>
          </w:p>
          <w:p w14:paraId="2552667F" w14:textId="77777777" w:rsidR="00332C75" w:rsidRPr="00F8009F" w:rsidRDefault="00332C75" w:rsidP="00EF2171">
            <w:pPr>
              <w:tabs>
                <w:tab w:val="num" w:pos="240"/>
              </w:tabs>
              <w:jc w:val="both"/>
              <w:rPr>
                <w:spacing w:val="-2"/>
                <w:sz w:val="28"/>
                <w:szCs w:val="28"/>
              </w:rPr>
            </w:pPr>
          </w:p>
        </w:tc>
        <w:tc>
          <w:tcPr>
            <w:tcW w:w="5103" w:type="dxa"/>
            <w:tcBorders>
              <w:top w:val="single" w:sz="4" w:space="0" w:color="auto"/>
              <w:left w:val="single" w:sz="4" w:space="0" w:color="auto"/>
              <w:bottom w:val="single" w:sz="4" w:space="0" w:color="auto"/>
              <w:right w:val="single" w:sz="4" w:space="0" w:color="auto"/>
            </w:tcBorders>
          </w:tcPr>
          <w:p w14:paraId="6532DA95" w14:textId="77777777" w:rsidR="00332C75" w:rsidRPr="00F8009F" w:rsidRDefault="00332C75" w:rsidP="00EF2171">
            <w:pPr>
              <w:tabs>
                <w:tab w:val="num" w:pos="240"/>
              </w:tabs>
              <w:jc w:val="both"/>
              <w:rPr>
                <w:spacing w:val="-2"/>
                <w:sz w:val="28"/>
                <w:szCs w:val="28"/>
              </w:rPr>
            </w:pPr>
          </w:p>
          <w:p w14:paraId="6AF8706A" w14:textId="77777777" w:rsidR="00332C75" w:rsidRPr="00F8009F" w:rsidRDefault="00332C75" w:rsidP="00EF2171">
            <w:pPr>
              <w:tabs>
                <w:tab w:val="num" w:pos="240"/>
              </w:tabs>
              <w:jc w:val="both"/>
              <w:rPr>
                <w:spacing w:val="-2"/>
                <w:sz w:val="28"/>
                <w:szCs w:val="28"/>
              </w:rPr>
            </w:pPr>
            <w:r w:rsidRPr="00F8009F">
              <w:rPr>
                <w:spacing w:val="-2"/>
                <w:sz w:val="28"/>
                <w:szCs w:val="28"/>
              </w:rPr>
              <w:lastRenderedPageBreak/>
              <w:t>Преподаватель – организатор основ безопасности жизнедеятельности, допризывной подготовки</w:t>
            </w:r>
          </w:p>
        </w:tc>
      </w:tr>
      <w:tr w:rsidR="00332C75" w:rsidRPr="00F8009F" w14:paraId="0F4641C4"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311B3988" w14:textId="77777777" w:rsidR="00332C75" w:rsidRPr="00F8009F" w:rsidRDefault="00332C75" w:rsidP="00EF2171">
            <w:pPr>
              <w:tabs>
                <w:tab w:val="num" w:pos="240"/>
              </w:tabs>
              <w:jc w:val="both"/>
              <w:rPr>
                <w:spacing w:val="-2"/>
                <w:sz w:val="28"/>
                <w:szCs w:val="28"/>
              </w:rPr>
            </w:pPr>
            <w:r w:rsidRPr="00F8009F">
              <w:rPr>
                <w:spacing w:val="-2"/>
                <w:sz w:val="28"/>
                <w:szCs w:val="28"/>
              </w:rPr>
              <w:lastRenderedPageBreak/>
              <w:t>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hideMark/>
          </w:tcPr>
          <w:p w14:paraId="7C7AD4E5"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32C75" w:rsidRPr="00F8009F" w14:paraId="76EB8EAD" w14:textId="77777777" w:rsidTr="00EF2171">
        <w:tc>
          <w:tcPr>
            <w:tcW w:w="4957" w:type="dxa"/>
            <w:tcBorders>
              <w:top w:val="single" w:sz="4" w:space="0" w:color="auto"/>
              <w:left w:val="single" w:sz="4" w:space="0" w:color="auto"/>
              <w:bottom w:val="single" w:sz="4" w:space="0" w:color="auto"/>
              <w:right w:val="single" w:sz="4" w:space="0" w:color="auto"/>
            </w:tcBorders>
          </w:tcPr>
          <w:p w14:paraId="1555B753" w14:textId="77777777" w:rsidR="00332C75" w:rsidRPr="00F8009F" w:rsidRDefault="00332C75" w:rsidP="00EF2171">
            <w:pPr>
              <w:tabs>
                <w:tab w:val="num" w:pos="240"/>
              </w:tabs>
              <w:jc w:val="both"/>
              <w:rPr>
                <w:spacing w:val="-2"/>
                <w:sz w:val="28"/>
                <w:szCs w:val="28"/>
              </w:rPr>
            </w:pPr>
          </w:p>
          <w:p w14:paraId="1466AAB2" w14:textId="77777777" w:rsidR="00332C75" w:rsidRPr="00F8009F" w:rsidRDefault="00332C75" w:rsidP="00EF2171">
            <w:pPr>
              <w:tabs>
                <w:tab w:val="num" w:pos="240"/>
              </w:tabs>
              <w:jc w:val="both"/>
              <w:rPr>
                <w:spacing w:val="-2"/>
                <w:sz w:val="28"/>
                <w:szCs w:val="28"/>
              </w:rPr>
            </w:pPr>
            <w:r w:rsidRPr="00F8009F">
              <w:rPr>
                <w:spacing w:val="-2"/>
                <w:sz w:val="28"/>
                <w:szCs w:val="28"/>
              </w:rPr>
              <w:t>Мастер производственного обучения</w:t>
            </w:r>
          </w:p>
        </w:tc>
        <w:tc>
          <w:tcPr>
            <w:tcW w:w="5103" w:type="dxa"/>
            <w:tcBorders>
              <w:top w:val="single" w:sz="4" w:space="0" w:color="auto"/>
              <w:left w:val="single" w:sz="4" w:space="0" w:color="auto"/>
              <w:bottom w:val="single" w:sz="4" w:space="0" w:color="auto"/>
              <w:right w:val="single" w:sz="4" w:space="0" w:color="auto"/>
            </w:tcBorders>
            <w:hideMark/>
          </w:tcPr>
          <w:p w14:paraId="41AF2357" w14:textId="77777777" w:rsidR="00332C75" w:rsidRPr="00F8009F" w:rsidRDefault="00332C75" w:rsidP="00EF2171">
            <w:pPr>
              <w:tabs>
                <w:tab w:val="num" w:pos="240"/>
              </w:tabs>
              <w:jc w:val="both"/>
              <w:rPr>
                <w:spacing w:val="-2"/>
                <w:sz w:val="28"/>
                <w:szCs w:val="28"/>
              </w:rPr>
            </w:pPr>
            <w:r w:rsidRPr="00F8009F">
              <w:rPr>
                <w:spacing w:val="-2"/>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32C75" w:rsidRPr="00F8009F" w14:paraId="579BFFDD"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45CD8D64" w14:textId="77777777" w:rsidR="00332C75" w:rsidRPr="00F8009F" w:rsidRDefault="00332C75" w:rsidP="00EF2171">
            <w:pPr>
              <w:tabs>
                <w:tab w:val="num" w:pos="240"/>
              </w:tabs>
              <w:jc w:val="both"/>
              <w:rPr>
                <w:spacing w:val="-2"/>
                <w:sz w:val="28"/>
                <w:szCs w:val="28"/>
              </w:rPr>
            </w:pPr>
            <w:r w:rsidRPr="00F8009F">
              <w:rPr>
                <w:spacing w:val="-2"/>
                <w:sz w:val="28"/>
                <w:szCs w:val="28"/>
              </w:rPr>
              <w:t>Учитель трудового обучения (технологии)</w:t>
            </w:r>
          </w:p>
        </w:tc>
        <w:tc>
          <w:tcPr>
            <w:tcW w:w="5103" w:type="dxa"/>
            <w:tcBorders>
              <w:top w:val="single" w:sz="4" w:space="0" w:color="auto"/>
              <w:left w:val="single" w:sz="4" w:space="0" w:color="auto"/>
              <w:bottom w:val="single" w:sz="4" w:space="0" w:color="auto"/>
              <w:right w:val="single" w:sz="4" w:space="0" w:color="auto"/>
            </w:tcBorders>
            <w:hideMark/>
          </w:tcPr>
          <w:p w14:paraId="79B6099F" w14:textId="77777777" w:rsidR="00332C75" w:rsidRPr="00F8009F" w:rsidRDefault="00332C75" w:rsidP="00EF2171">
            <w:pPr>
              <w:tabs>
                <w:tab w:val="num" w:pos="240"/>
              </w:tabs>
              <w:jc w:val="both"/>
              <w:rPr>
                <w:spacing w:val="-2"/>
                <w:sz w:val="28"/>
                <w:szCs w:val="28"/>
              </w:rPr>
            </w:pPr>
            <w:r w:rsidRPr="00F8009F">
              <w:rPr>
                <w:spacing w:val="-2"/>
                <w:sz w:val="28"/>
                <w:szCs w:val="28"/>
              </w:rPr>
              <w:t>Мастер производственного обучения, инструктор по труду</w:t>
            </w:r>
          </w:p>
        </w:tc>
      </w:tr>
      <w:tr w:rsidR="00332C75" w:rsidRPr="00F8009F" w14:paraId="4DF82CEC" w14:textId="77777777" w:rsidTr="00EF2171">
        <w:tc>
          <w:tcPr>
            <w:tcW w:w="4957" w:type="dxa"/>
            <w:tcBorders>
              <w:top w:val="single" w:sz="4" w:space="0" w:color="auto"/>
              <w:left w:val="single" w:sz="4" w:space="0" w:color="auto"/>
              <w:bottom w:val="single" w:sz="4" w:space="0" w:color="auto"/>
              <w:right w:val="single" w:sz="4" w:space="0" w:color="auto"/>
            </w:tcBorders>
          </w:tcPr>
          <w:p w14:paraId="16B398BB" w14:textId="77777777" w:rsidR="00332C75" w:rsidRPr="00F8009F" w:rsidRDefault="00332C75" w:rsidP="00EF2171">
            <w:pPr>
              <w:tabs>
                <w:tab w:val="num" w:pos="240"/>
              </w:tabs>
              <w:jc w:val="both"/>
              <w:rPr>
                <w:spacing w:val="-2"/>
                <w:sz w:val="28"/>
                <w:szCs w:val="28"/>
              </w:rPr>
            </w:pPr>
          </w:p>
          <w:p w14:paraId="02F6F070" w14:textId="77777777" w:rsidR="00332C75" w:rsidRPr="00F8009F" w:rsidRDefault="00332C75" w:rsidP="00EF2171">
            <w:pPr>
              <w:tabs>
                <w:tab w:val="num" w:pos="240"/>
              </w:tabs>
              <w:jc w:val="both"/>
              <w:rPr>
                <w:spacing w:val="-2"/>
                <w:sz w:val="28"/>
                <w:szCs w:val="28"/>
              </w:rPr>
            </w:pPr>
          </w:p>
          <w:p w14:paraId="5672BC7F" w14:textId="77777777" w:rsidR="00332C75" w:rsidRPr="00F8009F" w:rsidRDefault="00332C75" w:rsidP="00EF2171">
            <w:pPr>
              <w:tabs>
                <w:tab w:val="num" w:pos="240"/>
              </w:tabs>
              <w:jc w:val="both"/>
              <w:rPr>
                <w:spacing w:val="-2"/>
                <w:sz w:val="28"/>
                <w:szCs w:val="28"/>
              </w:rPr>
            </w:pPr>
            <w:r w:rsidRPr="00F8009F">
              <w:rPr>
                <w:spacing w:val="-2"/>
                <w:sz w:val="28"/>
                <w:szCs w:val="28"/>
              </w:rPr>
              <w:t>Учитель - дефектолог, учитель - логопед</w:t>
            </w:r>
          </w:p>
        </w:tc>
        <w:tc>
          <w:tcPr>
            <w:tcW w:w="5103" w:type="dxa"/>
            <w:tcBorders>
              <w:top w:val="single" w:sz="4" w:space="0" w:color="auto"/>
              <w:left w:val="single" w:sz="4" w:space="0" w:color="auto"/>
              <w:bottom w:val="single" w:sz="4" w:space="0" w:color="auto"/>
              <w:right w:val="single" w:sz="4" w:space="0" w:color="auto"/>
            </w:tcBorders>
            <w:hideMark/>
          </w:tcPr>
          <w:p w14:paraId="0AB63CBE"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C44FF05" w14:textId="77777777" w:rsidR="00332C75" w:rsidRPr="00F8009F" w:rsidRDefault="00332C75" w:rsidP="00EF2171">
            <w:pPr>
              <w:tabs>
                <w:tab w:val="num" w:pos="240"/>
              </w:tabs>
              <w:jc w:val="both"/>
              <w:rPr>
                <w:spacing w:val="-2"/>
                <w:sz w:val="28"/>
                <w:szCs w:val="28"/>
              </w:rPr>
            </w:pPr>
            <w:r w:rsidRPr="00F8009F">
              <w:rPr>
                <w:spacing w:val="-2"/>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32C75" w:rsidRPr="00F8009F" w14:paraId="7547E04C"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44E025DD" w14:textId="77777777" w:rsidR="00332C75" w:rsidRPr="00F8009F" w:rsidRDefault="00332C75" w:rsidP="00EF2171">
            <w:pPr>
              <w:tabs>
                <w:tab w:val="num" w:pos="240"/>
              </w:tabs>
              <w:rPr>
                <w:spacing w:val="-2"/>
                <w:sz w:val="28"/>
                <w:szCs w:val="28"/>
              </w:rPr>
            </w:pPr>
            <w:r w:rsidRPr="00F8009F">
              <w:rPr>
                <w:spacing w:val="-2"/>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103" w:type="dxa"/>
            <w:tcBorders>
              <w:top w:val="single" w:sz="4" w:space="0" w:color="auto"/>
              <w:left w:val="single" w:sz="4" w:space="0" w:color="auto"/>
              <w:bottom w:val="single" w:sz="4" w:space="0" w:color="auto"/>
              <w:right w:val="single" w:sz="4" w:space="0" w:color="auto"/>
            </w:tcBorders>
            <w:hideMark/>
          </w:tcPr>
          <w:p w14:paraId="661957BD" w14:textId="77777777" w:rsidR="00332C75" w:rsidRPr="00F8009F" w:rsidRDefault="00332C75" w:rsidP="00EF2171">
            <w:pPr>
              <w:tabs>
                <w:tab w:val="num" w:pos="240"/>
              </w:tabs>
              <w:jc w:val="both"/>
              <w:rPr>
                <w:spacing w:val="-2"/>
                <w:sz w:val="28"/>
                <w:szCs w:val="28"/>
              </w:rPr>
            </w:pPr>
            <w:r w:rsidRPr="00F8009F">
              <w:rPr>
                <w:spacing w:val="-2"/>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332C75" w:rsidRPr="00F8009F" w14:paraId="669EB416"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6174C05D" w14:textId="77777777" w:rsidR="00332C75" w:rsidRPr="00F8009F" w:rsidRDefault="00332C75" w:rsidP="00EF2171">
            <w:pPr>
              <w:tabs>
                <w:tab w:val="num" w:pos="240"/>
              </w:tabs>
              <w:rPr>
                <w:spacing w:val="-2"/>
                <w:sz w:val="28"/>
                <w:szCs w:val="28"/>
              </w:rPr>
            </w:pPr>
            <w:r w:rsidRPr="00F8009F">
              <w:rPr>
                <w:spacing w:val="-2"/>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103" w:type="dxa"/>
            <w:tcBorders>
              <w:top w:val="single" w:sz="4" w:space="0" w:color="auto"/>
              <w:left w:val="single" w:sz="4" w:space="0" w:color="auto"/>
              <w:bottom w:val="single" w:sz="4" w:space="0" w:color="auto"/>
              <w:right w:val="single" w:sz="4" w:space="0" w:color="auto"/>
            </w:tcBorders>
            <w:hideMark/>
          </w:tcPr>
          <w:p w14:paraId="57049A42"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32C75" w:rsidRPr="00F8009F" w14:paraId="41E2CE64"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716F8F39" w14:textId="77777777" w:rsidR="00332C75" w:rsidRPr="00F8009F" w:rsidRDefault="00332C75" w:rsidP="00EF2171">
            <w:pPr>
              <w:tabs>
                <w:tab w:val="num" w:pos="240"/>
              </w:tabs>
              <w:rPr>
                <w:spacing w:val="-2"/>
                <w:sz w:val="28"/>
                <w:szCs w:val="28"/>
              </w:rPr>
            </w:pPr>
            <w:r w:rsidRPr="00F8009F">
              <w:rPr>
                <w:spacing w:val="-2"/>
                <w:sz w:val="28"/>
                <w:szCs w:val="28"/>
              </w:rPr>
              <w:t>Старший тренер-преподаватель, тренер-преподаватель, в т.ч. ДЮСШ, СДЮШОР, ДЮКПФ</w:t>
            </w:r>
          </w:p>
        </w:tc>
        <w:tc>
          <w:tcPr>
            <w:tcW w:w="5103" w:type="dxa"/>
            <w:tcBorders>
              <w:top w:val="single" w:sz="4" w:space="0" w:color="auto"/>
              <w:left w:val="single" w:sz="4" w:space="0" w:color="auto"/>
              <w:bottom w:val="single" w:sz="4" w:space="0" w:color="auto"/>
              <w:right w:val="single" w:sz="4" w:space="0" w:color="auto"/>
            </w:tcBorders>
            <w:hideMark/>
          </w:tcPr>
          <w:p w14:paraId="5FD678BD" w14:textId="77777777" w:rsidR="00332C75" w:rsidRPr="00F8009F" w:rsidRDefault="00332C75" w:rsidP="00EF2171">
            <w:pPr>
              <w:tabs>
                <w:tab w:val="num" w:pos="240"/>
              </w:tabs>
              <w:jc w:val="both"/>
              <w:rPr>
                <w:spacing w:val="-2"/>
                <w:sz w:val="28"/>
                <w:szCs w:val="28"/>
              </w:rPr>
            </w:pPr>
            <w:r w:rsidRPr="00F8009F">
              <w:rPr>
                <w:spacing w:val="-2"/>
                <w:sz w:val="28"/>
                <w:szCs w:val="28"/>
              </w:rPr>
              <w:t>Учитель, преподаватель физкультуры, инструктор по физкультуре, руководитель физического воспитания</w:t>
            </w:r>
          </w:p>
        </w:tc>
      </w:tr>
      <w:tr w:rsidR="00332C75" w:rsidRPr="00F8009F" w14:paraId="627547E7" w14:textId="77777777" w:rsidTr="00EF2171">
        <w:tc>
          <w:tcPr>
            <w:tcW w:w="4957" w:type="dxa"/>
            <w:tcBorders>
              <w:top w:val="single" w:sz="4" w:space="0" w:color="auto"/>
              <w:left w:val="single" w:sz="4" w:space="0" w:color="auto"/>
              <w:bottom w:val="single" w:sz="4" w:space="0" w:color="auto"/>
              <w:right w:val="single" w:sz="4" w:space="0" w:color="auto"/>
            </w:tcBorders>
          </w:tcPr>
          <w:p w14:paraId="3514A31A" w14:textId="77777777" w:rsidR="00332C75" w:rsidRPr="00F8009F" w:rsidRDefault="00332C75" w:rsidP="00EF2171">
            <w:pPr>
              <w:tabs>
                <w:tab w:val="num" w:pos="240"/>
              </w:tabs>
              <w:jc w:val="both"/>
              <w:rPr>
                <w:spacing w:val="-2"/>
                <w:sz w:val="28"/>
                <w:szCs w:val="28"/>
              </w:rPr>
            </w:pPr>
            <w:r w:rsidRPr="00F8009F">
              <w:rPr>
                <w:spacing w:val="-2"/>
                <w:sz w:val="28"/>
                <w:szCs w:val="28"/>
              </w:rPr>
              <w:lastRenderedPageBreak/>
              <w:t>Учитель, преподаватель физкультуры, инструктор по физкультуре, руководитель физического воспитания</w:t>
            </w:r>
          </w:p>
          <w:p w14:paraId="73C1EEF0" w14:textId="77777777" w:rsidR="00332C75" w:rsidRPr="00F8009F" w:rsidRDefault="00332C75" w:rsidP="00EF2171">
            <w:pPr>
              <w:tabs>
                <w:tab w:val="num" w:pos="240"/>
              </w:tabs>
              <w:jc w:val="both"/>
              <w:rPr>
                <w:spacing w:val="-2"/>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14:paraId="71F86CDD" w14:textId="77777777" w:rsidR="00332C75" w:rsidRPr="00F8009F" w:rsidRDefault="00332C75" w:rsidP="00EF2171">
            <w:pPr>
              <w:tabs>
                <w:tab w:val="num" w:pos="240"/>
              </w:tabs>
              <w:jc w:val="both"/>
              <w:rPr>
                <w:spacing w:val="-2"/>
                <w:sz w:val="28"/>
                <w:szCs w:val="28"/>
              </w:rPr>
            </w:pPr>
            <w:r w:rsidRPr="00F8009F">
              <w:rPr>
                <w:spacing w:val="-2"/>
                <w:sz w:val="28"/>
                <w:szCs w:val="28"/>
              </w:rPr>
              <w:t>Старший тренер-преподаватель, тренер-преподаватель, в т.ч. ДЮСШ, СДЮШОР, ДЮКПФ</w:t>
            </w:r>
          </w:p>
        </w:tc>
      </w:tr>
      <w:tr w:rsidR="00332C75" w:rsidRPr="00F8009F" w14:paraId="1E895FA6"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48545F3B" w14:textId="77777777" w:rsidR="00332C75" w:rsidRPr="00F8009F" w:rsidRDefault="00332C75" w:rsidP="00EF2171">
            <w:pPr>
              <w:tabs>
                <w:tab w:val="num" w:pos="240"/>
              </w:tabs>
              <w:rPr>
                <w:spacing w:val="-2"/>
                <w:sz w:val="28"/>
                <w:szCs w:val="28"/>
              </w:rPr>
            </w:pPr>
            <w:r w:rsidRPr="00F8009F">
              <w:rPr>
                <w:spacing w:val="-2"/>
                <w:sz w:val="28"/>
                <w:szCs w:val="28"/>
              </w:rPr>
              <w:t xml:space="preserve">Преподаватель профессиональной образовательной организации </w:t>
            </w:r>
          </w:p>
        </w:tc>
        <w:tc>
          <w:tcPr>
            <w:tcW w:w="5103" w:type="dxa"/>
            <w:tcBorders>
              <w:top w:val="single" w:sz="4" w:space="0" w:color="auto"/>
              <w:left w:val="single" w:sz="4" w:space="0" w:color="auto"/>
              <w:bottom w:val="single" w:sz="4" w:space="0" w:color="auto"/>
              <w:right w:val="single" w:sz="4" w:space="0" w:color="auto"/>
            </w:tcBorders>
            <w:hideMark/>
          </w:tcPr>
          <w:p w14:paraId="67D62D01" w14:textId="77777777" w:rsidR="00332C75" w:rsidRPr="00F8009F" w:rsidRDefault="00332C75" w:rsidP="00EF2171">
            <w:pPr>
              <w:tabs>
                <w:tab w:val="num" w:pos="240"/>
              </w:tabs>
              <w:jc w:val="both"/>
              <w:rPr>
                <w:spacing w:val="-2"/>
                <w:sz w:val="28"/>
                <w:szCs w:val="28"/>
              </w:rPr>
            </w:pPr>
            <w:r w:rsidRPr="00F8009F">
              <w:rPr>
                <w:spacing w:val="-2"/>
                <w:sz w:val="28"/>
                <w:szCs w:val="28"/>
              </w:rPr>
              <w:t>Учитель того же предмета в общеобразовательной организации</w:t>
            </w:r>
          </w:p>
        </w:tc>
      </w:tr>
      <w:tr w:rsidR="00332C75" w:rsidRPr="00F8009F" w14:paraId="4E0B8B0E"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17272671" w14:textId="77777777" w:rsidR="00332C75" w:rsidRPr="00F8009F" w:rsidRDefault="00332C75" w:rsidP="00EF2171">
            <w:pPr>
              <w:tabs>
                <w:tab w:val="num" w:pos="240"/>
              </w:tabs>
              <w:rPr>
                <w:spacing w:val="-2"/>
                <w:sz w:val="28"/>
                <w:szCs w:val="28"/>
              </w:rPr>
            </w:pPr>
            <w:r w:rsidRPr="00F8009F">
              <w:rPr>
                <w:spacing w:val="-2"/>
                <w:sz w:val="28"/>
                <w:szCs w:val="28"/>
              </w:rPr>
              <w:t>Учитель общеобразовательной организации</w:t>
            </w:r>
          </w:p>
        </w:tc>
        <w:tc>
          <w:tcPr>
            <w:tcW w:w="5103" w:type="dxa"/>
            <w:tcBorders>
              <w:top w:val="single" w:sz="4" w:space="0" w:color="auto"/>
              <w:left w:val="single" w:sz="4" w:space="0" w:color="auto"/>
              <w:bottom w:val="single" w:sz="4" w:space="0" w:color="auto"/>
              <w:right w:val="single" w:sz="4" w:space="0" w:color="auto"/>
            </w:tcBorders>
            <w:hideMark/>
          </w:tcPr>
          <w:p w14:paraId="53FA8D4C" w14:textId="77777777" w:rsidR="00332C75" w:rsidRPr="00F8009F" w:rsidRDefault="00332C75" w:rsidP="00EF2171">
            <w:pPr>
              <w:tabs>
                <w:tab w:val="num" w:pos="240"/>
              </w:tabs>
              <w:jc w:val="both"/>
              <w:rPr>
                <w:spacing w:val="-2"/>
                <w:sz w:val="28"/>
                <w:szCs w:val="28"/>
              </w:rPr>
            </w:pPr>
            <w:r w:rsidRPr="00F8009F">
              <w:rPr>
                <w:spacing w:val="-2"/>
                <w:sz w:val="28"/>
                <w:szCs w:val="28"/>
              </w:rPr>
              <w:t>Преподаватель того же предмета в профессиональной образовательной организации</w:t>
            </w:r>
          </w:p>
        </w:tc>
      </w:tr>
      <w:tr w:rsidR="00332C75" w:rsidRPr="00F8009F" w14:paraId="60B38B9B"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2BE267E3" w14:textId="77777777" w:rsidR="00332C75" w:rsidRPr="00F8009F" w:rsidRDefault="00332C75" w:rsidP="00EF2171">
            <w:pPr>
              <w:tabs>
                <w:tab w:val="num" w:pos="240"/>
              </w:tabs>
              <w:rPr>
                <w:spacing w:val="-2"/>
                <w:sz w:val="28"/>
                <w:szCs w:val="28"/>
              </w:rPr>
            </w:pPr>
            <w:r w:rsidRPr="00F8009F">
              <w:rPr>
                <w:spacing w:val="-2"/>
                <w:sz w:val="28"/>
                <w:szCs w:val="28"/>
              </w:rPr>
              <w:t>Воспитатель</w:t>
            </w:r>
          </w:p>
        </w:tc>
        <w:tc>
          <w:tcPr>
            <w:tcW w:w="5103" w:type="dxa"/>
            <w:tcBorders>
              <w:top w:val="single" w:sz="4" w:space="0" w:color="auto"/>
              <w:left w:val="single" w:sz="4" w:space="0" w:color="auto"/>
              <w:bottom w:val="single" w:sz="4" w:space="0" w:color="auto"/>
              <w:right w:val="single" w:sz="4" w:space="0" w:color="auto"/>
            </w:tcBorders>
            <w:hideMark/>
          </w:tcPr>
          <w:p w14:paraId="27B8341A"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воспитатель</w:t>
            </w:r>
          </w:p>
        </w:tc>
      </w:tr>
      <w:tr w:rsidR="00332C75" w:rsidRPr="00F8009F" w14:paraId="003873F5"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62FFA20E"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воспитатель</w:t>
            </w:r>
          </w:p>
        </w:tc>
        <w:tc>
          <w:tcPr>
            <w:tcW w:w="5103" w:type="dxa"/>
            <w:tcBorders>
              <w:top w:val="single" w:sz="4" w:space="0" w:color="auto"/>
              <w:left w:val="single" w:sz="4" w:space="0" w:color="auto"/>
              <w:bottom w:val="single" w:sz="4" w:space="0" w:color="auto"/>
              <w:right w:val="single" w:sz="4" w:space="0" w:color="auto"/>
            </w:tcBorders>
            <w:hideMark/>
          </w:tcPr>
          <w:p w14:paraId="03F8F0BF" w14:textId="77777777" w:rsidR="00332C75" w:rsidRPr="00F8009F" w:rsidRDefault="00332C75" w:rsidP="00EF2171">
            <w:pPr>
              <w:tabs>
                <w:tab w:val="num" w:pos="240"/>
              </w:tabs>
              <w:jc w:val="both"/>
              <w:rPr>
                <w:spacing w:val="-2"/>
                <w:sz w:val="28"/>
                <w:szCs w:val="28"/>
              </w:rPr>
            </w:pPr>
            <w:r w:rsidRPr="00F8009F">
              <w:rPr>
                <w:spacing w:val="-2"/>
                <w:sz w:val="28"/>
                <w:szCs w:val="28"/>
              </w:rPr>
              <w:t>Воспитатель</w:t>
            </w:r>
          </w:p>
        </w:tc>
      </w:tr>
      <w:tr w:rsidR="00332C75" w:rsidRPr="00F8009F" w14:paraId="255927EF"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10C523B2" w14:textId="77777777" w:rsidR="00332C75" w:rsidRPr="00F8009F" w:rsidRDefault="00332C75" w:rsidP="00EF2171">
            <w:pPr>
              <w:tabs>
                <w:tab w:val="num" w:pos="240"/>
              </w:tabs>
              <w:rPr>
                <w:spacing w:val="-2"/>
                <w:sz w:val="28"/>
                <w:szCs w:val="28"/>
              </w:rPr>
            </w:pPr>
            <w:r w:rsidRPr="00F8009F">
              <w:rPr>
                <w:spacing w:val="-2"/>
                <w:sz w:val="28"/>
                <w:szCs w:val="28"/>
              </w:rPr>
              <w:t>Педагог дополнительного образования</w:t>
            </w:r>
          </w:p>
        </w:tc>
        <w:tc>
          <w:tcPr>
            <w:tcW w:w="5103" w:type="dxa"/>
            <w:tcBorders>
              <w:top w:val="single" w:sz="4" w:space="0" w:color="auto"/>
              <w:left w:val="single" w:sz="4" w:space="0" w:color="auto"/>
              <w:bottom w:val="single" w:sz="4" w:space="0" w:color="auto"/>
              <w:right w:val="single" w:sz="4" w:space="0" w:color="auto"/>
            </w:tcBorders>
          </w:tcPr>
          <w:p w14:paraId="75F72526"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педагог дополнительного образования</w:t>
            </w:r>
          </w:p>
        </w:tc>
      </w:tr>
      <w:tr w:rsidR="00332C75" w:rsidRPr="00F8009F" w14:paraId="7B55AE71"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685DD4E9"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педагог дополнительного образования</w:t>
            </w:r>
          </w:p>
        </w:tc>
        <w:tc>
          <w:tcPr>
            <w:tcW w:w="5103" w:type="dxa"/>
            <w:tcBorders>
              <w:top w:val="single" w:sz="4" w:space="0" w:color="auto"/>
              <w:left w:val="single" w:sz="4" w:space="0" w:color="auto"/>
              <w:bottom w:val="single" w:sz="4" w:space="0" w:color="auto"/>
              <w:right w:val="single" w:sz="4" w:space="0" w:color="auto"/>
            </w:tcBorders>
            <w:hideMark/>
          </w:tcPr>
          <w:p w14:paraId="72BDEDB8" w14:textId="77777777" w:rsidR="00332C75" w:rsidRPr="00F8009F" w:rsidRDefault="00332C75" w:rsidP="00EF2171">
            <w:pPr>
              <w:tabs>
                <w:tab w:val="num" w:pos="240"/>
              </w:tabs>
              <w:rPr>
                <w:spacing w:val="-2"/>
                <w:sz w:val="28"/>
                <w:szCs w:val="28"/>
              </w:rPr>
            </w:pPr>
            <w:r w:rsidRPr="00F8009F">
              <w:rPr>
                <w:spacing w:val="-2"/>
                <w:sz w:val="28"/>
                <w:szCs w:val="28"/>
              </w:rPr>
              <w:t>Педагог дополнительного образования</w:t>
            </w:r>
          </w:p>
        </w:tc>
      </w:tr>
      <w:tr w:rsidR="00332C75" w:rsidRPr="00F8009F" w14:paraId="62FA4815"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211215F8" w14:textId="77777777" w:rsidR="00332C75" w:rsidRPr="00F8009F" w:rsidRDefault="00332C75" w:rsidP="00EF2171">
            <w:pPr>
              <w:tabs>
                <w:tab w:val="num" w:pos="240"/>
              </w:tabs>
              <w:rPr>
                <w:spacing w:val="-2"/>
                <w:sz w:val="28"/>
                <w:szCs w:val="28"/>
              </w:rPr>
            </w:pPr>
            <w:r w:rsidRPr="00F8009F">
              <w:rPr>
                <w:spacing w:val="-2"/>
                <w:sz w:val="28"/>
                <w:szCs w:val="28"/>
              </w:rPr>
              <w:t>Методист</w:t>
            </w:r>
          </w:p>
        </w:tc>
        <w:tc>
          <w:tcPr>
            <w:tcW w:w="5103" w:type="dxa"/>
            <w:tcBorders>
              <w:top w:val="single" w:sz="4" w:space="0" w:color="auto"/>
              <w:left w:val="single" w:sz="4" w:space="0" w:color="auto"/>
              <w:bottom w:val="single" w:sz="4" w:space="0" w:color="auto"/>
              <w:right w:val="single" w:sz="4" w:space="0" w:color="auto"/>
            </w:tcBorders>
            <w:hideMark/>
          </w:tcPr>
          <w:p w14:paraId="4DE19ABE"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методист</w:t>
            </w:r>
          </w:p>
        </w:tc>
      </w:tr>
      <w:tr w:rsidR="00332C75" w:rsidRPr="00F8009F" w14:paraId="76D5B4A2"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36AC3E66"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методист</w:t>
            </w:r>
          </w:p>
        </w:tc>
        <w:tc>
          <w:tcPr>
            <w:tcW w:w="5103" w:type="dxa"/>
            <w:tcBorders>
              <w:top w:val="single" w:sz="4" w:space="0" w:color="auto"/>
              <w:left w:val="single" w:sz="4" w:space="0" w:color="auto"/>
              <w:bottom w:val="single" w:sz="4" w:space="0" w:color="auto"/>
              <w:right w:val="single" w:sz="4" w:space="0" w:color="auto"/>
            </w:tcBorders>
          </w:tcPr>
          <w:p w14:paraId="08E290B2" w14:textId="77777777" w:rsidR="00332C75" w:rsidRPr="00F8009F" w:rsidRDefault="00332C75" w:rsidP="00EF2171">
            <w:pPr>
              <w:tabs>
                <w:tab w:val="num" w:pos="240"/>
              </w:tabs>
              <w:rPr>
                <w:spacing w:val="-2"/>
                <w:sz w:val="28"/>
                <w:szCs w:val="28"/>
              </w:rPr>
            </w:pPr>
            <w:r w:rsidRPr="00F8009F">
              <w:rPr>
                <w:spacing w:val="-2"/>
                <w:sz w:val="28"/>
                <w:szCs w:val="28"/>
              </w:rPr>
              <w:t>Методист</w:t>
            </w:r>
          </w:p>
        </w:tc>
      </w:tr>
      <w:tr w:rsidR="00332C75" w:rsidRPr="00F8009F" w14:paraId="7F69C5E0"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7F7F9EFD" w14:textId="77777777" w:rsidR="00332C75" w:rsidRPr="00F8009F" w:rsidRDefault="00332C75" w:rsidP="00EF2171">
            <w:pPr>
              <w:tabs>
                <w:tab w:val="num" w:pos="240"/>
              </w:tabs>
              <w:rPr>
                <w:spacing w:val="-2"/>
                <w:sz w:val="28"/>
                <w:szCs w:val="28"/>
              </w:rPr>
            </w:pPr>
            <w:r w:rsidRPr="00F8009F">
              <w:rPr>
                <w:spacing w:val="-2"/>
                <w:sz w:val="28"/>
                <w:szCs w:val="28"/>
              </w:rPr>
              <w:t>Инструктор-методист</w:t>
            </w:r>
          </w:p>
        </w:tc>
        <w:tc>
          <w:tcPr>
            <w:tcW w:w="5103" w:type="dxa"/>
            <w:tcBorders>
              <w:top w:val="single" w:sz="4" w:space="0" w:color="auto"/>
              <w:left w:val="single" w:sz="4" w:space="0" w:color="auto"/>
              <w:bottom w:val="single" w:sz="4" w:space="0" w:color="auto"/>
              <w:right w:val="single" w:sz="4" w:space="0" w:color="auto"/>
            </w:tcBorders>
          </w:tcPr>
          <w:p w14:paraId="5E033EBA"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инструктор-методист</w:t>
            </w:r>
          </w:p>
          <w:p w14:paraId="3D8A5849" w14:textId="77777777" w:rsidR="00332C75" w:rsidRPr="00F8009F" w:rsidRDefault="00332C75" w:rsidP="00EF2171">
            <w:pPr>
              <w:tabs>
                <w:tab w:val="num" w:pos="240"/>
              </w:tabs>
              <w:jc w:val="both"/>
              <w:rPr>
                <w:spacing w:val="-2"/>
                <w:sz w:val="28"/>
                <w:szCs w:val="28"/>
              </w:rPr>
            </w:pPr>
          </w:p>
        </w:tc>
      </w:tr>
      <w:tr w:rsidR="00332C75" w:rsidRPr="00F8009F" w14:paraId="722CF40A"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17D92F05" w14:textId="77777777" w:rsidR="00332C75" w:rsidRPr="00F8009F" w:rsidRDefault="00332C75" w:rsidP="00EF2171">
            <w:pPr>
              <w:tabs>
                <w:tab w:val="num" w:pos="240"/>
              </w:tabs>
              <w:jc w:val="both"/>
              <w:rPr>
                <w:spacing w:val="-2"/>
                <w:sz w:val="28"/>
                <w:szCs w:val="28"/>
              </w:rPr>
            </w:pPr>
            <w:r w:rsidRPr="00F8009F">
              <w:rPr>
                <w:spacing w:val="-2"/>
                <w:sz w:val="28"/>
                <w:szCs w:val="28"/>
              </w:rPr>
              <w:t>Старший инструктор-методист</w:t>
            </w:r>
          </w:p>
        </w:tc>
        <w:tc>
          <w:tcPr>
            <w:tcW w:w="5103" w:type="dxa"/>
            <w:tcBorders>
              <w:top w:val="single" w:sz="4" w:space="0" w:color="auto"/>
              <w:left w:val="single" w:sz="4" w:space="0" w:color="auto"/>
              <w:bottom w:val="single" w:sz="4" w:space="0" w:color="auto"/>
              <w:right w:val="single" w:sz="4" w:space="0" w:color="auto"/>
            </w:tcBorders>
          </w:tcPr>
          <w:p w14:paraId="01ED840C" w14:textId="77777777" w:rsidR="00332C75" w:rsidRPr="00F8009F" w:rsidRDefault="00332C75" w:rsidP="00EF2171">
            <w:pPr>
              <w:tabs>
                <w:tab w:val="num" w:pos="240"/>
              </w:tabs>
              <w:jc w:val="both"/>
              <w:rPr>
                <w:spacing w:val="-2"/>
                <w:sz w:val="28"/>
                <w:szCs w:val="28"/>
              </w:rPr>
            </w:pPr>
            <w:r w:rsidRPr="00F8009F">
              <w:rPr>
                <w:spacing w:val="-2"/>
                <w:sz w:val="28"/>
                <w:szCs w:val="28"/>
              </w:rPr>
              <w:t>Инструктор-методист</w:t>
            </w:r>
          </w:p>
          <w:p w14:paraId="0FEF80CD" w14:textId="77777777" w:rsidR="00332C75" w:rsidRPr="00F8009F" w:rsidRDefault="00332C75" w:rsidP="00EF2171">
            <w:pPr>
              <w:tabs>
                <w:tab w:val="num" w:pos="240"/>
              </w:tabs>
              <w:jc w:val="both"/>
              <w:rPr>
                <w:spacing w:val="-2"/>
                <w:sz w:val="28"/>
                <w:szCs w:val="28"/>
              </w:rPr>
            </w:pPr>
          </w:p>
        </w:tc>
      </w:tr>
      <w:tr w:rsidR="00332C75" w:rsidRPr="00F8009F" w14:paraId="58752913"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419B23FC" w14:textId="77777777" w:rsidR="00332C75" w:rsidRPr="00F8009F" w:rsidRDefault="00332C75" w:rsidP="00EF2171">
            <w:pPr>
              <w:tabs>
                <w:tab w:val="num" w:pos="240"/>
              </w:tabs>
              <w:rPr>
                <w:spacing w:val="-2"/>
                <w:sz w:val="28"/>
                <w:szCs w:val="28"/>
              </w:rPr>
            </w:pPr>
            <w:r w:rsidRPr="00F8009F">
              <w:rPr>
                <w:spacing w:val="-2"/>
                <w:sz w:val="28"/>
                <w:szCs w:val="28"/>
              </w:rPr>
              <w:t>Тренер-преподаватель</w:t>
            </w:r>
          </w:p>
        </w:tc>
        <w:tc>
          <w:tcPr>
            <w:tcW w:w="5103" w:type="dxa"/>
            <w:tcBorders>
              <w:top w:val="single" w:sz="4" w:space="0" w:color="auto"/>
              <w:left w:val="single" w:sz="4" w:space="0" w:color="auto"/>
              <w:bottom w:val="single" w:sz="4" w:space="0" w:color="auto"/>
              <w:right w:val="single" w:sz="4" w:space="0" w:color="auto"/>
            </w:tcBorders>
          </w:tcPr>
          <w:p w14:paraId="77C05A3A" w14:textId="77777777" w:rsidR="00332C75" w:rsidRPr="00F8009F" w:rsidRDefault="00332C75" w:rsidP="00EF2171">
            <w:pPr>
              <w:tabs>
                <w:tab w:val="num" w:pos="240"/>
              </w:tabs>
              <w:jc w:val="both"/>
              <w:rPr>
                <w:spacing w:val="-2"/>
                <w:sz w:val="28"/>
                <w:szCs w:val="28"/>
              </w:rPr>
            </w:pPr>
            <w:r w:rsidRPr="00F8009F">
              <w:rPr>
                <w:spacing w:val="-2"/>
                <w:sz w:val="28"/>
                <w:szCs w:val="28"/>
              </w:rPr>
              <w:t>Старший тренер-преподаватель</w:t>
            </w:r>
          </w:p>
          <w:p w14:paraId="2952618D" w14:textId="77777777" w:rsidR="00332C75" w:rsidRPr="00F8009F" w:rsidRDefault="00332C75" w:rsidP="00EF2171">
            <w:pPr>
              <w:tabs>
                <w:tab w:val="num" w:pos="240"/>
              </w:tabs>
              <w:jc w:val="both"/>
              <w:rPr>
                <w:spacing w:val="-2"/>
                <w:sz w:val="28"/>
                <w:szCs w:val="28"/>
              </w:rPr>
            </w:pPr>
          </w:p>
        </w:tc>
      </w:tr>
      <w:tr w:rsidR="00332C75" w:rsidRPr="00F8009F" w14:paraId="5DED41F6" w14:textId="77777777" w:rsidTr="00EF2171">
        <w:tc>
          <w:tcPr>
            <w:tcW w:w="4957" w:type="dxa"/>
            <w:tcBorders>
              <w:top w:val="single" w:sz="4" w:space="0" w:color="auto"/>
              <w:left w:val="single" w:sz="4" w:space="0" w:color="auto"/>
              <w:bottom w:val="single" w:sz="4" w:space="0" w:color="auto"/>
              <w:right w:val="single" w:sz="4" w:space="0" w:color="auto"/>
            </w:tcBorders>
          </w:tcPr>
          <w:p w14:paraId="21B5A95A" w14:textId="77777777" w:rsidR="00332C75" w:rsidRPr="00F8009F" w:rsidRDefault="00332C75" w:rsidP="00EF2171">
            <w:pPr>
              <w:tabs>
                <w:tab w:val="num" w:pos="240"/>
              </w:tabs>
              <w:jc w:val="both"/>
              <w:rPr>
                <w:spacing w:val="-2"/>
                <w:sz w:val="28"/>
                <w:szCs w:val="28"/>
              </w:rPr>
            </w:pPr>
            <w:r w:rsidRPr="00F8009F">
              <w:rPr>
                <w:spacing w:val="-2"/>
                <w:sz w:val="28"/>
                <w:szCs w:val="28"/>
              </w:rPr>
              <w:t xml:space="preserve">Старший </w:t>
            </w:r>
          </w:p>
          <w:p w14:paraId="512EA74E" w14:textId="77777777" w:rsidR="00332C75" w:rsidRPr="00F8009F" w:rsidRDefault="00332C75" w:rsidP="00EF2171">
            <w:pPr>
              <w:tabs>
                <w:tab w:val="num" w:pos="240"/>
              </w:tabs>
              <w:jc w:val="both"/>
              <w:rPr>
                <w:spacing w:val="-2"/>
                <w:sz w:val="28"/>
                <w:szCs w:val="28"/>
              </w:rPr>
            </w:pPr>
            <w:r w:rsidRPr="00F8009F">
              <w:rPr>
                <w:spacing w:val="-2"/>
                <w:sz w:val="28"/>
                <w:szCs w:val="28"/>
              </w:rPr>
              <w:t>тренер-преподаватель</w:t>
            </w:r>
          </w:p>
        </w:tc>
        <w:tc>
          <w:tcPr>
            <w:tcW w:w="5103" w:type="dxa"/>
            <w:tcBorders>
              <w:top w:val="single" w:sz="4" w:space="0" w:color="auto"/>
              <w:left w:val="single" w:sz="4" w:space="0" w:color="auto"/>
              <w:bottom w:val="single" w:sz="4" w:space="0" w:color="auto"/>
              <w:right w:val="single" w:sz="4" w:space="0" w:color="auto"/>
            </w:tcBorders>
            <w:hideMark/>
          </w:tcPr>
          <w:p w14:paraId="05D52B5D" w14:textId="77777777" w:rsidR="00332C75" w:rsidRPr="00F8009F" w:rsidRDefault="00332C75" w:rsidP="00EF2171">
            <w:pPr>
              <w:tabs>
                <w:tab w:val="num" w:pos="240"/>
              </w:tabs>
              <w:jc w:val="both"/>
              <w:rPr>
                <w:spacing w:val="-2"/>
                <w:sz w:val="28"/>
                <w:szCs w:val="28"/>
              </w:rPr>
            </w:pPr>
            <w:r w:rsidRPr="00F8009F">
              <w:rPr>
                <w:spacing w:val="-2"/>
                <w:sz w:val="28"/>
                <w:szCs w:val="28"/>
              </w:rPr>
              <w:t>Тренер-преподаватель</w:t>
            </w:r>
          </w:p>
        </w:tc>
      </w:tr>
      <w:tr w:rsidR="00332C75" w:rsidRPr="00F8009F" w14:paraId="3B9B9E2C"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72085687" w14:textId="77777777" w:rsidR="00332C75" w:rsidRPr="00F8009F" w:rsidRDefault="00332C75" w:rsidP="00EF2171">
            <w:pPr>
              <w:tabs>
                <w:tab w:val="num" w:pos="240"/>
              </w:tabs>
              <w:rPr>
                <w:spacing w:val="-2"/>
                <w:sz w:val="28"/>
                <w:szCs w:val="28"/>
              </w:rPr>
            </w:pPr>
            <w:r w:rsidRPr="00F8009F">
              <w:rPr>
                <w:spacing w:val="-2"/>
                <w:sz w:val="28"/>
                <w:szCs w:val="28"/>
              </w:rPr>
              <w:t>Учитель-дефектолог</w:t>
            </w:r>
          </w:p>
        </w:tc>
        <w:tc>
          <w:tcPr>
            <w:tcW w:w="5103" w:type="dxa"/>
            <w:tcBorders>
              <w:top w:val="single" w:sz="4" w:space="0" w:color="auto"/>
              <w:left w:val="single" w:sz="4" w:space="0" w:color="auto"/>
              <w:bottom w:val="single" w:sz="4" w:space="0" w:color="auto"/>
              <w:right w:val="single" w:sz="4" w:space="0" w:color="auto"/>
            </w:tcBorders>
          </w:tcPr>
          <w:p w14:paraId="44EC62EB" w14:textId="77777777" w:rsidR="00332C75" w:rsidRPr="00F8009F" w:rsidRDefault="00332C75" w:rsidP="00EF2171">
            <w:pPr>
              <w:tabs>
                <w:tab w:val="num" w:pos="240"/>
              </w:tabs>
              <w:jc w:val="both"/>
              <w:rPr>
                <w:spacing w:val="-2"/>
                <w:sz w:val="28"/>
                <w:szCs w:val="28"/>
              </w:rPr>
            </w:pPr>
            <w:r w:rsidRPr="00F8009F">
              <w:rPr>
                <w:spacing w:val="-2"/>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332C75" w:rsidRPr="00F8009F" w14:paraId="059D4061"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5C0FDECA" w14:textId="77777777" w:rsidR="00332C75" w:rsidRPr="00F8009F" w:rsidRDefault="00332C75" w:rsidP="00EF2171">
            <w:pPr>
              <w:tabs>
                <w:tab w:val="num" w:pos="240"/>
              </w:tabs>
              <w:rPr>
                <w:spacing w:val="-2"/>
                <w:sz w:val="28"/>
                <w:szCs w:val="28"/>
              </w:rPr>
            </w:pPr>
            <w:r w:rsidRPr="00F8009F">
              <w:rPr>
                <w:spacing w:val="-2"/>
                <w:sz w:val="28"/>
                <w:szCs w:val="28"/>
              </w:rPr>
              <w:t>Концертмейстер</w:t>
            </w:r>
          </w:p>
        </w:tc>
        <w:tc>
          <w:tcPr>
            <w:tcW w:w="5103" w:type="dxa"/>
            <w:tcBorders>
              <w:top w:val="single" w:sz="4" w:space="0" w:color="auto"/>
              <w:left w:val="single" w:sz="4" w:space="0" w:color="auto"/>
              <w:bottom w:val="single" w:sz="4" w:space="0" w:color="auto"/>
              <w:right w:val="single" w:sz="4" w:space="0" w:color="auto"/>
            </w:tcBorders>
            <w:hideMark/>
          </w:tcPr>
          <w:p w14:paraId="67E2DF4B" w14:textId="77777777" w:rsidR="00332C75" w:rsidRPr="00F8009F" w:rsidRDefault="00332C75" w:rsidP="00EF2171">
            <w:pPr>
              <w:tabs>
                <w:tab w:val="num" w:pos="240"/>
              </w:tabs>
              <w:jc w:val="both"/>
              <w:rPr>
                <w:spacing w:val="-2"/>
                <w:sz w:val="28"/>
                <w:szCs w:val="28"/>
              </w:rPr>
            </w:pPr>
            <w:r w:rsidRPr="00F8009F">
              <w:rPr>
                <w:spacing w:val="-2"/>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32C75" w:rsidRPr="00F8009F" w14:paraId="03E35A38" w14:textId="77777777" w:rsidTr="00EF2171">
        <w:tc>
          <w:tcPr>
            <w:tcW w:w="4957" w:type="dxa"/>
            <w:tcBorders>
              <w:top w:val="single" w:sz="4" w:space="0" w:color="auto"/>
              <w:left w:val="single" w:sz="4" w:space="0" w:color="auto"/>
              <w:bottom w:val="single" w:sz="4" w:space="0" w:color="auto"/>
              <w:right w:val="single" w:sz="4" w:space="0" w:color="auto"/>
            </w:tcBorders>
          </w:tcPr>
          <w:p w14:paraId="7CBB6D93" w14:textId="77777777" w:rsidR="00332C75" w:rsidRPr="00F8009F" w:rsidRDefault="00332C75" w:rsidP="00EF2171">
            <w:pPr>
              <w:tabs>
                <w:tab w:val="num" w:pos="240"/>
              </w:tabs>
              <w:rPr>
                <w:spacing w:val="-2"/>
                <w:sz w:val="28"/>
                <w:szCs w:val="28"/>
              </w:rPr>
            </w:pPr>
            <w:r w:rsidRPr="00F8009F">
              <w:rPr>
                <w:spacing w:val="-2"/>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w:t>
            </w:r>
            <w:r w:rsidRPr="00F8009F">
              <w:rPr>
                <w:spacing w:val="-2"/>
                <w:sz w:val="28"/>
                <w:szCs w:val="28"/>
              </w:rPr>
              <w:lastRenderedPageBreak/>
              <w:t>направления дополнительной работы с профилем основной работы)</w:t>
            </w:r>
          </w:p>
          <w:p w14:paraId="3D67A447" w14:textId="77777777" w:rsidR="00332C75" w:rsidRPr="00F8009F" w:rsidRDefault="00332C75" w:rsidP="00EF2171">
            <w:pPr>
              <w:tabs>
                <w:tab w:val="num" w:pos="240"/>
              </w:tabs>
              <w:rPr>
                <w:spacing w:val="-2"/>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14:paraId="4C1605A5" w14:textId="77777777" w:rsidR="00332C75" w:rsidRPr="00F8009F" w:rsidRDefault="00332C75" w:rsidP="00EF2171">
            <w:pPr>
              <w:tabs>
                <w:tab w:val="num" w:pos="240"/>
              </w:tabs>
              <w:rPr>
                <w:spacing w:val="-2"/>
                <w:sz w:val="28"/>
                <w:szCs w:val="28"/>
              </w:rPr>
            </w:pPr>
            <w:r w:rsidRPr="00F8009F">
              <w:rPr>
                <w:spacing w:val="-2"/>
                <w:sz w:val="28"/>
                <w:szCs w:val="28"/>
              </w:rPr>
              <w:lastRenderedPageBreak/>
              <w:t>Концертмейстер</w:t>
            </w:r>
          </w:p>
        </w:tc>
      </w:tr>
      <w:tr w:rsidR="00332C75" w:rsidRPr="00F8009F" w14:paraId="302A46EB"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4408D090" w14:textId="77777777" w:rsidR="00332C75" w:rsidRPr="00F8009F" w:rsidRDefault="00332C75" w:rsidP="00EF2171">
            <w:pPr>
              <w:tabs>
                <w:tab w:val="num" w:pos="240"/>
              </w:tabs>
              <w:jc w:val="both"/>
              <w:rPr>
                <w:spacing w:val="-2"/>
                <w:sz w:val="28"/>
                <w:szCs w:val="28"/>
              </w:rPr>
            </w:pPr>
            <w:r w:rsidRPr="00F8009F">
              <w:rPr>
                <w:spacing w:val="-2"/>
                <w:sz w:val="28"/>
                <w:szCs w:val="28"/>
              </w:rPr>
              <w:lastRenderedPageBreak/>
              <w:t>Библиотекарь</w:t>
            </w:r>
          </w:p>
        </w:tc>
        <w:tc>
          <w:tcPr>
            <w:tcW w:w="5103" w:type="dxa"/>
            <w:tcBorders>
              <w:top w:val="single" w:sz="4" w:space="0" w:color="auto"/>
              <w:left w:val="single" w:sz="4" w:space="0" w:color="auto"/>
              <w:bottom w:val="single" w:sz="4" w:space="0" w:color="auto"/>
              <w:right w:val="single" w:sz="4" w:space="0" w:color="auto"/>
            </w:tcBorders>
          </w:tcPr>
          <w:p w14:paraId="21360353" w14:textId="77777777" w:rsidR="00332C75" w:rsidRPr="00F8009F" w:rsidRDefault="00332C75" w:rsidP="00EF2171">
            <w:pPr>
              <w:tabs>
                <w:tab w:val="num" w:pos="240"/>
              </w:tabs>
              <w:jc w:val="both"/>
              <w:rPr>
                <w:spacing w:val="-2"/>
                <w:sz w:val="28"/>
                <w:szCs w:val="28"/>
              </w:rPr>
            </w:pPr>
            <w:r w:rsidRPr="00F8009F">
              <w:rPr>
                <w:spacing w:val="-2"/>
                <w:sz w:val="28"/>
                <w:szCs w:val="28"/>
              </w:rPr>
              <w:t>Педагог-библиотекарь</w:t>
            </w:r>
          </w:p>
        </w:tc>
      </w:tr>
      <w:tr w:rsidR="00332C75" w:rsidRPr="00F8009F" w14:paraId="40648A00" w14:textId="77777777" w:rsidTr="00EF2171">
        <w:tc>
          <w:tcPr>
            <w:tcW w:w="4957" w:type="dxa"/>
            <w:tcBorders>
              <w:top w:val="single" w:sz="4" w:space="0" w:color="auto"/>
              <w:left w:val="single" w:sz="4" w:space="0" w:color="auto"/>
              <w:bottom w:val="single" w:sz="4" w:space="0" w:color="auto"/>
              <w:right w:val="single" w:sz="4" w:space="0" w:color="auto"/>
            </w:tcBorders>
            <w:hideMark/>
          </w:tcPr>
          <w:p w14:paraId="60EF6EF3" w14:textId="77777777" w:rsidR="00332C75" w:rsidRPr="00F8009F" w:rsidRDefault="00332C75" w:rsidP="00EF2171">
            <w:pPr>
              <w:tabs>
                <w:tab w:val="num" w:pos="240"/>
              </w:tabs>
              <w:jc w:val="both"/>
              <w:rPr>
                <w:spacing w:val="-2"/>
                <w:sz w:val="28"/>
                <w:szCs w:val="28"/>
              </w:rPr>
            </w:pPr>
            <w:r w:rsidRPr="00F8009F">
              <w:rPr>
                <w:spacing w:val="-2"/>
                <w:sz w:val="28"/>
                <w:szCs w:val="28"/>
              </w:rPr>
              <w:t>Педагог-библиотекарь</w:t>
            </w:r>
          </w:p>
        </w:tc>
        <w:tc>
          <w:tcPr>
            <w:tcW w:w="5103" w:type="dxa"/>
            <w:tcBorders>
              <w:top w:val="single" w:sz="4" w:space="0" w:color="auto"/>
              <w:left w:val="single" w:sz="4" w:space="0" w:color="auto"/>
              <w:bottom w:val="single" w:sz="4" w:space="0" w:color="auto"/>
              <w:right w:val="single" w:sz="4" w:space="0" w:color="auto"/>
            </w:tcBorders>
          </w:tcPr>
          <w:p w14:paraId="5C80485A" w14:textId="77777777" w:rsidR="00332C75" w:rsidRPr="00F8009F" w:rsidRDefault="00332C75" w:rsidP="00EF2171">
            <w:pPr>
              <w:tabs>
                <w:tab w:val="num" w:pos="240"/>
              </w:tabs>
              <w:jc w:val="both"/>
              <w:rPr>
                <w:spacing w:val="-2"/>
                <w:sz w:val="28"/>
                <w:szCs w:val="28"/>
              </w:rPr>
            </w:pPr>
            <w:r w:rsidRPr="00F8009F">
              <w:rPr>
                <w:spacing w:val="-2"/>
                <w:sz w:val="28"/>
                <w:szCs w:val="28"/>
              </w:rPr>
              <w:t>Библиотекарь</w:t>
            </w:r>
          </w:p>
        </w:tc>
      </w:tr>
    </w:tbl>
    <w:p w14:paraId="6C0EEBA7" w14:textId="77777777" w:rsidR="00332C75" w:rsidRDefault="00332C75" w:rsidP="00332C75">
      <w:pPr>
        <w:tabs>
          <w:tab w:val="num" w:pos="240"/>
        </w:tabs>
        <w:ind w:firstLine="709"/>
        <w:jc w:val="both"/>
        <w:rPr>
          <w:sz w:val="28"/>
          <w:szCs w:val="28"/>
        </w:rPr>
      </w:pPr>
    </w:p>
    <w:p w14:paraId="137354B7" w14:textId="77777777" w:rsidR="00332C75" w:rsidRPr="00F8009F" w:rsidRDefault="00332C75" w:rsidP="00332C75">
      <w:pPr>
        <w:tabs>
          <w:tab w:val="num" w:pos="240"/>
        </w:tabs>
        <w:ind w:firstLine="709"/>
        <w:jc w:val="both"/>
        <w:rPr>
          <w:sz w:val="28"/>
          <w:szCs w:val="28"/>
        </w:rPr>
      </w:pPr>
      <w:r w:rsidRPr="00F8009F">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A85AB73" w14:textId="77777777" w:rsidR="00332C75" w:rsidRPr="00F8009F" w:rsidRDefault="00332C75" w:rsidP="00332C75">
      <w:pPr>
        <w:ind w:firstLine="709"/>
        <w:jc w:val="both"/>
        <w:rPr>
          <w:sz w:val="28"/>
          <w:szCs w:val="28"/>
        </w:rPr>
      </w:pPr>
      <w:r w:rsidRPr="00F8009F">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50F32BF" w14:textId="77777777" w:rsidR="00332C75" w:rsidRPr="00F8009F" w:rsidRDefault="00332C75" w:rsidP="00332C75">
      <w:pPr>
        <w:ind w:firstLine="709"/>
        <w:jc w:val="both"/>
        <w:rPr>
          <w:color w:val="000000"/>
          <w:sz w:val="28"/>
          <w:szCs w:val="28"/>
        </w:rPr>
      </w:pPr>
      <w:r w:rsidRPr="00F8009F">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F8009F">
        <w:rPr>
          <w:color w:val="000000"/>
          <w:sz w:val="28"/>
          <w:szCs w:val="28"/>
        </w:rPr>
        <w:t>либо срок ее действия заканчивается в текущем году;</w:t>
      </w:r>
    </w:p>
    <w:p w14:paraId="331A864E" w14:textId="77777777" w:rsidR="00332C75" w:rsidRPr="00F8009F" w:rsidRDefault="00332C75" w:rsidP="00332C75">
      <w:pPr>
        <w:ind w:firstLine="709"/>
        <w:jc w:val="both"/>
        <w:rPr>
          <w:sz w:val="28"/>
          <w:szCs w:val="28"/>
        </w:rPr>
      </w:pPr>
      <w:r w:rsidRPr="00F8009F">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B9F2BAA" w14:textId="77777777" w:rsidR="00332C75" w:rsidRPr="00F8009F" w:rsidRDefault="00332C75" w:rsidP="00332C75">
      <w:pPr>
        <w:ind w:firstLine="709"/>
        <w:jc w:val="both"/>
        <w:rPr>
          <w:color w:val="000000"/>
          <w:sz w:val="28"/>
          <w:szCs w:val="28"/>
        </w:rPr>
      </w:pPr>
      <w:r w:rsidRPr="00F8009F">
        <w:rPr>
          <w:color w:val="000000"/>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45ADD9E" w14:textId="77777777" w:rsidR="00332C75" w:rsidRPr="00F8009F" w:rsidRDefault="00332C75" w:rsidP="00332C75">
      <w:pPr>
        <w:ind w:firstLine="709"/>
        <w:jc w:val="both"/>
        <w:rPr>
          <w:color w:val="000000"/>
          <w:sz w:val="28"/>
          <w:szCs w:val="28"/>
        </w:rPr>
      </w:pPr>
      <w:r w:rsidRPr="00F8009F">
        <w:rPr>
          <w:color w:val="000000"/>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F4CD76" w14:textId="77777777" w:rsidR="00332C75" w:rsidRPr="00F8009F" w:rsidRDefault="00332C75" w:rsidP="00332C75">
      <w:pPr>
        <w:ind w:firstLine="708"/>
        <w:jc w:val="both"/>
        <w:rPr>
          <w:color w:val="000000" w:themeColor="text1"/>
          <w:sz w:val="28"/>
          <w:szCs w:val="28"/>
        </w:rPr>
      </w:pPr>
      <w:r w:rsidRPr="00F8009F">
        <w:rPr>
          <w:color w:val="000000"/>
          <w:sz w:val="28"/>
          <w:szCs w:val="28"/>
        </w:rPr>
        <w:t>3.3.</w:t>
      </w:r>
      <w:r w:rsidRPr="00F8009F">
        <w:rPr>
          <w:color w:val="FF0000"/>
          <w:sz w:val="28"/>
          <w:szCs w:val="28"/>
        </w:rPr>
        <w:t xml:space="preserve"> </w:t>
      </w:r>
      <w:r w:rsidRPr="00F8009F">
        <w:rPr>
          <w:color w:val="000000" w:themeColor="text1"/>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738F0FB" w14:textId="067B2A9F" w:rsidR="00332C75" w:rsidRDefault="00332C75" w:rsidP="00332C75">
      <w:pPr>
        <w:jc w:val="right"/>
        <w:rPr>
          <w:b/>
          <w:sz w:val="28"/>
          <w:szCs w:val="28"/>
        </w:rPr>
      </w:pPr>
      <w:r w:rsidRPr="0080220B">
        <w:rPr>
          <w:color w:val="000000" w:themeColor="text1"/>
          <w:sz w:val="28"/>
          <w:szCs w:val="28"/>
        </w:rPr>
        <w:br w:type="page"/>
      </w:r>
    </w:p>
    <w:p w14:paraId="5331007D" w14:textId="3F673829" w:rsidR="001D6EE5" w:rsidRPr="00F8009F" w:rsidRDefault="00332C75" w:rsidP="001D6EE5">
      <w:pPr>
        <w:jc w:val="right"/>
        <w:rPr>
          <w:b/>
          <w:sz w:val="28"/>
          <w:szCs w:val="28"/>
        </w:rPr>
      </w:pPr>
      <w:r>
        <w:rPr>
          <w:b/>
          <w:sz w:val="28"/>
          <w:szCs w:val="28"/>
        </w:rPr>
        <w:lastRenderedPageBreak/>
        <w:t>Приложение 3</w:t>
      </w:r>
    </w:p>
    <w:tbl>
      <w:tblPr>
        <w:tblW w:w="10098" w:type="dxa"/>
        <w:tblInd w:w="108" w:type="dxa"/>
        <w:tblCellMar>
          <w:left w:w="0" w:type="dxa"/>
          <w:right w:w="0" w:type="dxa"/>
        </w:tblCellMar>
        <w:tblLook w:val="00A0" w:firstRow="1" w:lastRow="0" w:firstColumn="1" w:lastColumn="0" w:noHBand="0" w:noVBand="0"/>
      </w:tblPr>
      <w:tblGrid>
        <w:gridCol w:w="6129"/>
        <w:gridCol w:w="3969"/>
      </w:tblGrid>
      <w:tr w:rsidR="00CB6D64" w:rsidRPr="00BD0B30" w14:paraId="7F41FFD6" w14:textId="77777777" w:rsidTr="00312332">
        <w:trPr>
          <w:trHeight w:val="1142"/>
        </w:trPr>
        <w:tc>
          <w:tcPr>
            <w:tcW w:w="6129" w:type="dxa"/>
            <w:tcMar>
              <w:top w:w="0" w:type="dxa"/>
              <w:left w:w="108" w:type="dxa"/>
              <w:bottom w:w="0" w:type="dxa"/>
              <w:right w:w="108" w:type="dxa"/>
            </w:tcMar>
          </w:tcPr>
          <w:p w14:paraId="694EDCB2" w14:textId="77777777" w:rsidR="00CB6D64" w:rsidRPr="00BD0B30" w:rsidRDefault="00CB6D64" w:rsidP="00312332">
            <w:r w:rsidRPr="00BD0B30">
              <w:t>Согласовано</w:t>
            </w:r>
          </w:p>
          <w:p w14:paraId="11758E28" w14:textId="77777777" w:rsidR="00CB6D64" w:rsidRPr="00BD0B30" w:rsidRDefault="00CB6D64" w:rsidP="00312332">
            <w:r w:rsidRPr="00BD0B30">
              <w:t>Председатель профкома</w:t>
            </w:r>
          </w:p>
          <w:p w14:paraId="65DB40D0" w14:textId="77777777" w:rsidR="00CB6D64" w:rsidRPr="00BD0B30" w:rsidRDefault="00CB6D64" w:rsidP="00312332">
            <w:r w:rsidRPr="00BD0B30">
              <w:t>_______Р.Х.Нуряхметова</w:t>
            </w:r>
          </w:p>
        </w:tc>
        <w:tc>
          <w:tcPr>
            <w:tcW w:w="3969" w:type="dxa"/>
            <w:tcMar>
              <w:top w:w="0" w:type="dxa"/>
              <w:left w:w="108" w:type="dxa"/>
              <w:bottom w:w="0" w:type="dxa"/>
              <w:right w:w="108" w:type="dxa"/>
            </w:tcMar>
          </w:tcPr>
          <w:p w14:paraId="275252D1" w14:textId="77777777" w:rsidR="00CB6D64" w:rsidRPr="00BD0B30" w:rsidRDefault="00CB6D64" w:rsidP="00312332">
            <w:r w:rsidRPr="00BD0B30">
              <w:t>УТВЕРЖДЕНО</w:t>
            </w:r>
          </w:p>
          <w:p w14:paraId="1C3FDAF1" w14:textId="77777777" w:rsidR="00CB6D64" w:rsidRPr="00BD0B30" w:rsidRDefault="00CB6D64" w:rsidP="00312332">
            <w:r w:rsidRPr="00BD0B30">
              <w:t>и введено в действие</w:t>
            </w:r>
          </w:p>
          <w:p w14:paraId="58BF202C" w14:textId="77777777" w:rsidR="00CB6D64" w:rsidRPr="00BD0B30" w:rsidRDefault="00CB6D64" w:rsidP="00312332">
            <w:r w:rsidRPr="00BD0B30">
              <w:t>приказом №68/1 от 15.04.2024 г</w:t>
            </w:r>
            <w:r w:rsidRPr="00BD0B30">
              <w:rPr>
                <w:u w:val="single"/>
              </w:rPr>
              <w:t>.</w:t>
            </w:r>
          </w:p>
          <w:p w14:paraId="374222E8" w14:textId="77777777" w:rsidR="00CB6D64" w:rsidRPr="00BD0B30" w:rsidRDefault="00CB6D64" w:rsidP="00312332">
            <w:r w:rsidRPr="006930D1">
              <w:t>Директор МБОУ «Гимназия №174»</w:t>
            </w:r>
            <w:r w:rsidRPr="00BD0B30">
              <w:rPr>
                <w:u w:val="single"/>
              </w:rPr>
              <w:t xml:space="preserve">                               </w:t>
            </w:r>
            <w:r>
              <w:rPr>
                <w:u w:val="single"/>
              </w:rPr>
              <w:t xml:space="preserve">__________________ </w:t>
            </w:r>
            <w:r w:rsidRPr="00BD0B30">
              <w:t>А.А.Халикова</w:t>
            </w:r>
          </w:p>
        </w:tc>
      </w:tr>
    </w:tbl>
    <w:p w14:paraId="7D02A1AC" w14:textId="77777777" w:rsidR="001D6EE5" w:rsidRPr="00140CF8" w:rsidRDefault="001D6EE5" w:rsidP="001D6EE5">
      <w:pPr>
        <w:jc w:val="center"/>
        <w:rPr>
          <w:b/>
          <w:sz w:val="28"/>
          <w:szCs w:val="28"/>
        </w:rPr>
      </w:pPr>
    </w:p>
    <w:p w14:paraId="690134EC" w14:textId="54D7A263" w:rsidR="001D6EE5" w:rsidRPr="00F3753C" w:rsidRDefault="0061048C" w:rsidP="00CB6D64">
      <w:pPr>
        <w:jc w:val="center"/>
        <w:rPr>
          <w:b/>
          <w:sz w:val="28"/>
          <w:szCs w:val="28"/>
        </w:rPr>
      </w:pPr>
      <w:r w:rsidRPr="00CB6D64">
        <w:rPr>
          <w:b/>
        </w:rPr>
        <w:t>П</w:t>
      </w:r>
      <w:r w:rsidR="00CB6D64">
        <w:rPr>
          <w:b/>
        </w:rPr>
        <w:t>ОЛОЖЕНИЕ</w:t>
      </w:r>
    </w:p>
    <w:p w14:paraId="4F5E9E2B" w14:textId="77777777" w:rsidR="007E6784" w:rsidRPr="00F3753C" w:rsidRDefault="001D6EE5" w:rsidP="00CB6D64">
      <w:pPr>
        <w:jc w:val="center"/>
        <w:rPr>
          <w:b/>
          <w:sz w:val="28"/>
          <w:szCs w:val="28"/>
        </w:rPr>
      </w:pPr>
      <w:r w:rsidRPr="00F3753C">
        <w:rPr>
          <w:b/>
          <w:sz w:val="28"/>
          <w:szCs w:val="28"/>
        </w:rPr>
        <w:t xml:space="preserve">о нормах профессиональной этики педагогических работников </w:t>
      </w:r>
    </w:p>
    <w:p w14:paraId="6E58423C" w14:textId="1E626A6B" w:rsidR="001D6EE5" w:rsidRPr="00F3753C" w:rsidRDefault="001D6EE5" w:rsidP="00CB6D64">
      <w:pPr>
        <w:jc w:val="center"/>
        <w:rPr>
          <w:b/>
          <w:sz w:val="28"/>
          <w:szCs w:val="28"/>
        </w:rPr>
      </w:pPr>
      <w:r w:rsidRPr="00F3753C">
        <w:rPr>
          <w:b/>
          <w:sz w:val="28"/>
          <w:szCs w:val="28"/>
        </w:rPr>
        <w:t>М</w:t>
      </w:r>
      <w:r w:rsidR="007E6784" w:rsidRPr="00F3753C">
        <w:rPr>
          <w:b/>
          <w:sz w:val="28"/>
          <w:szCs w:val="28"/>
        </w:rPr>
        <w:t xml:space="preserve">БОУ </w:t>
      </w:r>
      <w:r w:rsidRPr="00F3753C">
        <w:rPr>
          <w:b/>
          <w:sz w:val="28"/>
          <w:szCs w:val="28"/>
        </w:rPr>
        <w:t xml:space="preserve">«Гимназия №174» </w:t>
      </w:r>
      <w:r w:rsidR="007E6784" w:rsidRPr="00F3753C">
        <w:rPr>
          <w:b/>
          <w:sz w:val="28"/>
          <w:szCs w:val="28"/>
        </w:rPr>
        <w:t>Советского района г.Казани</w:t>
      </w:r>
    </w:p>
    <w:p w14:paraId="4AF1E557" w14:textId="3A3C998A" w:rsidR="001D6EE5" w:rsidRPr="00F3753C" w:rsidRDefault="00521B40" w:rsidP="00CB6D64">
      <w:pPr>
        <w:rPr>
          <w:b/>
          <w:sz w:val="28"/>
          <w:szCs w:val="28"/>
        </w:rPr>
      </w:pPr>
      <w:r w:rsidRPr="00F3753C">
        <w:rPr>
          <w:b/>
          <w:sz w:val="28"/>
          <w:szCs w:val="28"/>
        </w:rPr>
        <w:t xml:space="preserve">            I. Общие положения  </w:t>
      </w:r>
    </w:p>
    <w:p w14:paraId="3CF82A06" w14:textId="690DC57B" w:rsidR="001D6EE5" w:rsidRPr="00F3753C" w:rsidRDefault="0061048C" w:rsidP="00CB6D64">
      <w:pPr>
        <w:ind w:firstLine="709"/>
        <w:jc w:val="both"/>
        <w:rPr>
          <w:rFonts w:eastAsia="Calibri"/>
          <w:sz w:val="28"/>
          <w:szCs w:val="28"/>
        </w:rPr>
      </w:pPr>
      <w:r w:rsidRPr="00F3753C">
        <w:rPr>
          <w:rFonts w:eastAsia="Calibri"/>
          <w:bCs/>
          <w:sz w:val="28"/>
          <w:szCs w:val="28"/>
        </w:rPr>
        <w:t>1. П</w:t>
      </w:r>
      <w:r w:rsidR="001D6EE5" w:rsidRPr="00F3753C">
        <w:rPr>
          <w:rFonts w:eastAsia="Calibri"/>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1D6EE5" w:rsidRPr="00F3753C">
        <w:rPr>
          <w:rFonts w:eastAsia="Calibri"/>
          <w:sz w:val="28"/>
          <w:szCs w:val="28"/>
        </w:rPr>
        <w:t xml:space="preserve">Федерального закона от 29 декабря 2012 года № 273-ФЗ «Об образовании в Российской Федерации» и </w:t>
      </w:r>
      <w:r w:rsidR="001D6EE5" w:rsidRPr="00F3753C">
        <w:rPr>
          <w:rFonts w:eastAsia="Calibri"/>
          <w:bCs/>
          <w:sz w:val="28"/>
          <w:szCs w:val="28"/>
        </w:rPr>
        <w:t xml:space="preserve">Федерального закона от 29 декабря 2010 года № 436-ФЗ «О защите детей от информации, причиняющей вред их здоровью и развитию», письма </w:t>
      </w:r>
      <w:r w:rsidR="001D6EE5" w:rsidRPr="00F3753C">
        <w:rPr>
          <w:color w:val="000000"/>
          <w:sz w:val="28"/>
          <w:szCs w:val="28"/>
        </w:rPr>
        <w:t>Минпросвещения России и Общероссийского Профсоюза образования от 20 августа 2019 г. № ИП-941/06/484.</w:t>
      </w:r>
    </w:p>
    <w:p w14:paraId="177105D8" w14:textId="77777777" w:rsidR="001D6EE5" w:rsidRPr="00F3753C" w:rsidRDefault="001D6EE5" w:rsidP="00CB6D64">
      <w:pPr>
        <w:ind w:firstLine="709"/>
        <w:jc w:val="both"/>
        <w:rPr>
          <w:rFonts w:eastAsia="Calibri"/>
          <w:sz w:val="28"/>
          <w:szCs w:val="28"/>
        </w:rPr>
      </w:pPr>
      <w:r w:rsidRPr="00F3753C">
        <w:rPr>
          <w:rFonts w:eastAsia="Calibri"/>
          <w:bCs/>
          <w:sz w:val="28"/>
          <w:szCs w:val="28"/>
        </w:rPr>
        <w:t xml:space="preserve">2. Настоящее </w:t>
      </w:r>
      <w:r w:rsidRPr="00F3753C">
        <w:rPr>
          <w:rFonts w:eastAsia="Calibri"/>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ECEEC39" w14:textId="77777777" w:rsidR="001D6EE5" w:rsidRPr="00F3753C" w:rsidRDefault="001D6EE5" w:rsidP="00CB6D64">
      <w:pPr>
        <w:ind w:firstLine="709"/>
        <w:rPr>
          <w:rFonts w:eastAsia="Calibri"/>
          <w:b/>
          <w:bCs/>
          <w:sz w:val="28"/>
          <w:szCs w:val="28"/>
        </w:rPr>
      </w:pPr>
      <w:r w:rsidRPr="00F3753C">
        <w:rPr>
          <w:rFonts w:eastAsia="Calibri"/>
          <w:b/>
          <w:bCs/>
          <w:sz w:val="28"/>
          <w:szCs w:val="28"/>
          <w:lang w:val="en-US"/>
        </w:rPr>
        <w:t>II</w:t>
      </w:r>
      <w:r w:rsidRPr="00F3753C">
        <w:rPr>
          <w:rFonts w:eastAsia="Calibri"/>
          <w:b/>
          <w:bCs/>
          <w:sz w:val="28"/>
          <w:szCs w:val="28"/>
        </w:rPr>
        <w:t>. Нормы профессиональной этики педагогических работников</w:t>
      </w:r>
    </w:p>
    <w:p w14:paraId="2E735733" w14:textId="2567FC8B" w:rsidR="00521B40" w:rsidRPr="00F3753C" w:rsidRDefault="00F3753C" w:rsidP="00CB6D64">
      <w:pPr>
        <w:rPr>
          <w:b/>
          <w:sz w:val="28"/>
          <w:szCs w:val="28"/>
        </w:rPr>
      </w:pPr>
      <w:r w:rsidRPr="00F3753C">
        <w:rPr>
          <w:b/>
          <w:sz w:val="28"/>
          <w:szCs w:val="28"/>
        </w:rPr>
        <w:t>2.</w:t>
      </w:r>
      <w:r w:rsidR="00521B40" w:rsidRPr="00F3753C">
        <w:rPr>
          <w:b/>
          <w:sz w:val="28"/>
          <w:szCs w:val="28"/>
        </w:rPr>
        <w:t xml:space="preserve"> Обязанности педагогического работника как педагога</w:t>
      </w:r>
    </w:p>
    <w:p w14:paraId="03926DC4" w14:textId="77777777" w:rsidR="00521B40" w:rsidRPr="00F3753C" w:rsidRDefault="00521B40" w:rsidP="00CB6D64">
      <w:pPr>
        <w:jc w:val="both"/>
        <w:rPr>
          <w:sz w:val="28"/>
          <w:szCs w:val="28"/>
        </w:rPr>
      </w:pPr>
      <w:r w:rsidRPr="00F3753C">
        <w:rPr>
          <w:sz w:val="28"/>
          <w:szCs w:val="28"/>
        </w:rPr>
        <w:t xml:space="preserve"> 2.1. Педагогический работник обязан: </w:t>
      </w:r>
    </w:p>
    <w:p w14:paraId="2389AE01" w14:textId="77777777" w:rsidR="00521B40" w:rsidRPr="00F3753C" w:rsidRDefault="00521B40" w:rsidP="00CB6D64">
      <w:pPr>
        <w:jc w:val="both"/>
        <w:rPr>
          <w:sz w:val="28"/>
          <w:szCs w:val="28"/>
        </w:rPr>
      </w:pPr>
      <w:r w:rsidRPr="00F3753C">
        <w:rPr>
          <w:sz w:val="28"/>
          <w:szCs w:val="28"/>
        </w:rPr>
        <w:t>2.1.1. соблюдать правовые, нравственные и этические нормы, следовать требованиям профессиональной этики;</w:t>
      </w:r>
    </w:p>
    <w:p w14:paraId="73E51FDF" w14:textId="77777777" w:rsidR="00521B40" w:rsidRPr="00F3753C" w:rsidRDefault="00521B40" w:rsidP="00CB6D64">
      <w:pPr>
        <w:jc w:val="both"/>
        <w:rPr>
          <w:sz w:val="28"/>
          <w:szCs w:val="28"/>
        </w:rPr>
      </w:pPr>
      <w:r w:rsidRPr="00F3753C">
        <w:rPr>
          <w:sz w:val="28"/>
          <w:szCs w:val="28"/>
        </w:rPr>
        <w:t xml:space="preserve"> 2.1.2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804A11A" w14:textId="77777777" w:rsidR="00521B40" w:rsidRPr="00F3753C" w:rsidRDefault="00521B40" w:rsidP="00CB6D64">
      <w:pPr>
        <w:jc w:val="both"/>
        <w:rPr>
          <w:sz w:val="28"/>
          <w:szCs w:val="28"/>
        </w:rPr>
      </w:pPr>
      <w:r w:rsidRPr="00F3753C">
        <w:rPr>
          <w:sz w:val="28"/>
          <w:szCs w:val="28"/>
        </w:rPr>
        <w:t xml:space="preserve"> 2.1.3 уважать честь и достоинство учащихся и других участников образовательных отношений; </w:t>
      </w:r>
    </w:p>
    <w:p w14:paraId="24A53C49" w14:textId="77777777" w:rsidR="00521B40" w:rsidRPr="00F3753C" w:rsidRDefault="00521B40" w:rsidP="00CB6D64">
      <w:pPr>
        <w:jc w:val="both"/>
        <w:rPr>
          <w:sz w:val="28"/>
          <w:szCs w:val="28"/>
        </w:rPr>
      </w:pPr>
      <w:r w:rsidRPr="00F3753C">
        <w:rPr>
          <w:sz w:val="28"/>
          <w:szCs w:val="28"/>
        </w:rPr>
        <w:t>2.1.4 проявлять доброжелательность, вежливость, тактичность и внимательность к учащимся, их родителям (законным представителям) и коллегам;</w:t>
      </w:r>
    </w:p>
    <w:p w14:paraId="4C8926CF" w14:textId="77777777" w:rsidR="00521B40" w:rsidRPr="00F3753C" w:rsidRDefault="00521B40" w:rsidP="00CB6D64">
      <w:pPr>
        <w:jc w:val="both"/>
        <w:rPr>
          <w:sz w:val="28"/>
          <w:szCs w:val="28"/>
        </w:rPr>
      </w:pPr>
      <w:r w:rsidRPr="00F3753C">
        <w:rPr>
          <w:sz w:val="28"/>
          <w:szCs w:val="28"/>
        </w:rPr>
        <w:t xml:space="preserve"> 2.1.5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учащимися; </w:t>
      </w:r>
    </w:p>
    <w:p w14:paraId="72068E30" w14:textId="71F4846C" w:rsidR="00521B40" w:rsidRPr="00F3753C" w:rsidRDefault="00521B40" w:rsidP="00CB6D64">
      <w:pPr>
        <w:jc w:val="both"/>
        <w:rPr>
          <w:sz w:val="28"/>
          <w:szCs w:val="28"/>
        </w:rPr>
      </w:pPr>
      <w:r w:rsidRPr="00F3753C">
        <w:rPr>
          <w:sz w:val="28"/>
          <w:szCs w:val="28"/>
        </w:rPr>
        <w:t xml:space="preserve">2.1.6 соблюдать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14:paraId="0089C732" w14:textId="4DCEB6FD" w:rsidR="00521B40" w:rsidRPr="00F3753C" w:rsidRDefault="00521B40" w:rsidP="00CB6D64">
      <w:pPr>
        <w:jc w:val="both"/>
        <w:rPr>
          <w:sz w:val="28"/>
          <w:szCs w:val="28"/>
        </w:rPr>
      </w:pPr>
      <w:r w:rsidRPr="00F3753C">
        <w:rPr>
          <w:sz w:val="28"/>
          <w:szCs w:val="28"/>
        </w:rPr>
        <w:t>2.1.7 сохранять в своей деятельности культурные и исторические традиции Российской Федерации, Республики Татар</w:t>
      </w:r>
      <w:r w:rsidR="00793E9A">
        <w:rPr>
          <w:sz w:val="28"/>
          <w:szCs w:val="28"/>
        </w:rPr>
        <w:t>стан, города Казань и Гимназии</w:t>
      </w:r>
      <w:r w:rsidRPr="00F3753C">
        <w:rPr>
          <w:sz w:val="28"/>
          <w:szCs w:val="28"/>
        </w:rPr>
        <w:t xml:space="preserve">; </w:t>
      </w:r>
    </w:p>
    <w:p w14:paraId="40AB711A" w14:textId="77777777" w:rsidR="00521B40" w:rsidRPr="00F3753C" w:rsidRDefault="00521B40" w:rsidP="00CB6D64">
      <w:pPr>
        <w:jc w:val="both"/>
        <w:rPr>
          <w:sz w:val="28"/>
          <w:szCs w:val="28"/>
        </w:rPr>
      </w:pPr>
      <w:r w:rsidRPr="00F3753C">
        <w:rPr>
          <w:sz w:val="28"/>
          <w:szCs w:val="28"/>
        </w:rPr>
        <w:lastRenderedPageBreak/>
        <w:t>2.1.8 соблюдать правила русского языка, культуру устной и письменной речи, не использовать самому и не допускать использования в присутствии участников образовательного процесса ругательств, вульгаризмов, грубых или оскорбительных фраз, злой иронии;</w:t>
      </w:r>
    </w:p>
    <w:p w14:paraId="0C1EC52C" w14:textId="77777777" w:rsidR="00521B40" w:rsidRPr="00F3753C" w:rsidRDefault="00521B40" w:rsidP="00CB6D64">
      <w:pPr>
        <w:jc w:val="both"/>
        <w:rPr>
          <w:sz w:val="28"/>
          <w:szCs w:val="28"/>
        </w:rPr>
      </w:pPr>
      <w:r w:rsidRPr="00F3753C">
        <w:rPr>
          <w:sz w:val="28"/>
          <w:szCs w:val="28"/>
        </w:rPr>
        <w:t xml:space="preserve"> 2.1.9 воздерживаться от размещения в информационно телекоммуникационной сети "Интернет", в местах, доступных для детей, информации, причиняющий вред здоровью и (или) развитию детей;</w:t>
      </w:r>
    </w:p>
    <w:p w14:paraId="137ED5F2" w14:textId="5D51A6D6" w:rsidR="00521B40" w:rsidRPr="00F3753C" w:rsidRDefault="00521B40" w:rsidP="00CB6D64">
      <w:pPr>
        <w:jc w:val="both"/>
        <w:rPr>
          <w:sz w:val="28"/>
          <w:szCs w:val="28"/>
        </w:rPr>
      </w:pPr>
      <w:r w:rsidRPr="00F3753C">
        <w:rPr>
          <w:sz w:val="28"/>
          <w:szCs w:val="28"/>
        </w:rPr>
        <w:t xml:space="preserve"> 2.1.10 избегать ситуаций, способных нанести вред чести, достоинству и деловой репутации педагогического работника и (или) </w:t>
      </w:r>
      <w:r w:rsidR="00793E9A">
        <w:rPr>
          <w:sz w:val="28"/>
          <w:szCs w:val="28"/>
        </w:rPr>
        <w:t>Гимназии</w:t>
      </w:r>
      <w:r w:rsidRPr="00F3753C">
        <w:rPr>
          <w:sz w:val="28"/>
          <w:szCs w:val="28"/>
        </w:rPr>
        <w:t>;</w:t>
      </w:r>
    </w:p>
    <w:p w14:paraId="03E257CB" w14:textId="2917C3E3" w:rsidR="00521B40" w:rsidRPr="00F3753C" w:rsidRDefault="00521B40" w:rsidP="00CB6D64">
      <w:pPr>
        <w:jc w:val="both"/>
        <w:rPr>
          <w:sz w:val="28"/>
          <w:szCs w:val="28"/>
        </w:rPr>
      </w:pPr>
      <w:r w:rsidRPr="00F3753C">
        <w:rPr>
          <w:sz w:val="28"/>
          <w:szCs w:val="28"/>
        </w:rPr>
        <w:t xml:space="preserve"> 2.1.11 занимать активную жизненную позицию, участвовать в жизни</w:t>
      </w:r>
      <w:r w:rsidR="00793E9A" w:rsidRPr="00793E9A">
        <w:rPr>
          <w:sz w:val="28"/>
          <w:szCs w:val="28"/>
        </w:rPr>
        <w:t xml:space="preserve"> </w:t>
      </w:r>
      <w:r w:rsidR="00793E9A">
        <w:rPr>
          <w:sz w:val="28"/>
          <w:szCs w:val="28"/>
        </w:rPr>
        <w:t>Гимназии</w:t>
      </w:r>
      <w:r w:rsidRPr="00F3753C">
        <w:rPr>
          <w:sz w:val="28"/>
          <w:szCs w:val="28"/>
        </w:rPr>
        <w:t xml:space="preserve">, стремиться к совершенствованию своих знаний, умений, навыков, методики обучения; </w:t>
      </w:r>
    </w:p>
    <w:p w14:paraId="1D4EC709" w14:textId="6BCCAA9C" w:rsidR="00521B40" w:rsidRPr="00F3753C" w:rsidRDefault="00521B40" w:rsidP="00CB6D64">
      <w:pPr>
        <w:jc w:val="both"/>
        <w:rPr>
          <w:sz w:val="28"/>
          <w:szCs w:val="28"/>
        </w:rPr>
      </w:pPr>
      <w:r w:rsidRPr="00F3753C">
        <w:rPr>
          <w:sz w:val="28"/>
          <w:szCs w:val="28"/>
        </w:rPr>
        <w:t xml:space="preserve">3 2.1.12 не допускать пренебрежительных отзывов о деятельности </w:t>
      </w:r>
      <w:r w:rsidR="00793E9A">
        <w:rPr>
          <w:sz w:val="28"/>
          <w:szCs w:val="28"/>
        </w:rPr>
        <w:t>Гимназии</w:t>
      </w:r>
      <w:r w:rsidRPr="00F3753C">
        <w:rPr>
          <w:sz w:val="28"/>
          <w:szCs w:val="28"/>
        </w:rPr>
        <w:t xml:space="preserve"> или проведения необоснованные сравнения ее с другими образовательными организациями; </w:t>
      </w:r>
    </w:p>
    <w:p w14:paraId="72367843" w14:textId="77777777" w:rsidR="00521B40" w:rsidRPr="00F3753C" w:rsidRDefault="00521B40" w:rsidP="00CB6D64">
      <w:pPr>
        <w:jc w:val="both"/>
        <w:rPr>
          <w:sz w:val="28"/>
          <w:szCs w:val="28"/>
        </w:rPr>
      </w:pPr>
      <w:r w:rsidRPr="00F3753C">
        <w:rPr>
          <w:sz w:val="28"/>
          <w:szCs w:val="28"/>
        </w:rPr>
        <w:t>2.1.13 не терять чувства меры и самообладания;</w:t>
      </w:r>
    </w:p>
    <w:p w14:paraId="2EB093EF" w14:textId="77777777" w:rsidR="00521B40" w:rsidRPr="00F3753C" w:rsidRDefault="00521B40" w:rsidP="00CB6D64">
      <w:pPr>
        <w:jc w:val="both"/>
        <w:rPr>
          <w:sz w:val="28"/>
          <w:szCs w:val="28"/>
        </w:rPr>
      </w:pPr>
      <w:r w:rsidRPr="00F3753C">
        <w:rPr>
          <w:sz w:val="28"/>
          <w:szCs w:val="28"/>
        </w:rPr>
        <w:t xml:space="preserve"> 2.1.14 не допускать во время учебных занятий и любых официальных мероприятий телефонные переговоры, своевременно отключать звуковой сигнал мобильного телефона;</w:t>
      </w:r>
    </w:p>
    <w:p w14:paraId="4727F963" w14:textId="77777777" w:rsidR="00521B40" w:rsidRPr="00F3753C" w:rsidRDefault="00521B40" w:rsidP="00CB6D64">
      <w:pPr>
        <w:jc w:val="both"/>
        <w:rPr>
          <w:sz w:val="28"/>
          <w:szCs w:val="28"/>
        </w:rPr>
      </w:pPr>
      <w:r w:rsidRPr="00F3753C">
        <w:rPr>
          <w:sz w:val="28"/>
          <w:szCs w:val="28"/>
        </w:rPr>
        <w:t xml:space="preserve"> 2.1.15 соблюдать деловой стиль, аккуратность и чувство меры во внешнем виде;</w:t>
      </w:r>
    </w:p>
    <w:p w14:paraId="63972254" w14:textId="4A07A146" w:rsidR="00521B40" w:rsidRPr="00F3753C" w:rsidRDefault="00521B40" w:rsidP="00CB6D64">
      <w:pPr>
        <w:jc w:val="both"/>
        <w:rPr>
          <w:sz w:val="28"/>
          <w:szCs w:val="28"/>
        </w:rPr>
      </w:pPr>
      <w:r w:rsidRPr="00F3753C">
        <w:rPr>
          <w:sz w:val="28"/>
          <w:szCs w:val="28"/>
        </w:rPr>
        <w:t xml:space="preserve"> 2.1.16 быть примером достойного поведения и высокого морального долга как в </w:t>
      </w:r>
      <w:r w:rsidR="00793E9A">
        <w:rPr>
          <w:sz w:val="28"/>
          <w:szCs w:val="28"/>
        </w:rPr>
        <w:t>Гимназии</w:t>
      </w:r>
      <w:r w:rsidRPr="00F3753C">
        <w:rPr>
          <w:sz w:val="28"/>
          <w:szCs w:val="28"/>
        </w:rPr>
        <w:t>, так и за ее пределами.</w:t>
      </w:r>
    </w:p>
    <w:p w14:paraId="624AE239" w14:textId="77777777" w:rsidR="00521B40" w:rsidRPr="00F3753C" w:rsidRDefault="00521B40" w:rsidP="00CB6D64">
      <w:pPr>
        <w:jc w:val="both"/>
        <w:rPr>
          <w:b/>
          <w:sz w:val="28"/>
          <w:szCs w:val="28"/>
        </w:rPr>
      </w:pPr>
      <w:r w:rsidRPr="00F3753C">
        <w:rPr>
          <w:sz w:val="28"/>
          <w:szCs w:val="28"/>
        </w:rPr>
        <w:t xml:space="preserve"> </w:t>
      </w:r>
      <w:r w:rsidRPr="00F3753C">
        <w:rPr>
          <w:b/>
          <w:sz w:val="28"/>
          <w:szCs w:val="28"/>
        </w:rPr>
        <w:t xml:space="preserve">3.Обязанности педагогического работника перед учащимися </w:t>
      </w:r>
    </w:p>
    <w:p w14:paraId="348C79B4" w14:textId="77777777" w:rsidR="00521B40" w:rsidRPr="00F3753C" w:rsidRDefault="00521B40" w:rsidP="00CB6D64">
      <w:pPr>
        <w:jc w:val="both"/>
        <w:rPr>
          <w:sz w:val="28"/>
          <w:szCs w:val="28"/>
        </w:rPr>
      </w:pPr>
      <w:r w:rsidRPr="00F3753C">
        <w:rPr>
          <w:sz w:val="28"/>
          <w:szCs w:val="28"/>
        </w:rPr>
        <w:t>3.1. Педагогический работник в процессе взаимодействия с учащимися обязан: 3.1.1 уважать честь и достоинство учащихся;</w:t>
      </w:r>
    </w:p>
    <w:p w14:paraId="0C25AFF5" w14:textId="77777777" w:rsidR="00521B40" w:rsidRPr="00F3753C" w:rsidRDefault="00521B40" w:rsidP="00CB6D64">
      <w:pPr>
        <w:jc w:val="both"/>
        <w:rPr>
          <w:sz w:val="28"/>
          <w:szCs w:val="28"/>
        </w:rPr>
      </w:pPr>
      <w:r w:rsidRPr="00F3753C">
        <w:rPr>
          <w:sz w:val="28"/>
          <w:szCs w:val="28"/>
        </w:rPr>
        <w:t xml:space="preserve"> 3.1.2 выбирать стиль общения, основанный на взаимном уважении;</w:t>
      </w:r>
    </w:p>
    <w:p w14:paraId="1CDBFB02" w14:textId="77777777" w:rsidR="00521B40" w:rsidRPr="00F3753C" w:rsidRDefault="00521B40" w:rsidP="00CB6D64">
      <w:pPr>
        <w:jc w:val="both"/>
        <w:rPr>
          <w:sz w:val="28"/>
          <w:szCs w:val="28"/>
        </w:rPr>
      </w:pPr>
      <w:r w:rsidRPr="00F3753C">
        <w:rPr>
          <w:sz w:val="28"/>
          <w:szCs w:val="28"/>
        </w:rPr>
        <w:t xml:space="preserve"> 3.1.3 стараться обеспечить поддержку каждому учащемуся для наилучшего раскрытия и применения его потенциала; </w:t>
      </w:r>
    </w:p>
    <w:p w14:paraId="3E394DA0" w14:textId="77777777" w:rsidR="00521B40" w:rsidRPr="00F3753C" w:rsidRDefault="00521B40" w:rsidP="00CB6D64">
      <w:pPr>
        <w:jc w:val="both"/>
        <w:rPr>
          <w:sz w:val="28"/>
          <w:szCs w:val="28"/>
        </w:rPr>
      </w:pPr>
      <w:r w:rsidRPr="00F3753C">
        <w:rPr>
          <w:sz w:val="28"/>
          <w:szCs w:val="28"/>
        </w:rPr>
        <w:t>3.1.4 выбирать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14:paraId="3763BB0F" w14:textId="77777777" w:rsidR="00521B40" w:rsidRPr="00F3753C" w:rsidRDefault="00521B40" w:rsidP="00CB6D64">
      <w:pPr>
        <w:jc w:val="both"/>
        <w:rPr>
          <w:sz w:val="28"/>
          <w:szCs w:val="28"/>
        </w:rPr>
      </w:pPr>
      <w:r w:rsidRPr="00F3753C">
        <w:rPr>
          <w:sz w:val="28"/>
          <w:szCs w:val="28"/>
        </w:rPr>
        <w:t xml:space="preserve"> 3.1.5 при оценке поведения и достижений учащихся стремиться укреплять их самоуважение и веру в свои силы, показывать возможности совершенствования, повышать мотивацию обучения;</w:t>
      </w:r>
    </w:p>
    <w:p w14:paraId="080BF051" w14:textId="77777777" w:rsidR="00521B40" w:rsidRPr="00F3753C" w:rsidRDefault="00521B40" w:rsidP="00CB6D64">
      <w:pPr>
        <w:jc w:val="both"/>
        <w:rPr>
          <w:sz w:val="28"/>
          <w:szCs w:val="28"/>
        </w:rPr>
      </w:pPr>
      <w:r w:rsidRPr="00F3753C">
        <w:rPr>
          <w:sz w:val="28"/>
          <w:szCs w:val="28"/>
        </w:rPr>
        <w:t xml:space="preserve"> 3.1.6 проявлять толерантность; </w:t>
      </w:r>
    </w:p>
    <w:p w14:paraId="4D0EF9F0" w14:textId="77777777" w:rsidR="00521B40" w:rsidRPr="00F3753C" w:rsidRDefault="00521B40" w:rsidP="00CB6D64">
      <w:pPr>
        <w:jc w:val="both"/>
        <w:rPr>
          <w:sz w:val="28"/>
          <w:szCs w:val="28"/>
        </w:rPr>
      </w:pPr>
      <w:r w:rsidRPr="00F3753C">
        <w:rPr>
          <w:sz w:val="28"/>
          <w:szCs w:val="28"/>
        </w:rPr>
        <w:t>3.1.7 защищать их от физического и (или) психического насилия;</w:t>
      </w:r>
    </w:p>
    <w:p w14:paraId="529753F6" w14:textId="77777777" w:rsidR="00521B40" w:rsidRPr="00F3753C" w:rsidRDefault="00521B40" w:rsidP="00CB6D64">
      <w:pPr>
        <w:jc w:val="both"/>
        <w:rPr>
          <w:sz w:val="28"/>
          <w:szCs w:val="28"/>
        </w:rPr>
      </w:pPr>
      <w:r w:rsidRPr="00F3753C">
        <w:rPr>
          <w:sz w:val="28"/>
          <w:szCs w:val="28"/>
        </w:rPr>
        <w:t xml:space="preserve"> 3.1.8 не допускать проявления превосходства, выражения к кому-либо из учащихся предпочтения или неприязни;</w:t>
      </w:r>
    </w:p>
    <w:p w14:paraId="127CF42A" w14:textId="77777777" w:rsidR="00521B40" w:rsidRPr="00F3753C" w:rsidRDefault="00521B40" w:rsidP="00CB6D64">
      <w:pPr>
        <w:jc w:val="both"/>
        <w:rPr>
          <w:sz w:val="28"/>
          <w:szCs w:val="28"/>
        </w:rPr>
      </w:pPr>
      <w:r w:rsidRPr="00F3753C">
        <w:rPr>
          <w:sz w:val="28"/>
          <w:szCs w:val="28"/>
        </w:rPr>
        <w:t xml:space="preserve"> 3.1.9. не настраивать учащихся на негативную оценку деятельности других педагогов с целью снижения авторитета своих коллег и повышения своего; 3.1.10. стремиться стать для учащихся положительным примером;</w:t>
      </w:r>
    </w:p>
    <w:p w14:paraId="5EAFA308" w14:textId="77777777" w:rsidR="00521B40" w:rsidRPr="00F3753C" w:rsidRDefault="00521B40" w:rsidP="00CB6D64">
      <w:pPr>
        <w:jc w:val="both"/>
        <w:rPr>
          <w:sz w:val="28"/>
          <w:szCs w:val="28"/>
        </w:rPr>
      </w:pPr>
      <w:r w:rsidRPr="00F3753C">
        <w:rPr>
          <w:sz w:val="28"/>
          <w:szCs w:val="28"/>
        </w:rPr>
        <w:t xml:space="preserve"> 3.2. В процессе взаимодействия с учащимися педагогический работник обязан воздерживаться от: </w:t>
      </w:r>
    </w:p>
    <w:p w14:paraId="130E5774" w14:textId="77777777" w:rsidR="00521B40" w:rsidRPr="00F3753C" w:rsidRDefault="00521B40" w:rsidP="00CB6D64">
      <w:pPr>
        <w:jc w:val="both"/>
        <w:rPr>
          <w:sz w:val="28"/>
          <w:szCs w:val="28"/>
        </w:rPr>
      </w:pPr>
      <w:r w:rsidRPr="00F3753C">
        <w:rPr>
          <w:sz w:val="28"/>
          <w:szCs w:val="28"/>
        </w:rPr>
        <w:t>3.2.1 навязывания им своих взглядов, убеждений и предпочтений;</w:t>
      </w:r>
    </w:p>
    <w:p w14:paraId="283DC60C" w14:textId="77777777" w:rsidR="00521B40" w:rsidRPr="00F3753C" w:rsidRDefault="00521B40" w:rsidP="00CB6D64">
      <w:pPr>
        <w:jc w:val="both"/>
        <w:rPr>
          <w:sz w:val="28"/>
          <w:szCs w:val="28"/>
        </w:rPr>
      </w:pPr>
      <w:r w:rsidRPr="00F3753C">
        <w:rPr>
          <w:sz w:val="28"/>
          <w:szCs w:val="28"/>
        </w:rPr>
        <w:t xml:space="preserve"> 3.2.2 оценки их личности и личности их родителей (законных представителей);</w:t>
      </w:r>
    </w:p>
    <w:p w14:paraId="64E38A15" w14:textId="77777777" w:rsidR="00521B40" w:rsidRPr="00F3753C" w:rsidRDefault="00521B40" w:rsidP="00CB6D64">
      <w:pPr>
        <w:jc w:val="both"/>
        <w:rPr>
          <w:sz w:val="28"/>
          <w:szCs w:val="28"/>
        </w:rPr>
      </w:pPr>
      <w:r w:rsidRPr="00F3753C">
        <w:rPr>
          <w:sz w:val="28"/>
          <w:szCs w:val="28"/>
        </w:rPr>
        <w:t>3.2.3 предвзятой и необъективной оценки их деятельности и поступков;</w:t>
      </w:r>
    </w:p>
    <w:p w14:paraId="08352BA9" w14:textId="77777777" w:rsidR="00521B40" w:rsidRPr="00F3753C" w:rsidRDefault="00521B40" w:rsidP="00CB6D64">
      <w:pPr>
        <w:jc w:val="both"/>
        <w:rPr>
          <w:sz w:val="28"/>
          <w:szCs w:val="28"/>
        </w:rPr>
      </w:pPr>
      <w:r w:rsidRPr="00F3753C">
        <w:rPr>
          <w:sz w:val="28"/>
          <w:szCs w:val="28"/>
        </w:rPr>
        <w:t xml:space="preserve"> 3.2.4 предвзятой и необъективной оценки действий родителей (законных представителей) учащихся. </w:t>
      </w:r>
    </w:p>
    <w:p w14:paraId="1B7CA2AD" w14:textId="77777777" w:rsidR="000A4B93" w:rsidRDefault="000A4B93" w:rsidP="00CB6D64">
      <w:pPr>
        <w:jc w:val="center"/>
        <w:rPr>
          <w:b/>
          <w:sz w:val="28"/>
          <w:szCs w:val="28"/>
        </w:rPr>
      </w:pPr>
    </w:p>
    <w:p w14:paraId="0E62D9BD" w14:textId="7A4DF353" w:rsidR="00CB6D64" w:rsidRDefault="00521B40" w:rsidP="00CB6D64">
      <w:pPr>
        <w:jc w:val="center"/>
        <w:rPr>
          <w:b/>
          <w:sz w:val="28"/>
          <w:szCs w:val="28"/>
        </w:rPr>
      </w:pPr>
      <w:r w:rsidRPr="00F3753C">
        <w:rPr>
          <w:b/>
          <w:sz w:val="28"/>
          <w:szCs w:val="28"/>
        </w:rPr>
        <w:lastRenderedPageBreak/>
        <w:t xml:space="preserve">4.Обязанности педагогического работника перед родителями </w:t>
      </w:r>
    </w:p>
    <w:p w14:paraId="6731AD39" w14:textId="120CC15D" w:rsidR="00521B40" w:rsidRPr="00F3753C" w:rsidRDefault="00521B40" w:rsidP="00CB6D64">
      <w:pPr>
        <w:jc w:val="center"/>
        <w:rPr>
          <w:b/>
          <w:sz w:val="28"/>
          <w:szCs w:val="28"/>
        </w:rPr>
      </w:pPr>
      <w:r w:rsidRPr="00F3753C">
        <w:rPr>
          <w:b/>
          <w:sz w:val="28"/>
          <w:szCs w:val="28"/>
        </w:rPr>
        <w:t>(законными представителями) учащихся</w:t>
      </w:r>
    </w:p>
    <w:p w14:paraId="64A133B8" w14:textId="77777777" w:rsidR="00521B40" w:rsidRPr="00F3753C" w:rsidRDefault="00521B40" w:rsidP="00CB6D64">
      <w:pPr>
        <w:jc w:val="both"/>
        <w:rPr>
          <w:sz w:val="28"/>
          <w:szCs w:val="28"/>
        </w:rPr>
      </w:pPr>
      <w:r w:rsidRPr="00F3753C">
        <w:rPr>
          <w:sz w:val="28"/>
          <w:szCs w:val="28"/>
        </w:rPr>
        <w:t xml:space="preserve">4.1. Педагогический работник в процессе взаимодействия с родителями (законными представителями) учащихся обязан: </w:t>
      </w:r>
    </w:p>
    <w:p w14:paraId="174A0645" w14:textId="77777777" w:rsidR="00521B40" w:rsidRPr="00F3753C" w:rsidRDefault="00521B40" w:rsidP="00CB6D64">
      <w:pPr>
        <w:jc w:val="both"/>
        <w:rPr>
          <w:sz w:val="28"/>
          <w:szCs w:val="28"/>
        </w:rPr>
      </w:pPr>
      <w:r w:rsidRPr="00F3753C">
        <w:rPr>
          <w:sz w:val="28"/>
          <w:szCs w:val="28"/>
        </w:rPr>
        <w:t>4.1.1 прилагать все усилия, чтобы привлечь родителей (законных представителей) к активному участию в образовании их ребенка;</w:t>
      </w:r>
    </w:p>
    <w:p w14:paraId="0DDF322D" w14:textId="77777777" w:rsidR="00521B40" w:rsidRPr="00F3753C" w:rsidRDefault="00521B40" w:rsidP="00CB6D64">
      <w:pPr>
        <w:jc w:val="both"/>
        <w:rPr>
          <w:sz w:val="28"/>
          <w:szCs w:val="28"/>
        </w:rPr>
      </w:pPr>
      <w:r w:rsidRPr="00F3753C">
        <w:rPr>
          <w:sz w:val="28"/>
          <w:szCs w:val="28"/>
        </w:rPr>
        <w:t xml:space="preserve"> 4.1.2 осуществлять помощь родителям (законным представителям) в решении вопросов, связанных с процессом образования и воспитания их детей;</w:t>
      </w:r>
    </w:p>
    <w:p w14:paraId="4694A929" w14:textId="77777777" w:rsidR="00521B40" w:rsidRPr="00F3753C" w:rsidRDefault="00521B40" w:rsidP="00CB6D64">
      <w:pPr>
        <w:jc w:val="both"/>
        <w:rPr>
          <w:sz w:val="28"/>
          <w:szCs w:val="28"/>
        </w:rPr>
      </w:pPr>
      <w:r w:rsidRPr="00F3753C">
        <w:rPr>
          <w:sz w:val="28"/>
          <w:szCs w:val="28"/>
        </w:rPr>
        <w:t xml:space="preserve"> 4.1.3 осуществлять педагогическое воздействие на учащегося только с согласия его родителей (законных представителей);</w:t>
      </w:r>
    </w:p>
    <w:p w14:paraId="502A684E" w14:textId="77777777" w:rsidR="00521B40" w:rsidRPr="00F3753C" w:rsidRDefault="00521B40" w:rsidP="00CB6D64">
      <w:pPr>
        <w:jc w:val="both"/>
        <w:rPr>
          <w:sz w:val="28"/>
          <w:szCs w:val="28"/>
        </w:rPr>
      </w:pPr>
      <w:r w:rsidRPr="00F3753C">
        <w:rPr>
          <w:sz w:val="28"/>
          <w:szCs w:val="28"/>
        </w:rPr>
        <w:t xml:space="preserve"> 4.1.4 не препятствовать родителю (законному представителю) в защите законных прав и интересов ребенка; </w:t>
      </w:r>
    </w:p>
    <w:p w14:paraId="05F04D15" w14:textId="77777777" w:rsidR="00521B40" w:rsidRPr="00F3753C" w:rsidRDefault="00521B40" w:rsidP="00CB6D64">
      <w:pPr>
        <w:jc w:val="both"/>
        <w:rPr>
          <w:sz w:val="28"/>
          <w:szCs w:val="28"/>
        </w:rPr>
      </w:pPr>
      <w:r w:rsidRPr="00F3753C">
        <w:rPr>
          <w:sz w:val="28"/>
          <w:szCs w:val="28"/>
        </w:rPr>
        <w:t>4.1.5 в случае конфликтного поведения со стороны родителя (законного представителя) учащегося принять меры для того, чтобы снять его эмоциональное напряжение, а затем спокойно разъяснить ему порядок решения вопроса;</w:t>
      </w:r>
    </w:p>
    <w:p w14:paraId="6EC9E2D0" w14:textId="77777777" w:rsidR="00521B40" w:rsidRPr="00F3753C" w:rsidRDefault="00521B40" w:rsidP="00CB6D64">
      <w:pPr>
        <w:jc w:val="both"/>
        <w:rPr>
          <w:sz w:val="28"/>
          <w:szCs w:val="28"/>
        </w:rPr>
      </w:pPr>
      <w:r w:rsidRPr="00F3753C">
        <w:rPr>
          <w:sz w:val="28"/>
          <w:szCs w:val="28"/>
        </w:rPr>
        <w:t xml:space="preserve"> 4.1.6 проявлять доброжелательность и уважение к родителям (законным представителям), высказываться в корректной и убедительной форме; разъяснить при необходимости требования действующего законодательства и локальных актов по обсуждаемому вопросу. </w:t>
      </w:r>
    </w:p>
    <w:p w14:paraId="520F2AA4" w14:textId="77777777" w:rsidR="00521B40" w:rsidRPr="00F3753C" w:rsidRDefault="00521B40" w:rsidP="00CB6D64">
      <w:pPr>
        <w:jc w:val="both"/>
        <w:rPr>
          <w:sz w:val="28"/>
          <w:szCs w:val="28"/>
        </w:rPr>
      </w:pPr>
      <w:r w:rsidRPr="00F3753C">
        <w:rPr>
          <w:sz w:val="28"/>
          <w:szCs w:val="28"/>
        </w:rPr>
        <w:t>4.2. В процессе взаимодействия с законными представителями учащихся педагогический работник не должен:</w:t>
      </w:r>
    </w:p>
    <w:p w14:paraId="2AE3B0C4" w14:textId="77777777" w:rsidR="00521B40" w:rsidRPr="00F3753C" w:rsidRDefault="00521B40" w:rsidP="00CB6D64">
      <w:pPr>
        <w:jc w:val="both"/>
        <w:rPr>
          <w:sz w:val="28"/>
          <w:szCs w:val="28"/>
        </w:rPr>
      </w:pPr>
      <w:r w:rsidRPr="00F3753C">
        <w:rPr>
          <w:sz w:val="28"/>
          <w:szCs w:val="28"/>
        </w:rPr>
        <w:t xml:space="preserve"> 4.2.1 заставлять их необоснованно долго ожидать приема;</w:t>
      </w:r>
    </w:p>
    <w:p w14:paraId="7C012B36" w14:textId="77777777" w:rsidR="00521B40" w:rsidRPr="00F3753C" w:rsidRDefault="00521B40" w:rsidP="00CB6D64">
      <w:pPr>
        <w:jc w:val="both"/>
        <w:rPr>
          <w:sz w:val="28"/>
          <w:szCs w:val="28"/>
        </w:rPr>
      </w:pPr>
      <w:r w:rsidRPr="00F3753C">
        <w:rPr>
          <w:sz w:val="28"/>
          <w:szCs w:val="28"/>
        </w:rPr>
        <w:t xml:space="preserve"> 4.2.2 разговаривать по телефону, игнорируя их присутствие;</w:t>
      </w:r>
    </w:p>
    <w:p w14:paraId="53E3B8EB" w14:textId="77777777" w:rsidR="00521B40" w:rsidRPr="00F3753C" w:rsidRDefault="00521B40" w:rsidP="00CB6D64">
      <w:pPr>
        <w:jc w:val="both"/>
        <w:rPr>
          <w:sz w:val="28"/>
          <w:szCs w:val="28"/>
        </w:rPr>
      </w:pPr>
      <w:r w:rsidRPr="00F3753C">
        <w:rPr>
          <w:sz w:val="28"/>
          <w:szCs w:val="28"/>
        </w:rPr>
        <w:t xml:space="preserve"> 4.2.3 проявлять раздражение и недовольство по отношению к ним; </w:t>
      </w:r>
    </w:p>
    <w:p w14:paraId="6239E46A" w14:textId="77777777" w:rsidR="00521B40" w:rsidRPr="00F3753C" w:rsidRDefault="00521B40" w:rsidP="00CB6D64">
      <w:pPr>
        <w:jc w:val="both"/>
        <w:rPr>
          <w:sz w:val="28"/>
          <w:szCs w:val="28"/>
        </w:rPr>
      </w:pPr>
      <w:r w:rsidRPr="00F3753C">
        <w:rPr>
          <w:sz w:val="28"/>
          <w:szCs w:val="28"/>
        </w:rPr>
        <w:t>4.2.4 переносить свое отношение к законным представителям учащихся на оценку личности и достижений их детей.</w:t>
      </w:r>
    </w:p>
    <w:p w14:paraId="32290D45" w14:textId="77777777" w:rsidR="00521B40" w:rsidRPr="00F3753C" w:rsidRDefault="00521B40" w:rsidP="00CB6D64">
      <w:pPr>
        <w:jc w:val="center"/>
        <w:rPr>
          <w:sz w:val="28"/>
          <w:szCs w:val="28"/>
        </w:rPr>
      </w:pPr>
      <w:r w:rsidRPr="00F3753C">
        <w:rPr>
          <w:b/>
          <w:sz w:val="28"/>
          <w:szCs w:val="28"/>
        </w:rPr>
        <w:t>5.Обязанности педагогического работника перед коллегами</w:t>
      </w:r>
      <w:r w:rsidRPr="00F3753C">
        <w:rPr>
          <w:sz w:val="28"/>
          <w:szCs w:val="28"/>
        </w:rPr>
        <w:t xml:space="preserve"> </w:t>
      </w:r>
    </w:p>
    <w:p w14:paraId="6BEEECAD" w14:textId="77777777" w:rsidR="00521B40" w:rsidRPr="00F3753C" w:rsidRDefault="00521B40" w:rsidP="00CB6D64">
      <w:pPr>
        <w:jc w:val="center"/>
        <w:rPr>
          <w:sz w:val="28"/>
          <w:szCs w:val="28"/>
        </w:rPr>
      </w:pPr>
    </w:p>
    <w:p w14:paraId="47FA962B" w14:textId="77777777" w:rsidR="00521B40" w:rsidRPr="00F3753C" w:rsidRDefault="00521B40" w:rsidP="00CB6D64">
      <w:pPr>
        <w:jc w:val="both"/>
        <w:rPr>
          <w:sz w:val="28"/>
          <w:szCs w:val="28"/>
        </w:rPr>
      </w:pPr>
      <w:r w:rsidRPr="00F3753C">
        <w:rPr>
          <w:sz w:val="28"/>
          <w:szCs w:val="28"/>
        </w:rPr>
        <w:t>5.1. Педагогический работник в процессе взаимодействия с коллегами обязан: 5.1.1 быть честным, справедливым, порядочным, с уважением относиться к их знаниям и опыту, а также быть готовым бескорыстно передавать свой опыт и знания;</w:t>
      </w:r>
    </w:p>
    <w:p w14:paraId="735FCA0F" w14:textId="77777777" w:rsidR="00521B40" w:rsidRPr="00F3753C" w:rsidRDefault="00521B40" w:rsidP="00CB6D64">
      <w:pPr>
        <w:jc w:val="both"/>
        <w:rPr>
          <w:sz w:val="28"/>
          <w:szCs w:val="28"/>
        </w:rPr>
      </w:pPr>
      <w:r w:rsidRPr="00F3753C">
        <w:rPr>
          <w:sz w:val="28"/>
          <w:szCs w:val="28"/>
        </w:rPr>
        <w:t xml:space="preserve"> 5.1.2 высказывать критику в адрес коллег аргументированно, конструктивно, без использования оскорбительных слов; </w:t>
      </w:r>
    </w:p>
    <w:p w14:paraId="3CD78481" w14:textId="77777777" w:rsidR="00521B40" w:rsidRPr="00F3753C" w:rsidRDefault="00521B40" w:rsidP="00CB6D64">
      <w:pPr>
        <w:jc w:val="both"/>
        <w:rPr>
          <w:sz w:val="28"/>
          <w:szCs w:val="28"/>
        </w:rPr>
      </w:pPr>
      <w:r w:rsidRPr="00F3753C">
        <w:rPr>
          <w:sz w:val="28"/>
          <w:szCs w:val="28"/>
        </w:rPr>
        <w:t xml:space="preserve">5.1.3 воздерживаться от пренебрежительных отзывов о работе других педагогических работников или проведения необоснованного сравнения их работы со своей; </w:t>
      </w:r>
    </w:p>
    <w:p w14:paraId="330327CC" w14:textId="77777777" w:rsidR="00521B40" w:rsidRPr="00F3753C" w:rsidRDefault="00521B40" w:rsidP="00CB6D64">
      <w:pPr>
        <w:jc w:val="both"/>
        <w:rPr>
          <w:sz w:val="28"/>
          <w:szCs w:val="28"/>
        </w:rPr>
      </w:pPr>
      <w:r w:rsidRPr="00F3753C">
        <w:rPr>
          <w:sz w:val="28"/>
          <w:szCs w:val="28"/>
        </w:rPr>
        <w:t>5.1.4 не допускать негативных высказываний о своих коллегах и их работе в присутствии учащихся и их родителей (законных представителей).</w:t>
      </w:r>
    </w:p>
    <w:p w14:paraId="1B1A9C45" w14:textId="2F56E613" w:rsidR="00521B40" w:rsidRPr="00F3753C" w:rsidRDefault="00521B40" w:rsidP="00CB6D64">
      <w:pPr>
        <w:jc w:val="both"/>
        <w:rPr>
          <w:sz w:val="28"/>
          <w:szCs w:val="28"/>
        </w:rPr>
      </w:pPr>
      <w:r w:rsidRPr="00F3753C">
        <w:rPr>
          <w:sz w:val="28"/>
          <w:szCs w:val="28"/>
        </w:rPr>
        <w:t xml:space="preserve">5.2. При разрешении конфликтной ситуации, возникшей между педагогическими работниками, приоритетным является учет интересов </w:t>
      </w:r>
      <w:r w:rsidR="00793E9A">
        <w:rPr>
          <w:sz w:val="28"/>
          <w:szCs w:val="28"/>
        </w:rPr>
        <w:t>Гимназии</w:t>
      </w:r>
      <w:r w:rsidR="00793E9A" w:rsidRPr="00F3753C">
        <w:rPr>
          <w:sz w:val="28"/>
          <w:szCs w:val="28"/>
        </w:rPr>
        <w:t xml:space="preserve"> </w:t>
      </w:r>
      <w:r w:rsidRPr="00F3753C">
        <w:rPr>
          <w:sz w:val="28"/>
          <w:szCs w:val="28"/>
        </w:rPr>
        <w:t>в целом.</w:t>
      </w:r>
    </w:p>
    <w:p w14:paraId="32FAD6E8" w14:textId="30D83E17" w:rsidR="00521B40" w:rsidRPr="00793E9A" w:rsidRDefault="00521B40" w:rsidP="00CB6D64">
      <w:pPr>
        <w:jc w:val="both"/>
        <w:rPr>
          <w:b/>
          <w:sz w:val="28"/>
          <w:szCs w:val="28"/>
        </w:rPr>
      </w:pPr>
      <w:r w:rsidRPr="00F3753C">
        <w:rPr>
          <w:sz w:val="28"/>
          <w:szCs w:val="28"/>
        </w:rPr>
        <w:t xml:space="preserve"> </w:t>
      </w:r>
      <w:r w:rsidRPr="00F3753C">
        <w:rPr>
          <w:b/>
          <w:sz w:val="28"/>
          <w:szCs w:val="28"/>
        </w:rPr>
        <w:t xml:space="preserve">6. Обязанности педагогического работника перед администрацией </w:t>
      </w:r>
      <w:r w:rsidR="00793E9A" w:rsidRPr="00793E9A">
        <w:rPr>
          <w:b/>
          <w:sz w:val="28"/>
          <w:szCs w:val="28"/>
        </w:rPr>
        <w:t>Гимназии</w:t>
      </w:r>
    </w:p>
    <w:p w14:paraId="5C1344BE" w14:textId="77777777" w:rsidR="00521B40" w:rsidRPr="00F3753C" w:rsidRDefault="00521B40" w:rsidP="00CB6D64">
      <w:pPr>
        <w:jc w:val="both"/>
        <w:rPr>
          <w:sz w:val="28"/>
          <w:szCs w:val="28"/>
        </w:rPr>
      </w:pPr>
      <w:r w:rsidRPr="00F3753C">
        <w:rPr>
          <w:sz w:val="28"/>
          <w:szCs w:val="28"/>
        </w:rPr>
        <w:t>6.1. В процессе взаимодействия с администрацией педагогический работник обязан:</w:t>
      </w:r>
    </w:p>
    <w:p w14:paraId="6A410B48" w14:textId="77777777" w:rsidR="00521B40" w:rsidRPr="00F3753C" w:rsidRDefault="00521B40" w:rsidP="00CB6D64">
      <w:pPr>
        <w:jc w:val="both"/>
        <w:rPr>
          <w:sz w:val="28"/>
          <w:szCs w:val="28"/>
        </w:rPr>
      </w:pPr>
      <w:r w:rsidRPr="00F3753C">
        <w:rPr>
          <w:sz w:val="28"/>
          <w:szCs w:val="28"/>
        </w:rPr>
        <w:t xml:space="preserve"> 6.1.1 своевременно и точно исполнять распоряжения администрации;</w:t>
      </w:r>
    </w:p>
    <w:p w14:paraId="5C5AB653" w14:textId="77777777" w:rsidR="00521B40" w:rsidRPr="00F3753C" w:rsidRDefault="00521B40" w:rsidP="00CB6D64">
      <w:pPr>
        <w:jc w:val="both"/>
        <w:rPr>
          <w:sz w:val="28"/>
          <w:szCs w:val="28"/>
        </w:rPr>
      </w:pPr>
      <w:r w:rsidRPr="00F3753C">
        <w:rPr>
          <w:sz w:val="28"/>
          <w:szCs w:val="28"/>
        </w:rPr>
        <w:t xml:space="preserve"> 6.1.2 в случае несогласия высказывать свое мнение в корректной форме;</w:t>
      </w:r>
    </w:p>
    <w:p w14:paraId="1F1180F2" w14:textId="77777777" w:rsidR="00521B40" w:rsidRPr="00F3753C" w:rsidRDefault="00521B40" w:rsidP="00CB6D64">
      <w:pPr>
        <w:jc w:val="both"/>
        <w:rPr>
          <w:sz w:val="28"/>
          <w:szCs w:val="28"/>
        </w:rPr>
      </w:pPr>
      <w:r w:rsidRPr="00F3753C">
        <w:rPr>
          <w:sz w:val="28"/>
          <w:szCs w:val="28"/>
        </w:rPr>
        <w:t xml:space="preserve"> 6.1.3 сохранять чувство собственного достоинства, воздерживаться от заискивания. </w:t>
      </w:r>
    </w:p>
    <w:p w14:paraId="125F76E6" w14:textId="77777777" w:rsidR="00521B40" w:rsidRPr="00F3753C" w:rsidRDefault="00521B40" w:rsidP="00CB6D64">
      <w:pPr>
        <w:jc w:val="both"/>
        <w:rPr>
          <w:b/>
          <w:sz w:val="28"/>
          <w:szCs w:val="28"/>
        </w:rPr>
      </w:pPr>
      <w:r w:rsidRPr="00F3753C">
        <w:rPr>
          <w:b/>
          <w:sz w:val="28"/>
          <w:szCs w:val="28"/>
        </w:rPr>
        <w:t>7. Обязанности администрации перед педагогическими работниками</w:t>
      </w:r>
    </w:p>
    <w:p w14:paraId="6C5F4CAE" w14:textId="77777777" w:rsidR="00521B40" w:rsidRPr="00F3753C" w:rsidRDefault="00521B40" w:rsidP="00CB6D64">
      <w:pPr>
        <w:jc w:val="both"/>
        <w:rPr>
          <w:sz w:val="28"/>
          <w:szCs w:val="28"/>
        </w:rPr>
      </w:pPr>
      <w:r w:rsidRPr="00F3753C">
        <w:rPr>
          <w:sz w:val="28"/>
          <w:szCs w:val="28"/>
        </w:rPr>
        <w:lastRenderedPageBreak/>
        <w:t xml:space="preserve"> 7.1. В процессе взаимодействия с педагогическими работниками представитель администрация обязан: </w:t>
      </w:r>
    </w:p>
    <w:p w14:paraId="1F0D9EEE" w14:textId="522C4378" w:rsidR="00521B40" w:rsidRPr="00F3753C" w:rsidRDefault="00521B40" w:rsidP="00CB6D64">
      <w:pPr>
        <w:jc w:val="both"/>
        <w:rPr>
          <w:sz w:val="28"/>
          <w:szCs w:val="28"/>
        </w:rPr>
      </w:pPr>
      <w:r w:rsidRPr="00F3753C">
        <w:rPr>
          <w:sz w:val="28"/>
          <w:szCs w:val="28"/>
        </w:rPr>
        <w:t>7.1.1 быть для других педагогических работников образцом профессионализма, безупречной репутации, спо</w:t>
      </w:r>
      <w:r w:rsidR="00793E9A">
        <w:rPr>
          <w:sz w:val="28"/>
          <w:szCs w:val="28"/>
        </w:rPr>
        <w:t>собствовать формированию в Гимназии</w:t>
      </w:r>
      <w:r w:rsidRPr="00F3753C">
        <w:rPr>
          <w:sz w:val="28"/>
          <w:szCs w:val="28"/>
        </w:rPr>
        <w:t xml:space="preserve"> благоприятного морально-психологического климата; </w:t>
      </w:r>
    </w:p>
    <w:p w14:paraId="6896E3B4" w14:textId="77777777" w:rsidR="00521B40" w:rsidRPr="00F3753C" w:rsidRDefault="00521B40" w:rsidP="00CB6D64">
      <w:pPr>
        <w:jc w:val="both"/>
        <w:rPr>
          <w:sz w:val="28"/>
          <w:szCs w:val="28"/>
        </w:rPr>
      </w:pPr>
      <w:r w:rsidRPr="00F3753C">
        <w:rPr>
          <w:sz w:val="28"/>
          <w:szCs w:val="28"/>
        </w:rPr>
        <w:t xml:space="preserve">7.1.2 делать все возможное для полного раскрытия способностей и умений каждого педагогического работника; </w:t>
      </w:r>
    </w:p>
    <w:p w14:paraId="7FAA6906" w14:textId="77777777" w:rsidR="00521B40" w:rsidRPr="00F3753C" w:rsidRDefault="00521B40" w:rsidP="00CB6D64">
      <w:pPr>
        <w:jc w:val="both"/>
        <w:rPr>
          <w:sz w:val="28"/>
          <w:szCs w:val="28"/>
        </w:rPr>
      </w:pPr>
      <w:r w:rsidRPr="00F3753C">
        <w:rPr>
          <w:sz w:val="28"/>
          <w:szCs w:val="28"/>
        </w:rPr>
        <w:t>7.1.3 оказывать педагогическим работникам морально-психологическую помощь и поддержку, вникать в запросы и нужды;</w:t>
      </w:r>
    </w:p>
    <w:p w14:paraId="478BF5F4" w14:textId="77777777" w:rsidR="00521B40" w:rsidRPr="00F3753C" w:rsidRDefault="00521B40" w:rsidP="00CB6D64">
      <w:pPr>
        <w:jc w:val="both"/>
        <w:rPr>
          <w:sz w:val="28"/>
          <w:szCs w:val="28"/>
        </w:rPr>
      </w:pPr>
      <w:r w:rsidRPr="00F3753C">
        <w:rPr>
          <w:sz w:val="28"/>
          <w:szCs w:val="28"/>
        </w:rPr>
        <w:t xml:space="preserve"> 7.1.4 регулировать взаимоотношения в коллективе на основе принципов и норм профессиональной этики; </w:t>
      </w:r>
    </w:p>
    <w:p w14:paraId="5F676555" w14:textId="77777777" w:rsidR="00521B40" w:rsidRPr="00F3753C" w:rsidRDefault="00521B40" w:rsidP="00CB6D64">
      <w:pPr>
        <w:jc w:val="both"/>
        <w:rPr>
          <w:sz w:val="28"/>
          <w:szCs w:val="28"/>
        </w:rPr>
      </w:pPr>
      <w:r w:rsidRPr="00F3753C">
        <w:rPr>
          <w:sz w:val="28"/>
          <w:szCs w:val="28"/>
        </w:rPr>
        <w:t xml:space="preserve">7.1.5. не допускать резких выражений оскорбительного характера; </w:t>
      </w:r>
    </w:p>
    <w:p w14:paraId="1CA769F6" w14:textId="77777777" w:rsidR="00521B40" w:rsidRPr="00F3753C" w:rsidRDefault="00521B40" w:rsidP="00CB6D64">
      <w:pPr>
        <w:jc w:val="both"/>
        <w:rPr>
          <w:sz w:val="28"/>
          <w:szCs w:val="28"/>
        </w:rPr>
      </w:pPr>
      <w:r w:rsidRPr="00F3753C">
        <w:rPr>
          <w:sz w:val="28"/>
          <w:szCs w:val="28"/>
        </w:rPr>
        <w:t xml:space="preserve">7.1.5 пресекать интриги, сплетни, проявления нечестности в коллективе; </w:t>
      </w:r>
    </w:p>
    <w:p w14:paraId="5D98D46A" w14:textId="77777777" w:rsidR="00521B40" w:rsidRPr="00F3753C" w:rsidRDefault="00521B40" w:rsidP="00CB6D64">
      <w:pPr>
        <w:jc w:val="both"/>
        <w:rPr>
          <w:sz w:val="28"/>
          <w:szCs w:val="28"/>
        </w:rPr>
      </w:pPr>
      <w:r w:rsidRPr="00F3753C">
        <w:rPr>
          <w:sz w:val="28"/>
          <w:szCs w:val="28"/>
        </w:rPr>
        <w:t xml:space="preserve">7.1.6 обеспечивать рассмотрение без промедления фактов нарушения норм профессиональной этики и принятие по ним объективных решений. </w:t>
      </w:r>
    </w:p>
    <w:p w14:paraId="4B19BC60" w14:textId="77777777" w:rsidR="00521B40" w:rsidRPr="00F3753C" w:rsidRDefault="00521B40" w:rsidP="00CB6D64">
      <w:pPr>
        <w:jc w:val="both"/>
        <w:rPr>
          <w:sz w:val="28"/>
          <w:szCs w:val="28"/>
        </w:rPr>
      </w:pPr>
      <w:r w:rsidRPr="00F3753C">
        <w:rPr>
          <w:sz w:val="28"/>
          <w:szCs w:val="28"/>
        </w:rPr>
        <w:t>7.2. Представитель администрации не имеет морального права:</w:t>
      </w:r>
    </w:p>
    <w:p w14:paraId="355C8EDC" w14:textId="77777777" w:rsidR="00521B40" w:rsidRPr="00F3753C" w:rsidRDefault="00521B40" w:rsidP="00CB6D64">
      <w:pPr>
        <w:jc w:val="both"/>
        <w:rPr>
          <w:sz w:val="28"/>
          <w:szCs w:val="28"/>
        </w:rPr>
      </w:pPr>
      <w:r w:rsidRPr="00F3753C">
        <w:rPr>
          <w:sz w:val="28"/>
          <w:szCs w:val="28"/>
        </w:rPr>
        <w:t xml:space="preserve"> 7.2.1 перекладывать свою ответственность на подчиненных; </w:t>
      </w:r>
    </w:p>
    <w:p w14:paraId="3AE15B8C" w14:textId="77777777" w:rsidR="00521B40" w:rsidRPr="00F3753C" w:rsidRDefault="00521B40" w:rsidP="00CB6D64">
      <w:pPr>
        <w:jc w:val="both"/>
        <w:rPr>
          <w:sz w:val="28"/>
          <w:szCs w:val="28"/>
        </w:rPr>
      </w:pPr>
      <w:r w:rsidRPr="00F3753C">
        <w:rPr>
          <w:sz w:val="28"/>
          <w:szCs w:val="28"/>
        </w:rPr>
        <w:t xml:space="preserve">7.2.2 использовать служебное положение в личных интересах; </w:t>
      </w:r>
    </w:p>
    <w:p w14:paraId="7281EA97" w14:textId="77777777" w:rsidR="00521B40" w:rsidRPr="00F3753C" w:rsidRDefault="00521B40" w:rsidP="00CB6D64">
      <w:pPr>
        <w:jc w:val="both"/>
        <w:rPr>
          <w:sz w:val="28"/>
          <w:szCs w:val="28"/>
        </w:rPr>
      </w:pPr>
      <w:r w:rsidRPr="00F3753C">
        <w:rPr>
          <w:sz w:val="28"/>
          <w:szCs w:val="28"/>
        </w:rPr>
        <w:t xml:space="preserve">7.2.3 проявлять формализм, высокомерие, грубость; </w:t>
      </w:r>
    </w:p>
    <w:p w14:paraId="3D588D7D" w14:textId="77777777" w:rsidR="00F3753C" w:rsidRDefault="00521B40" w:rsidP="00CB6D64">
      <w:pPr>
        <w:jc w:val="both"/>
        <w:rPr>
          <w:sz w:val="28"/>
          <w:szCs w:val="28"/>
        </w:rPr>
      </w:pPr>
      <w:r w:rsidRPr="00F3753C">
        <w:rPr>
          <w:sz w:val="28"/>
          <w:szCs w:val="28"/>
        </w:rPr>
        <w:t xml:space="preserve">7.2.4 создавать условия для наушничества и доносительства в коллективе; </w:t>
      </w:r>
    </w:p>
    <w:p w14:paraId="7D118FCC" w14:textId="30E787FC" w:rsidR="00521B40" w:rsidRPr="00F3753C" w:rsidRDefault="00521B40" w:rsidP="00CB6D64">
      <w:pPr>
        <w:jc w:val="both"/>
        <w:rPr>
          <w:sz w:val="28"/>
          <w:szCs w:val="28"/>
        </w:rPr>
      </w:pPr>
      <w:r w:rsidRPr="00F3753C">
        <w:rPr>
          <w:sz w:val="28"/>
          <w:szCs w:val="28"/>
        </w:rPr>
        <w:t xml:space="preserve">7.2.5 обсуждать с подчиненными действия вышестоящих руководителей; </w:t>
      </w:r>
    </w:p>
    <w:p w14:paraId="25C68982" w14:textId="77777777" w:rsidR="00521B40" w:rsidRPr="00F3753C" w:rsidRDefault="00521B40" w:rsidP="00CB6D64">
      <w:pPr>
        <w:jc w:val="both"/>
        <w:rPr>
          <w:sz w:val="28"/>
          <w:szCs w:val="28"/>
        </w:rPr>
      </w:pPr>
      <w:r w:rsidRPr="00F3753C">
        <w:rPr>
          <w:sz w:val="28"/>
          <w:szCs w:val="28"/>
        </w:rPr>
        <w:t xml:space="preserve">7.2.6 предоставлять покровительство, возможность карьерного роста по признакам родства, приятельских отношений; </w:t>
      </w:r>
    </w:p>
    <w:p w14:paraId="4C961891" w14:textId="77777777" w:rsidR="00521B40" w:rsidRPr="00F3753C" w:rsidRDefault="00521B40" w:rsidP="00CB6D64">
      <w:pPr>
        <w:jc w:val="both"/>
        <w:rPr>
          <w:sz w:val="28"/>
          <w:szCs w:val="28"/>
        </w:rPr>
      </w:pPr>
      <w:r w:rsidRPr="00F3753C">
        <w:rPr>
          <w:sz w:val="28"/>
          <w:szCs w:val="28"/>
        </w:rPr>
        <w:t>7.2.7 демонстративно приближать к себе отдельных работников,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14:paraId="3539526F" w14:textId="77777777" w:rsidR="00521B40" w:rsidRPr="00F3753C" w:rsidRDefault="00521B40" w:rsidP="00CB6D64">
      <w:pPr>
        <w:jc w:val="both"/>
        <w:rPr>
          <w:sz w:val="28"/>
          <w:szCs w:val="28"/>
        </w:rPr>
      </w:pPr>
      <w:r w:rsidRPr="00F3753C">
        <w:rPr>
          <w:sz w:val="28"/>
          <w:szCs w:val="28"/>
        </w:rPr>
        <w:t xml:space="preserve"> 7.2.8 умышленно использовать свои должностные полномочия и преимущества вопреки интересам долга, исходя из корыстной личной заинтересованности. </w:t>
      </w:r>
    </w:p>
    <w:p w14:paraId="2452EF50" w14:textId="77777777" w:rsidR="001D6EE5" w:rsidRPr="00F3753C" w:rsidRDefault="001D6EE5" w:rsidP="00CB6D64">
      <w:pPr>
        <w:ind w:firstLine="709"/>
        <w:jc w:val="center"/>
        <w:rPr>
          <w:rFonts w:eastAsia="Calibri"/>
          <w:b/>
          <w:spacing w:val="-4"/>
          <w:sz w:val="28"/>
          <w:szCs w:val="28"/>
        </w:rPr>
      </w:pPr>
      <w:r w:rsidRPr="00F3753C">
        <w:rPr>
          <w:rFonts w:eastAsia="Calibri"/>
          <w:b/>
          <w:spacing w:val="-4"/>
          <w:sz w:val="28"/>
          <w:szCs w:val="28"/>
          <w:lang w:val="en-US"/>
        </w:rPr>
        <w:t>III</w:t>
      </w:r>
      <w:r w:rsidRPr="00F3753C">
        <w:rPr>
          <w:rFonts w:eastAsia="Calibri"/>
          <w:b/>
          <w:spacing w:val="-4"/>
          <w:sz w:val="28"/>
          <w:szCs w:val="28"/>
        </w:rPr>
        <w:t xml:space="preserve">. Реализация права педагогических работников </w:t>
      </w:r>
    </w:p>
    <w:p w14:paraId="1CB3A3E9" w14:textId="77777777" w:rsidR="001D6EE5" w:rsidRPr="00F3753C" w:rsidRDefault="001D6EE5" w:rsidP="00CB6D64">
      <w:pPr>
        <w:ind w:firstLine="709"/>
        <w:jc w:val="center"/>
        <w:rPr>
          <w:rFonts w:eastAsia="Calibri"/>
          <w:b/>
          <w:spacing w:val="-4"/>
          <w:sz w:val="28"/>
          <w:szCs w:val="28"/>
        </w:rPr>
      </w:pPr>
      <w:r w:rsidRPr="00F3753C">
        <w:rPr>
          <w:rFonts w:eastAsia="Calibri"/>
          <w:b/>
          <w:spacing w:val="-4"/>
          <w:sz w:val="28"/>
          <w:szCs w:val="28"/>
        </w:rPr>
        <w:t xml:space="preserve">на справедливое и объективное расследование нарушения норм </w:t>
      </w:r>
    </w:p>
    <w:p w14:paraId="32A3DEF0" w14:textId="4E5FB961" w:rsidR="001D6EE5" w:rsidRDefault="001D6EE5" w:rsidP="00CB6D64">
      <w:pPr>
        <w:ind w:firstLine="709"/>
        <w:jc w:val="center"/>
        <w:rPr>
          <w:rFonts w:eastAsia="Calibri"/>
          <w:b/>
          <w:spacing w:val="-4"/>
          <w:sz w:val="28"/>
          <w:szCs w:val="28"/>
        </w:rPr>
      </w:pPr>
      <w:r w:rsidRPr="00F3753C">
        <w:rPr>
          <w:rFonts w:eastAsia="Calibri"/>
          <w:b/>
          <w:spacing w:val="-4"/>
          <w:sz w:val="28"/>
          <w:szCs w:val="28"/>
        </w:rPr>
        <w:t>профессиональной этики педагогических работников</w:t>
      </w:r>
    </w:p>
    <w:p w14:paraId="495792D5" w14:textId="77777777" w:rsidR="00F3753C" w:rsidRPr="00F3753C" w:rsidRDefault="00F3753C" w:rsidP="00CB6D64">
      <w:pPr>
        <w:ind w:firstLine="709"/>
        <w:jc w:val="center"/>
        <w:rPr>
          <w:rFonts w:eastAsia="Calibri"/>
          <w:b/>
          <w:spacing w:val="-4"/>
          <w:sz w:val="28"/>
          <w:szCs w:val="28"/>
        </w:rPr>
      </w:pPr>
    </w:p>
    <w:p w14:paraId="17F7F4E5" w14:textId="1DE305F9" w:rsidR="001D6EE5" w:rsidRPr="00F3753C" w:rsidRDefault="00F3753C" w:rsidP="00CB6D64">
      <w:pPr>
        <w:ind w:firstLine="709"/>
        <w:jc w:val="both"/>
        <w:rPr>
          <w:rFonts w:eastAsia="Calibri"/>
          <w:spacing w:val="-4"/>
          <w:sz w:val="28"/>
          <w:szCs w:val="28"/>
        </w:rPr>
      </w:pPr>
      <w:r w:rsidRPr="00F3753C">
        <w:rPr>
          <w:rFonts w:eastAsia="Calibri"/>
          <w:spacing w:val="-4"/>
          <w:sz w:val="28"/>
          <w:szCs w:val="28"/>
        </w:rPr>
        <w:t>8</w:t>
      </w:r>
      <w:r w:rsidR="001D6EE5" w:rsidRPr="00F3753C">
        <w:rPr>
          <w:rFonts w:eastAsia="Calibri"/>
          <w:spacing w:val="-4"/>
          <w:sz w:val="28"/>
          <w:szCs w:val="28"/>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E7AA7C5" w14:textId="5B3A917C" w:rsidR="001D6EE5" w:rsidRPr="00F3753C" w:rsidRDefault="00F3753C" w:rsidP="00CB6D64">
      <w:pPr>
        <w:ind w:firstLine="709"/>
        <w:jc w:val="both"/>
        <w:rPr>
          <w:rFonts w:eastAsia="Calibri"/>
          <w:spacing w:val="-4"/>
          <w:sz w:val="28"/>
          <w:szCs w:val="28"/>
        </w:rPr>
      </w:pPr>
      <w:r w:rsidRPr="00F3753C">
        <w:rPr>
          <w:rFonts w:eastAsia="Calibri"/>
          <w:spacing w:val="-4"/>
          <w:sz w:val="28"/>
          <w:szCs w:val="28"/>
        </w:rPr>
        <w:t>9</w:t>
      </w:r>
      <w:r w:rsidR="001D6EE5" w:rsidRPr="00F3753C">
        <w:rPr>
          <w:rFonts w:eastAsia="Calibri"/>
          <w:spacing w:val="-4"/>
          <w:sz w:val="28"/>
          <w:szCs w:val="28"/>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282FB58" w14:textId="77777777" w:rsidR="001D6EE5" w:rsidRPr="00F3753C" w:rsidRDefault="001D6EE5" w:rsidP="00CB6D64">
      <w:pPr>
        <w:ind w:firstLine="709"/>
        <w:jc w:val="both"/>
        <w:rPr>
          <w:rFonts w:eastAsia="Calibri"/>
          <w:spacing w:val="-4"/>
          <w:sz w:val="28"/>
          <w:szCs w:val="28"/>
        </w:rPr>
      </w:pPr>
      <w:r w:rsidRPr="00F3753C">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5F14372" w14:textId="76A8BCE0" w:rsidR="001D6EE5" w:rsidRPr="00F3753C" w:rsidRDefault="00F3753C" w:rsidP="00CB6D64">
      <w:pPr>
        <w:ind w:firstLine="709"/>
        <w:jc w:val="both"/>
        <w:rPr>
          <w:rFonts w:eastAsia="Calibri"/>
          <w:spacing w:val="-4"/>
          <w:sz w:val="28"/>
          <w:szCs w:val="28"/>
        </w:rPr>
      </w:pPr>
      <w:r w:rsidRPr="00F3753C">
        <w:rPr>
          <w:rFonts w:eastAsia="Calibri"/>
          <w:spacing w:val="-4"/>
          <w:sz w:val="28"/>
          <w:szCs w:val="28"/>
        </w:rPr>
        <w:lastRenderedPageBreak/>
        <w:t>10</w:t>
      </w:r>
      <w:r w:rsidR="001D6EE5" w:rsidRPr="00F3753C">
        <w:rPr>
          <w:rFonts w:eastAsia="Calibri"/>
          <w:spacing w:val="-4"/>
          <w:sz w:val="28"/>
          <w:szCs w:val="28"/>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3B55C82" w14:textId="6D3A432A" w:rsidR="001D6EE5" w:rsidRPr="00F3753C" w:rsidRDefault="00F3753C" w:rsidP="00CB6D64">
      <w:pPr>
        <w:ind w:firstLine="709"/>
        <w:jc w:val="both"/>
        <w:rPr>
          <w:rFonts w:eastAsia="Calibri"/>
          <w:spacing w:val="-4"/>
          <w:sz w:val="28"/>
          <w:szCs w:val="28"/>
        </w:rPr>
      </w:pPr>
      <w:r w:rsidRPr="00F3753C">
        <w:rPr>
          <w:rFonts w:eastAsia="Calibri"/>
          <w:spacing w:val="-4"/>
          <w:sz w:val="28"/>
          <w:szCs w:val="28"/>
        </w:rPr>
        <w:t>11</w:t>
      </w:r>
      <w:r w:rsidR="001D6EE5" w:rsidRPr="00F3753C">
        <w:rPr>
          <w:rFonts w:eastAsia="Calibri"/>
          <w:spacing w:val="-4"/>
          <w:sz w:val="28"/>
          <w:szCs w:val="28"/>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FAAB6DF" w14:textId="1B3236C5" w:rsidR="001D6EE5" w:rsidRPr="00F3753C" w:rsidRDefault="00F3753C" w:rsidP="00CB6D64">
      <w:pPr>
        <w:ind w:firstLine="709"/>
        <w:jc w:val="both"/>
        <w:rPr>
          <w:rFonts w:eastAsia="Calibri"/>
          <w:spacing w:val="-4"/>
          <w:sz w:val="28"/>
          <w:szCs w:val="28"/>
        </w:rPr>
      </w:pPr>
      <w:r w:rsidRPr="00F3753C">
        <w:rPr>
          <w:rFonts w:eastAsia="Calibri"/>
          <w:spacing w:val="-4"/>
          <w:sz w:val="28"/>
          <w:szCs w:val="28"/>
        </w:rPr>
        <w:t>12</w:t>
      </w:r>
      <w:r w:rsidR="001D6EE5" w:rsidRPr="00F3753C">
        <w:rPr>
          <w:rFonts w:eastAsia="Calibri"/>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47DAEDD" w14:textId="08C63C1F" w:rsidR="001D6EE5" w:rsidRDefault="001D6EE5" w:rsidP="00CB6D64">
      <w:pPr>
        <w:jc w:val="right"/>
        <w:rPr>
          <w:b/>
          <w:sz w:val="28"/>
          <w:szCs w:val="28"/>
        </w:rPr>
      </w:pPr>
    </w:p>
    <w:p w14:paraId="37FD1B4C" w14:textId="601F7D4C" w:rsidR="004575EE" w:rsidRDefault="004575EE" w:rsidP="00CB6D64">
      <w:pPr>
        <w:jc w:val="right"/>
        <w:rPr>
          <w:b/>
          <w:sz w:val="28"/>
          <w:szCs w:val="28"/>
        </w:rPr>
      </w:pPr>
    </w:p>
    <w:p w14:paraId="3316C253" w14:textId="58F221F5" w:rsidR="004575EE" w:rsidRDefault="004575EE" w:rsidP="00CB6D64">
      <w:pPr>
        <w:jc w:val="right"/>
        <w:rPr>
          <w:b/>
          <w:sz w:val="28"/>
          <w:szCs w:val="28"/>
        </w:rPr>
      </w:pPr>
    </w:p>
    <w:p w14:paraId="5C0DA90A" w14:textId="2444DD38" w:rsidR="006930D1" w:rsidRDefault="006930D1" w:rsidP="00CB6D64">
      <w:pPr>
        <w:jc w:val="right"/>
        <w:rPr>
          <w:b/>
          <w:sz w:val="28"/>
          <w:szCs w:val="28"/>
        </w:rPr>
      </w:pPr>
    </w:p>
    <w:p w14:paraId="00E7726F" w14:textId="40513688" w:rsidR="006930D1" w:rsidRDefault="006930D1" w:rsidP="00CB6D64">
      <w:pPr>
        <w:jc w:val="right"/>
        <w:rPr>
          <w:b/>
          <w:sz w:val="28"/>
          <w:szCs w:val="28"/>
        </w:rPr>
      </w:pPr>
    </w:p>
    <w:p w14:paraId="06A5C5EB" w14:textId="647D7F7B" w:rsidR="006930D1" w:rsidRDefault="006930D1" w:rsidP="00CB6D64">
      <w:pPr>
        <w:jc w:val="right"/>
        <w:rPr>
          <w:b/>
          <w:sz w:val="28"/>
          <w:szCs w:val="28"/>
        </w:rPr>
      </w:pPr>
    </w:p>
    <w:p w14:paraId="3D9081B4" w14:textId="66D48021" w:rsidR="006930D1" w:rsidRDefault="006930D1" w:rsidP="00616D2E">
      <w:pPr>
        <w:jc w:val="right"/>
        <w:rPr>
          <w:b/>
          <w:sz w:val="28"/>
          <w:szCs w:val="28"/>
        </w:rPr>
      </w:pPr>
    </w:p>
    <w:p w14:paraId="01445127" w14:textId="1142C9D2" w:rsidR="006930D1" w:rsidRDefault="006930D1" w:rsidP="00616D2E">
      <w:pPr>
        <w:jc w:val="right"/>
        <w:rPr>
          <w:b/>
          <w:sz w:val="28"/>
          <w:szCs w:val="28"/>
        </w:rPr>
      </w:pPr>
    </w:p>
    <w:p w14:paraId="4A453975" w14:textId="3250CEAF" w:rsidR="006930D1" w:rsidRDefault="006930D1" w:rsidP="00616D2E">
      <w:pPr>
        <w:jc w:val="right"/>
        <w:rPr>
          <w:b/>
          <w:sz w:val="28"/>
          <w:szCs w:val="28"/>
        </w:rPr>
      </w:pPr>
    </w:p>
    <w:p w14:paraId="6115D2C9" w14:textId="6803E464" w:rsidR="006930D1" w:rsidRDefault="006930D1" w:rsidP="00616D2E">
      <w:pPr>
        <w:jc w:val="right"/>
        <w:rPr>
          <w:b/>
          <w:sz w:val="28"/>
          <w:szCs w:val="28"/>
        </w:rPr>
      </w:pPr>
    </w:p>
    <w:p w14:paraId="785DBF25" w14:textId="35BB9195" w:rsidR="006930D1" w:rsidRDefault="006930D1" w:rsidP="00616D2E">
      <w:pPr>
        <w:jc w:val="right"/>
        <w:rPr>
          <w:b/>
          <w:sz w:val="28"/>
          <w:szCs w:val="28"/>
        </w:rPr>
      </w:pPr>
    </w:p>
    <w:p w14:paraId="77CCC17D" w14:textId="7E503A65" w:rsidR="006930D1" w:rsidRDefault="006930D1" w:rsidP="00616D2E">
      <w:pPr>
        <w:jc w:val="right"/>
        <w:rPr>
          <w:b/>
          <w:sz w:val="28"/>
          <w:szCs w:val="28"/>
        </w:rPr>
      </w:pPr>
    </w:p>
    <w:p w14:paraId="66DD296D" w14:textId="49FFA68B" w:rsidR="006930D1" w:rsidRDefault="006930D1" w:rsidP="00616D2E">
      <w:pPr>
        <w:jc w:val="right"/>
        <w:rPr>
          <w:b/>
          <w:sz w:val="28"/>
          <w:szCs w:val="28"/>
        </w:rPr>
      </w:pPr>
    </w:p>
    <w:p w14:paraId="6FA4FA76" w14:textId="1F07FC53" w:rsidR="006930D1" w:rsidRDefault="006930D1" w:rsidP="00616D2E">
      <w:pPr>
        <w:jc w:val="right"/>
        <w:rPr>
          <w:b/>
          <w:sz w:val="28"/>
          <w:szCs w:val="28"/>
        </w:rPr>
      </w:pPr>
    </w:p>
    <w:p w14:paraId="1067B866" w14:textId="3F17E91F" w:rsidR="006930D1" w:rsidRDefault="006930D1" w:rsidP="00616D2E">
      <w:pPr>
        <w:jc w:val="right"/>
        <w:rPr>
          <w:b/>
          <w:sz w:val="28"/>
          <w:szCs w:val="28"/>
        </w:rPr>
      </w:pPr>
    </w:p>
    <w:p w14:paraId="13572322" w14:textId="4E47B177" w:rsidR="006930D1" w:rsidRDefault="006930D1" w:rsidP="00616D2E">
      <w:pPr>
        <w:jc w:val="right"/>
        <w:rPr>
          <w:b/>
          <w:sz w:val="28"/>
          <w:szCs w:val="28"/>
        </w:rPr>
      </w:pPr>
    </w:p>
    <w:p w14:paraId="2F701313" w14:textId="78B950D3" w:rsidR="006930D1" w:rsidRDefault="006930D1" w:rsidP="00616D2E">
      <w:pPr>
        <w:jc w:val="right"/>
        <w:rPr>
          <w:b/>
          <w:sz w:val="28"/>
          <w:szCs w:val="28"/>
        </w:rPr>
      </w:pPr>
    </w:p>
    <w:p w14:paraId="785E9BF8" w14:textId="796583EA" w:rsidR="00CB6D64" w:rsidRDefault="00CB6D64" w:rsidP="00616D2E">
      <w:pPr>
        <w:jc w:val="right"/>
        <w:rPr>
          <w:b/>
          <w:sz w:val="28"/>
          <w:szCs w:val="28"/>
        </w:rPr>
      </w:pPr>
    </w:p>
    <w:p w14:paraId="4682A955" w14:textId="34EA164E" w:rsidR="00CB6D64" w:rsidRDefault="00CB6D64" w:rsidP="00616D2E">
      <w:pPr>
        <w:jc w:val="right"/>
        <w:rPr>
          <w:b/>
          <w:sz w:val="28"/>
          <w:szCs w:val="28"/>
        </w:rPr>
      </w:pPr>
    </w:p>
    <w:p w14:paraId="13668D7F" w14:textId="0C709640" w:rsidR="00CB6D64" w:rsidRDefault="00CB6D64" w:rsidP="00616D2E">
      <w:pPr>
        <w:jc w:val="right"/>
        <w:rPr>
          <w:b/>
          <w:sz w:val="28"/>
          <w:szCs w:val="28"/>
        </w:rPr>
      </w:pPr>
    </w:p>
    <w:p w14:paraId="5640D3D0" w14:textId="086AA994" w:rsidR="00CB6D64" w:rsidRDefault="00CB6D64" w:rsidP="00616D2E">
      <w:pPr>
        <w:jc w:val="right"/>
        <w:rPr>
          <w:b/>
          <w:sz w:val="28"/>
          <w:szCs w:val="28"/>
        </w:rPr>
      </w:pPr>
    </w:p>
    <w:p w14:paraId="7EF85440" w14:textId="67DF8943" w:rsidR="00CB6D64" w:rsidRDefault="00CB6D64" w:rsidP="00616D2E">
      <w:pPr>
        <w:jc w:val="right"/>
        <w:rPr>
          <w:b/>
          <w:sz w:val="28"/>
          <w:szCs w:val="28"/>
        </w:rPr>
      </w:pPr>
    </w:p>
    <w:p w14:paraId="05A1C8BA" w14:textId="55C55B5C" w:rsidR="00CB6D64" w:rsidRDefault="00CB6D64" w:rsidP="00616D2E">
      <w:pPr>
        <w:jc w:val="right"/>
        <w:rPr>
          <w:b/>
          <w:sz w:val="28"/>
          <w:szCs w:val="28"/>
        </w:rPr>
      </w:pPr>
    </w:p>
    <w:p w14:paraId="0F4EB4D0" w14:textId="3B8FD30D" w:rsidR="00CB6D64" w:rsidRDefault="00CB6D64" w:rsidP="00616D2E">
      <w:pPr>
        <w:jc w:val="right"/>
        <w:rPr>
          <w:b/>
          <w:sz w:val="28"/>
          <w:szCs w:val="28"/>
        </w:rPr>
      </w:pPr>
    </w:p>
    <w:p w14:paraId="17A061A8" w14:textId="59540853" w:rsidR="00CB6D64" w:rsidRDefault="00CB6D64" w:rsidP="00616D2E">
      <w:pPr>
        <w:jc w:val="right"/>
        <w:rPr>
          <w:b/>
          <w:sz w:val="28"/>
          <w:szCs w:val="28"/>
        </w:rPr>
      </w:pPr>
    </w:p>
    <w:p w14:paraId="07D03957" w14:textId="3B84B032" w:rsidR="00CB6D64" w:rsidRDefault="00CB6D64" w:rsidP="00616D2E">
      <w:pPr>
        <w:jc w:val="right"/>
        <w:rPr>
          <w:b/>
          <w:sz w:val="28"/>
          <w:szCs w:val="28"/>
        </w:rPr>
      </w:pPr>
    </w:p>
    <w:p w14:paraId="6C68496D" w14:textId="721DD5B9" w:rsidR="00332C75" w:rsidRDefault="00332C75" w:rsidP="00616D2E">
      <w:pPr>
        <w:jc w:val="right"/>
        <w:rPr>
          <w:b/>
          <w:sz w:val="28"/>
          <w:szCs w:val="28"/>
        </w:rPr>
      </w:pPr>
    </w:p>
    <w:p w14:paraId="7D9D15D6" w14:textId="77777777" w:rsidR="00266364" w:rsidRDefault="00266364" w:rsidP="00616D2E">
      <w:pPr>
        <w:jc w:val="right"/>
        <w:rPr>
          <w:b/>
          <w:sz w:val="28"/>
          <w:szCs w:val="28"/>
        </w:rPr>
      </w:pPr>
    </w:p>
    <w:p w14:paraId="226A40CF" w14:textId="703BA481" w:rsidR="00CB6D64" w:rsidRDefault="00CB6D64" w:rsidP="00616D2E">
      <w:pPr>
        <w:jc w:val="right"/>
        <w:rPr>
          <w:b/>
          <w:sz w:val="28"/>
          <w:szCs w:val="28"/>
        </w:rPr>
      </w:pPr>
    </w:p>
    <w:p w14:paraId="3B22EB64" w14:textId="77777777" w:rsidR="00824830" w:rsidRDefault="00824830" w:rsidP="00616D2E">
      <w:pPr>
        <w:jc w:val="right"/>
        <w:rPr>
          <w:b/>
          <w:sz w:val="28"/>
          <w:szCs w:val="28"/>
        </w:rPr>
      </w:pPr>
    </w:p>
    <w:p w14:paraId="4C02687D" w14:textId="6A44082C" w:rsidR="00332C75" w:rsidRDefault="00332C75" w:rsidP="00332C75">
      <w:pPr>
        <w:jc w:val="right"/>
        <w:rPr>
          <w:b/>
          <w:sz w:val="28"/>
          <w:szCs w:val="28"/>
        </w:rPr>
      </w:pPr>
      <w:r>
        <w:rPr>
          <w:b/>
          <w:sz w:val="28"/>
          <w:szCs w:val="28"/>
        </w:rPr>
        <w:lastRenderedPageBreak/>
        <w:t>Приложение №4</w:t>
      </w:r>
    </w:p>
    <w:tbl>
      <w:tblPr>
        <w:tblW w:w="10098" w:type="dxa"/>
        <w:tblInd w:w="108" w:type="dxa"/>
        <w:tblCellMar>
          <w:left w:w="0" w:type="dxa"/>
          <w:right w:w="0" w:type="dxa"/>
        </w:tblCellMar>
        <w:tblLook w:val="00A0" w:firstRow="1" w:lastRow="0" w:firstColumn="1" w:lastColumn="0" w:noHBand="0" w:noVBand="0"/>
      </w:tblPr>
      <w:tblGrid>
        <w:gridCol w:w="6129"/>
        <w:gridCol w:w="3969"/>
      </w:tblGrid>
      <w:tr w:rsidR="00332C75" w:rsidRPr="00BD0B30" w14:paraId="36D4E096" w14:textId="77777777" w:rsidTr="00EF2171">
        <w:trPr>
          <w:trHeight w:val="1142"/>
        </w:trPr>
        <w:tc>
          <w:tcPr>
            <w:tcW w:w="6129" w:type="dxa"/>
            <w:tcMar>
              <w:top w:w="0" w:type="dxa"/>
              <w:left w:w="108" w:type="dxa"/>
              <w:bottom w:w="0" w:type="dxa"/>
              <w:right w:w="108" w:type="dxa"/>
            </w:tcMar>
          </w:tcPr>
          <w:p w14:paraId="136F70CF" w14:textId="77777777" w:rsidR="00332C75" w:rsidRPr="00BD0B30" w:rsidRDefault="00332C75" w:rsidP="00EF2171">
            <w:r w:rsidRPr="00BD0B30">
              <w:t>Согласовано</w:t>
            </w:r>
          </w:p>
          <w:p w14:paraId="3547702B" w14:textId="77777777" w:rsidR="00332C75" w:rsidRPr="00BD0B30" w:rsidRDefault="00332C75" w:rsidP="00EF2171">
            <w:r w:rsidRPr="00BD0B30">
              <w:t>Председатель профкома</w:t>
            </w:r>
          </w:p>
          <w:p w14:paraId="10A6F997" w14:textId="77777777" w:rsidR="00332C75" w:rsidRPr="00BD0B30" w:rsidRDefault="00332C75" w:rsidP="00EF2171">
            <w:r w:rsidRPr="00BD0B30">
              <w:t>_______Р.Х.Нуряхметова</w:t>
            </w:r>
          </w:p>
        </w:tc>
        <w:tc>
          <w:tcPr>
            <w:tcW w:w="3969" w:type="dxa"/>
            <w:tcMar>
              <w:top w:w="0" w:type="dxa"/>
              <w:left w:w="108" w:type="dxa"/>
              <w:bottom w:w="0" w:type="dxa"/>
              <w:right w:w="108" w:type="dxa"/>
            </w:tcMar>
          </w:tcPr>
          <w:p w14:paraId="70C1D2C5" w14:textId="77777777" w:rsidR="00332C75" w:rsidRPr="00BD0B30" w:rsidRDefault="00332C75" w:rsidP="00EF2171">
            <w:r w:rsidRPr="00BD0B30">
              <w:t>УТВЕРЖДЕНО</w:t>
            </w:r>
          </w:p>
          <w:p w14:paraId="56BFC341" w14:textId="77777777" w:rsidR="00332C75" w:rsidRPr="00BD0B30" w:rsidRDefault="00332C75" w:rsidP="00EF2171">
            <w:r w:rsidRPr="00BD0B30">
              <w:t>и введено в действие</w:t>
            </w:r>
          </w:p>
          <w:p w14:paraId="15B27FD7" w14:textId="77777777" w:rsidR="00332C75" w:rsidRPr="00BD0B30" w:rsidRDefault="00332C75" w:rsidP="00EF2171">
            <w:r w:rsidRPr="00BD0B30">
              <w:t>приказом №68/1 от 15.04.2024 г</w:t>
            </w:r>
            <w:r w:rsidRPr="00BD0B30">
              <w:rPr>
                <w:u w:val="single"/>
              </w:rPr>
              <w:t>.</w:t>
            </w:r>
          </w:p>
          <w:p w14:paraId="7BDF0BCE" w14:textId="77777777" w:rsidR="00332C75" w:rsidRPr="00BD0B30" w:rsidRDefault="00332C75" w:rsidP="00EF2171">
            <w:r w:rsidRPr="009B3AD5">
              <w:t>Директор МБОУ «Гимназия №174»</w:t>
            </w:r>
            <w:r w:rsidRPr="00BD0B30">
              <w:rPr>
                <w:u w:val="single"/>
              </w:rPr>
              <w:t xml:space="preserve">                               </w:t>
            </w:r>
            <w:r w:rsidRPr="00BD0B30">
              <w:t>__________________А.А.Халикова</w:t>
            </w:r>
          </w:p>
        </w:tc>
      </w:tr>
    </w:tbl>
    <w:p w14:paraId="67DCBD92" w14:textId="77777777" w:rsidR="00332C75" w:rsidRDefault="00332C75" w:rsidP="00332C75">
      <w:pPr>
        <w:keepNext/>
        <w:keepLines/>
        <w:widowControl w:val="0"/>
        <w:jc w:val="center"/>
        <w:outlineLvl w:val="0"/>
        <w:rPr>
          <w:b/>
          <w:bCs/>
          <w:lang w:eastAsia="en-US"/>
        </w:rPr>
      </w:pPr>
    </w:p>
    <w:p w14:paraId="1FB8B2FC" w14:textId="4C655E3A" w:rsidR="00332C75" w:rsidRPr="003A53B7" w:rsidRDefault="00332C75" w:rsidP="00332C75">
      <w:pPr>
        <w:keepNext/>
        <w:keepLines/>
        <w:widowControl w:val="0"/>
        <w:jc w:val="center"/>
        <w:outlineLvl w:val="0"/>
        <w:rPr>
          <w:b/>
          <w:bCs/>
          <w:lang w:eastAsia="en-US"/>
        </w:rPr>
      </w:pPr>
      <w:r w:rsidRPr="003A53B7">
        <w:rPr>
          <w:b/>
          <w:bCs/>
          <w:lang w:eastAsia="en-US"/>
        </w:rPr>
        <w:t>ПОЛОЖЕНИЕ</w:t>
      </w:r>
    </w:p>
    <w:p w14:paraId="0BB734E2" w14:textId="77777777" w:rsidR="00332C75" w:rsidRPr="003A53B7" w:rsidRDefault="00332C75" w:rsidP="00332C75">
      <w:pPr>
        <w:keepNext/>
        <w:keepLines/>
        <w:widowControl w:val="0"/>
        <w:jc w:val="center"/>
        <w:outlineLvl w:val="0"/>
        <w:rPr>
          <w:b/>
          <w:bCs/>
          <w:sz w:val="28"/>
          <w:szCs w:val="28"/>
          <w:lang w:eastAsia="en-US"/>
        </w:rPr>
      </w:pPr>
      <w:r w:rsidRPr="003A53B7">
        <w:rPr>
          <w:b/>
          <w:bCs/>
          <w:sz w:val="28"/>
          <w:szCs w:val="28"/>
          <w:lang w:eastAsia="en-US"/>
        </w:rPr>
        <w:t>о формировании и использовании премиального фонда</w:t>
      </w:r>
    </w:p>
    <w:p w14:paraId="0E747295" w14:textId="49F7CC99" w:rsidR="00332C75" w:rsidRDefault="00332C75" w:rsidP="00332C75">
      <w:pPr>
        <w:keepNext/>
        <w:keepLines/>
        <w:widowControl w:val="0"/>
        <w:jc w:val="center"/>
        <w:outlineLvl w:val="1"/>
        <w:rPr>
          <w:b/>
          <w:bCs/>
          <w:sz w:val="28"/>
          <w:szCs w:val="28"/>
          <w:lang w:eastAsia="en-US"/>
        </w:rPr>
      </w:pPr>
      <w:r>
        <w:rPr>
          <w:b/>
          <w:bCs/>
          <w:sz w:val="28"/>
          <w:szCs w:val="28"/>
          <w:lang w:eastAsia="en-US"/>
        </w:rPr>
        <w:t>МБОУ «Гимназия №174» Советского района г.Казани</w:t>
      </w:r>
    </w:p>
    <w:p w14:paraId="4270EECF" w14:textId="77777777" w:rsidR="00332C75" w:rsidRDefault="00332C75" w:rsidP="00332C75">
      <w:pPr>
        <w:keepNext/>
        <w:keepLines/>
        <w:widowControl w:val="0"/>
        <w:jc w:val="center"/>
        <w:outlineLvl w:val="1"/>
        <w:rPr>
          <w:b/>
          <w:bCs/>
          <w:sz w:val="28"/>
          <w:szCs w:val="28"/>
          <w:lang w:eastAsia="en-US"/>
        </w:rPr>
      </w:pPr>
    </w:p>
    <w:p w14:paraId="245C859D" w14:textId="77777777" w:rsidR="00332C75" w:rsidRPr="003A53B7" w:rsidRDefault="00332C75" w:rsidP="00332C75">
      <w:pPr>
        <w:keepNext/>
        <w:keepLines/>
        <w:widowControl w:val="0"/>
        <w:jc w:val="center"/>
        <w:outlineLvl w:val="1"/>
        <w:rPr>
          <w:b/>
          <w:bCs/>
          <w:sz w:val="28"/>
          <w:szCs w:val="28"/>
          <w:lang w:eastAsia="en-US"/>
        </w:rPr>
      </w:pPr>
      <w:r w:rsidRPr="003A53B7">
        <w:rPr>
          <w:b/>
          <w:bCs/>
          <w:sz w:val="28"/>
          <w:szCs w:val="28"/>
          <w:lang w:eastAsia="en-US"/>
        </w:rPr>
        <w:t>I. Общее положение.</w:t>
      </w:r>
    </w:p>
    <w:p w14:paraId="0C7E9674" w14:textId="18EFB9EC" w:rsidR="00332C75" w:rsidRPr="003A53B7" w:rsidRDefault="00332C75" w:rsidP="000A4B93">
      <w:pPr>
        <w:widowControl w:val="0"/>
        <w:spacing w:line="276" w:lineRule="auto"/>
        <w:ind w:firstLine="20"/>
        <w:jc w:val="both"/>
        <w:rPr>
          <w:sz w:val="28"/>
          <w:szCs w:val="28"/>
          <w:lang w:eastAsia="en-US"/>
        </w:rPr>
      </w:pPr>
      <w:r w:rsidRPr="003A53B7">
        <w:rPr>
          <w:sz w:val="28"/>
          <w:szCs w:val="28"/>
          <w:lang w:eastAsia="en-US"/>
        </w:rPr>
        <w:t xml:space="preserve">   Настоящее Положение о формировании и использовании премиального фонда (далее - Положение) является формой реализации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w:t>
      </w:r>
      <w:r w:rsidR="00EB7CFB">
        <w:rPr>
          <w:sz w:val="28"/>
          <w:szCs w:val="28"/>
          <w:lang w:eastAsia="en-US"/>
        </w:rPr>
        <w:t xml:space="preserve"> </w:t>
      </w:r>
      <w:r w:rsidRPr="003A53B7">
        <w:rPr>
          <w:sz w:val="28"/>
          <w:szCs w:val="28"/>
          <w:lang w:eastAsia="en-US"/>
        </w:rPr>
        <w:t>24.08.2010 года №675);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Постановлением Кабинета Министров Республики Татарстан от 24.08.2010 года № 674 «О размере тарифной ставки (оклада) первого разряда, Постановление Кабинета Министров № 1024 от 23.12.2013 "О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6F5E9F61" w14:textId="77777777" w:rsidR="00332C75" w:rsidRPr="003A53B7" w:rsidRDefault="00332C75" w:rsidP="000A4B93">
      <w:pPr>
        <w:widowControl w:val="0"/>
        <w:spacing w:line="276" w:lineRule="auto"/>
        <w:ind w:firstLine="20"/>
        <w:jc w:val="both"/>
        <w:rPr>
          <w:sz w:val="28"/>
          <w:szCs w:val="28"/>
          <w:lang w:eastAsia="en-US"/>
        </w:rPr>
      </w:pPr>
      <w:r w:rsidRPr="003A53B7">
        <w:rPr>
          <w:sz w:val="28"/>
          <w:szCs w:val="28"/>
          <w:lang w:eastAsia="en-US"/>
        </w:rPr>
        <w:t xml:space="preserve">  - Колл</w:t>
      </w:r>
      <w:r>
        <w:rPr>
          <w:sz w:val="28"/>
          <w:szCs w:val="28"/>
          <w:lang w:eastAsia="en-US"/>
        </w:rPr>
        <w:t>ективного договора МБОУ «Гимназия №174</w:t>
      </w:r>
      <w:r w:rsidRPr="003A53B7">
        <w:rPr>
          <w:sz w:val="28"/>
          <w:szCs w:val="28"/>
          <w:lang w:eastAsia="en-US"/>
        </w:rPr>
        <w:t>» и определяет порядок формирования, условия и критерии премирования работников МБОУ «</w:t>
      </w:r>
      <w:r>
        <w:rPr>
          <w:sz w:val="28"/>
          <w:szCs w:val="28"/>
          <w:lang w:eastAsia="en-US"/>
        </w:rPr>
        <w:t>Гимназия №174», далее-Гимназия</w:t>
      </w:r>
      <w:r w:rsidRPr="003A53B7">
        <w:rPr>
          <w:sz w:val="28"/>
          <w:szCs w:val="28"/>
          <w:lang w:eastAsia="en-US"/>
        </w:rPr>
        <w:t>).</w:t>
      </w:r>
    </w:p>
    <w:p w14:paraId="1C1531C5" w14:textId="77777777" w:rsidR="00332C75" w:rsidRPr="003A53B7" w:rsidRDefault="00332C75" w:rsidP="000A4B93">
      <w:pPr>
        <w:widowControl w:val="0"/>
        <w:tabs>
          <w:tab w:val="left" w:pos="1205"/>
        </w:tabs>
        <w:spacing w:line="276" w:lineRule="auto"/>
        <w:rPr>
          <w:sz w:val="28"/>
          <w:szCs w:val="28"/>
          <w:lang w:eastAsia="en-US"/>
        </w:rPr>
      </w:pPr>
      <w:r>
        <w:rPr>
          <w:sz w:val="28"/>
          <w:szCs w:val="28"/>
          <w:lang w:eastAsia="en-US"/>
        </w:rPr>
        <w:t xml:space="preserve">1.1. </w:t>
      </w:r>
      <w:r w:rsidRPr="003A53B7">
        <w:rPr>
          <w:sz w:val="28"/>
          <w:szCs w:val="28"/>
          <w:lang w:eastAsia="en-US"/>
        </w:rPr>
        <w:t>Действие Положения направлена на материальное поощрение за добросовестное и ответственное исполнение своих должностных обязанностей, за высокие результаты и показатели труда, с целью дальнейшего развития творческой инициативы работников.</w:t>
      </w:r>
    </w:p>
    <w:p w14:paraId="74230AD6" w14:textId="77777777" w:rsidR="00332C75" w:rsidRPr="00412DD9" w:rsidRDefault="00332C75" w:rsidP="000A4B93">
      <w:pPr>
        <w:widowControl w:val="0"/>
        <w:tabs>
          <w:tab w:val="left" w:pos="1200"/>
        </w:tabs>
        <w:spacing w:line="276" w:lineRule="auto"/>
        <w:jc w:val="both"/>
        <w:rPr>
          <w:sz w:val="28"/>
          <w:szCs w:val="28"/>
          <w:lang w:eastAsia="en-US"/>
        </w:rPr>
      </w:pPr>
      <w:r>
        <w:rPr>
          <w:sz w:val="28"/>
          <w:szCs w:val="28"/>
          <w:lang w:eastAsia="en-US"/>
        </w:rPr>
        <w:t xml:space="preserve">1.2. </w:t>
      </w:r>
      <w:r w:rsidRPr="00412DD9">
        <w:rPr>
          <w:sz w:val="28"/>
          <w:szCs w:val="28"/>
          <w:lang w:eastAsia="en-US"/>
        </w:rPr>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14:paraId="7F639D63" w14:textId="77777777" w:rsidR="00332C75" w:rsidRPr="00412DD9" w:rsidRDefault="00332C75" w:rsidP="000A4B93">
      <w:pPr>
        <w:widowControl w:val="0"/>
        <w:tabs>
          <w:tab w:val="left" w:pos="1210"/>
        </w:tabs>
        <w:spacing w:line="276" w:lineRule="auto"/>
        <w:jc w:val="both"/>
        <w:rPr>
          <w:sz w:val="28"/>
          <w:szCs w:val="28"/>
          <w:lang w:eastAsia="en-US"/>
        </w:rPr>
      </w:pPr>
      <w:r>
        <w:rPr>
          <w:sz w:val="28"/>
          <w:szCs w:val="28"/>
          <w:lang w:eastAsia="en-US"/>
        </w:rPr>
        <w:t xml:space="preserve">1.3. </w:t>
      </w:r>
      <w:r w:rsidRPr="00412DD9">
        <w:rPr>
          <w:sz w:val="28"/>
          <w:szCs w:val="28"/>
          <w:lang w:eastAsia="en-US"/>
        </w:rPr>
        <w:t>минимальных базовых окладов (должностных окладов) работников государственных учреждений Республики Татарстан»;</w:t>
      </w:r>
    </w:p>
    <w:p w14:paraId="2B99E3AA" w14:textId="77777777" w:rsidR="00332C75" w:rsidRPr="003A53B7" w:rsidRDefault="00332C75" w:rsidP="000A4B93">
      <w:pPr>
        <w:widowControl w:val="0"/>
        <w:spacing w:line="276" w:lineRule="auto"/>
        <w:ind w:firstLine="20"/>
        <w:jc w:val="both"/>
        <w:rPr>
          <w:sz w:val="28"/>
          <w:szCs w:val="28"/>
          <w:lang w:eastAsia="en-US"/>
        </w:rPr>
      </w:pPr>
      <w:r w:rsidRPr="003A53B7">
        <w:rPr>
          <w:sz w:val="28"/>
          <w:szCs w:val="28"/>
          <w:lang w:eastAsia="en-US"/>
        </w:rPr>
        <w:t xml:space="preserve">Данное Положение распространяется на основной, учебно-вспомогательный и   обслуживающий персонал образовательного учреждения. </w:t>
      </w:r>
    </w:p>
    <w:p w14:paraId="49BFBE9C" w14:textId="77777777" w:rsidR="00332C75" w:rsidRPr="003A53B7" w:rsidRDefault="00332C75" w:rsidP="000A4B93">
      <w:pPr>
        <w:keepNext/>
        <w:keepLines/>
        <w:widowControl w:val="0"/>
        <w:spacing w:line="276" w:lineRule="auto"/>
        <w:jc w:val="center"/>
        <w:outlineLvl w:val="2"/>
        <w:rPr>
          <w:b/>
          <w:bCs/>
          <w:sz w:val="28"/>
          <w:szCs w:val="28"/>
          <w:lang w:eastAsia="en-US"/>
        </w:rPr>
      </w:pPr>
      <w:r w:rsidRPr="003A53B7">
        <w:rPr>
          <w:b/>
          <w:bCs/>
          <w:sz w:val="28"/>
          <w:szCs w:val="28"/>
          <w:lang w:eastAsia="en-US"/>
        </w:rPr>
        <w:t>П. Формирование фонда премирования</w:t>
      </w:r>
    </w:p>
    <w:p w14:paraId="5C0035F2" w14:textId="77777777" w:rsidR="00332C75" w:rsidRPr="00244238" w:rsidRDefault="00332C75" w:rsidP="000A4B93">
      <w:pPr>
        <w:widowControl w:val="0"/>
        <w:tabs>
          <w:tab w:val="left" w:pos="1177"/>
        </w:tabs>
        <w:spacing w:line="276" w:lineRule="auto"/>
        <w:jc w:val="both"/>
        <w:rPr>
          <w:sz w:val="28"/>
          <w:szCs w:val="28"/>
          <w:lang w:eastAsia="en-US"/>
        </w:rPr>
      </w:pPr>
      <w:r>
        <w:rPr>
          <w:sz w:val="28"/>
          <w:szCs w:val="28"/>
          <w:lang w:eastAsia="en-US"/>
        </w:rPr>
        <w:t xml:space="preserve">2.1. </w:t>
      </w:r>
      <w:r w:rsidRPr="00244238">
        <w:rPr>
          <w:sz w:val="28"/>
          <w:szCs w:val="28"/>
          <w:lang w:eastAsia="en-US"/>
        </w:rPr>
        <w:t xml:space="preserve">Размер фонда оплаты труда, предусмотренного на премиальные выплаты работникам работников образования, составляет не менее 2 процентов от фонда оплаты </w:t>
      </w:r>
      <w:r w:rsidRPr="00244238">
        <w:rPr>
          <w:sz w:val="28"/>
          <w:szCs w:val="28"/>
          <w:lang w:eastAsia="en-US"/>
        </w:rPr>
        <w:lastRenderedPageBreak/>
        <w:t>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p>
    <w:p w14:paraId="0F226580" w14:textId="77777777" w:rsidR="00332C75" w:rsidRPr="003A53B7" w:rsidRDefault="00332C75" w:rsidP="000A4B93">
      <w:pPr>
        <w:widowControl w:val="0"/>
        <w:tabs>
          <w:tab w:val="left" w:pos="1172"/>
        </w:tabs>
        <w:spacing w:line="276" w:lineRule="auto"/>
        <w:jc w:val="both"/>
        <w:rPr>
          <w:sz w:val="28"/>
          <w:szCs w:val="28"/>
          <w:lang w:eastAsia="en-US"/>
        </w:rPr>
      </w:pPr>
      <w:r>
        <w:rPr>
          <w:sz w:val="28"/>
          <w:szCs w:val="28"/>
          <w:lang w:eastAsia="en-US"/>
        </w:rPr>
        <w:t xml:space="preserve">2.2. </w:t>
      </w:r>
      <w:r w:rsidRPr="003A53B7">
        <w:rPr>
          <w:sz w:val="28"/>
          <w:szCs w:val="28"/>
          <w:lang w:eastAsia="en-US"/>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359C9826" w14:textId="77777777" w:rsidR="00332C75" w:rsidRPr="003A53B7" w:rsidRDefault="00332C75" w:rsidP="000A4B93">
      <w:pPr>
        <w:widowControl w:val="0"/>
        <w:tabs>
          <w:tab w:val="left" w:pos="1172"/>
        </w:tabs>
        <w:spacing w:line="276" w:lineRule="auto"/>
        <w:jc w:val="both"/>
        <w:rPr>
          <w:sz w:val="28"/>
          <w:szCs w:val="28"/>
          <w:lang w:eastAsia="en-US"/>
        </w:rPr>
      </w:pPr>
      <w:r>
        <w:rPr>
          <w:sz w:val="28"/>
          <w:szCs w:val="28"/>
          <w:lang w:eastAsia="en-US"/>
        </w:rPr>
        <w:t>2.3.</w:t>
      </w:r>
      <w:r w:rsidRPr="003A53B7">
        <w:rPr>
          <w:sz w:val="28"/>
          <w:szCs w:val="28"/>
          <w:lang w:eastAsia="en-US"/>
        </w:rPr>
        <w:t xml:space="preserve"> 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 </w:t>
      </w:r>
    </w:p>
    <w:p w14:paraId="5385A991" w14:textId="77777777" w:rsidR="00332C75" w:rsidRPr="003A53B7" w:rsidRDefault="00332C75" w:rsidP="000A4B93">
      <w:pPr>
        <w:widowControl w:val="0"/>
        <w:tabs>
          <w:tab w:val="left" w:pos="1172"/>
        </w:tabs>
        <w:spacing w:line="276" w:lineRule="auto"/>
        <w:jc w:val="both"/>
        <w:rPr>
          <w:sz w:val="28"/>
          <w:szCs w:val="28"/>
          <w:lang w:eastAsia="en-US"/>
        </w:rPr>
      </w:pPr>
      <w:r>
        <w:rPr>
          <w:sz w:val="28"/>
          <w:szCs w:val="28"/>
          <w:lang w:eastAsia="en-US"/>
        </w:rPr>
        <w:t>2.4.</w:t>
      </w:r>
      <w:r w:rsidRPr="003A53B7">
        <w:rPr>
          <w:sz w:val="28"/>
          <w:szCs w:val="28"/>
          <w:lang w:eastAsia="en-US"/>
        </w:rPr>
        <w:t xml:space="preserve"> 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 </w:t>
      </w:r>
    </w:p>
    <w:p w14:paraId="49C70F9E" w14:textId="77777777" w:rsidR="00332C75" w:rsidRPr="00244238" w:rsidRDefault="00332C75" w:rsidP="000A4B93">
      <w:pPr>
        <w:widowControl w:val="0"/>
        <w:tabs>
          <w:tab w:val="left" w:pos="1172"/>
        </w:tabs>
        <w:spacing w:line="276" w:lineRule="auto"/>
        <w:jc w:val="both"/>
        <w:rPr>
          <w:sz w:val="28"/>
          <w:szCs w:val="28"/>
          <w:lang w:eastAsia="en-US"/>
        </w:rPr>
      </w:pPr>
      <w:r>
        <w:rPr>
          <w:sz w:val="28"/>
          <w:szCs w:val="28"/>
          <w:lang w:eastAsia="en-US"/>
        </w:rPr>
        <w:t xml:space="preserve">2.5. </w:t>
      </w:r>
      <w:r w:rsidRPr="00244238">
        <w:rPr>
          <w:sz w:val="28"/>
          <w:szCs w:val="28"/>
          <w:lang w:eastAsia="en-US"/>
        </w:rPr>
        <w:t>Фонд экономии заработной платы также может использоваться на прем</w:t>
      </w:r>
      <w:r>
        <w:rPr>
          <w:sz w:val="28"/>
          <w:szCs w:val="28"/>
          <w:lang w:eastAsia="en-US"/>
        </w:rPr>
        <w:t>иальные выплаты работникам Гимназии</w:t>
      </w:r>
      <w:r w:rsidRPr="00244238">
        <w:rPr>
          <w:sz w:val="28"/>
          <w:szCs w:val="28"/>
          <w:lang w:eastAsia="en-US"/>
        </w:rPr>
        <w:t>.</w:t>
      </w:r>
    </w:p>
    <w:p w14:paraId="74AF0879" w14:textId="77777777" w:rsidR="00332C75" w:rsidRPr="003A53B7" w:rsidRDefault="00332C75" w:rsidP="000A4B93">
      <w:pPr>
        <w:keepNext/>
        <w:keepLines/>
        <w:widowControl w:val="0"/>
        <w:spacing w:line="276" w:lineRule="auto"/>
        <w:jc w:val="center"/>
        <w:outlineLvl w:val="2"/>
        <w:rPr>
          <w:b/>
          <w:bCs/>
          <w:sz w:val="28"/>
          <w:szCs w:val="28"/>
          <w:lang w:eastAsia="en-US"/>
        </w:rPr>
      </w:pPr>
      <w:r w:rsidRPr="003A53B7">
        <w:rPr>
          <w:b/>
          <w:bCs/>
          <w:sz w:val="28"/>
          <w:szCs w:val="28"/>
          <w:lang w:eastAsia="en-US"/>
        </w:rPr>
        <w:t>III. Порядок премирования работников</w:t>
      </w:r>
    </w:p>
    <w:p w14:paraId="79E4EF42" w14:textId="77777777" w:rsidR="00332C75" w:rsidRPr="00244238" w:rsidRDefault="00332C75" w:rsidP="000A4B93">
      <w:pPr>
        <w:widowControl w:val="0"/>
        <w:tabs>
          <w:tab w:val="left" w:pos="1172"/>
        </w:tabs>
        <w:spacing w:line="276" w:lineRule="auto"/>
        <w:jc w:val="both"/>
        <w:rPr>
          <w:sz w:val="28"/>
          <w:szCs w:val="28"/>
          <w:lang w:eastAsia="en-US"/>
        </w:rPr>
      </w:pPr>
      <w:r w:rsidRPr="00244238">
        <w:rPr>
          <w:sz w:val="28"/>
          <w:szCs w:val="28"/>
          <w:lang w:eastAsia="en-US"/>
        </w:rPr>
        <w:t>3.</w:t>
      </w:r>
      <w:r>
        <w:rPr>
          <w:sz w:val="28"/>
          <w:szCs w:val="28"/>
          <w:lang w:eastAsia="en-US"/>
        </w:rPr>
        <w:t xml:space="preserve">1. </w:t>
      </w:r>
      <w:r w:rsidRPr="00244238">
        <w:rPr>
          <w:sz w:val="28"/>
          <w:szCs w:val="28"/>
          <w:lang w:eastAsia="en-US"/>
        </w:rPr>
        <w:t>Распределение премий производится на основании данного Положения решением комиссии с оформлением протокола. Директор школы с учетом мотивированного мнения</w:t>
      </w:r>
      <w:r>
        <w:rPr>
          <w:sz w:val="28"/>
          <w:szCs w:val="28"/>
          <w:lang w:eastAsia="en-US"/>
        </w:rPr>
        <w:t xml:space="preserve"> профкома издает приказ по МБОУ «Гимназия №174»</w:t>
      </w:r>
      <w:r w:rsidRPr="00244238">
        <w:rPr>
          <w:sz w:val="28"/>
          <w:szCs w:val="28"/>
          <w:lang w:eastAsia="en-US"/>
        </w:rPr>
        <w:t>.</w:t>
      </w:r>
    </w:p>
    <w:p w14:paraId="5EBBA6FE" w14:textId="77777777" w:rsidR="00332C75" w:rsidRPr="009037F2" w:rsidRDefault="00332C75" w:rsidP="000A4B93">
      <w:pPr>
        <w:widowControl w:val="0"/>
        <w:tabs>
          <w:tab w:val="left" w:pos="1266"/>
        </w:tabs>
        <w:spacing w:line="276" w:lineRule="auto"/>
        <w:jc w:val="both"/>
        <w:rPr>
          <w:sz w:val="28"/>
          <w:szCs w:val="28"/>
          <w:lang w:eastAsia="en-US"/>
        </w:rPr>
      </w:pPr>
      <w:r>
        <w:rPr>
          <w:sz w:val="28"/>
          <w:szCs w:val="28"/>
          <w:lang w:eastAsia="en-US"/>
        </w:rPr>
        <w:t>3</w:t>
      </w:r>
      <w:r w:rsidRPr="009037F2">
        <w:rPr>
          <w:sz w:val="28"/>
          <w:szCs w:val="28"/>
          <w:lang w:eastAsia="en-US"/>
        </w:rPr>
        <w:t>.2. Премия выплачивается 1 раз в квартал.</w:t>
      </w:r>
    </w:p>
    <w:p w14:paraId="60024D64" w14:textId="77777777" w:rsidR="00332C75" w:rsidRPr="009037F2" w:rsidRDefault="00332C75" w:rsidP="000A4B93">
      <w:pPr>
        <w:spacing w:line="276" w:lineRule="auto"/>
        <w:rPr>
          <w:rFonts w:eastAsia="Calibri"/>
          <w:sz w:val="28"/>
          <w:szCs w:val="28"/>
          <w:lang w:eastAsia="en-US"/>
        </w:rPr>
      </w:pPr>
      <w:r w:rsidRPr="009037F2">
        <w:rPr>
          <w:color w:val="333333"/>
          <w:sz w:val="28"/>
          <w:szCs w:val="28"/>
          <w:shd w:val="clear" w:color="auto" w:fill="FFFFFF"/>
        </w:rPr>
        <w:t>3.3.</w:t>
      </w:r>
      <w:r w:rsidRPr="009037F2">
        <w:rPr>
          <w:rFonts w:ascii="Georgia" w:hAnsi="Georgia"/>
          <w:color w:val="333333"/>
          <w:sz w:val="28"/>
          <w:szCs w:val="28"/>
          <w:shd w:val="clear" w:color="auto" w:fill="FFFFFF"/>
        </w:rPr>
        <w:t xml:space="preserve">  </w:t>
      </w:r>
      <w:r w:rsidRPr="009037F2">
        <w:rPr>
          <w:color w:val="333333"/>
          <w:sz w:val="28"/>
          <w:szCs w:val="28"/>
          <w:shd w:val="clear" w:color="auto" w:fill="FFFFFF"/>
        </w:rPr>
        <w:t>Премия устанавливается работникам по основному месту работы единовременно за увеличение объема выполненных работ (расширение зон обслуживания), за организацию и проведение мероприятий, повышающих авторитет и имидж прогимназии, к юбилейным датам, получению знаков отличия, благодарственных писем, грамот, наград и иным основаниям.</w:t>
      </w:r>
      <w:r w:rsidRPr="009037F2">
        <w:rPr>
          <w:color w:val="333333"/>
          <w:sz w:val="28"/>
          <w:szCs w:val="28"/>
        </w:rPr>
        <w:br/>
      </w:r>
      <w:r>
        <w:rPr>
          <w:color w:val="333333"/>
          <w:sz w:val="28"/>
          <w:szCs w:val="28"/>
          <w:shd w:val="clear" w:color="auto" w:fill="FFFFFF"/>
        </w:rPr>
        <w:t xml:space="preserve">3.4. </w:t>
      </w:r>
      <w:r w:rsidRPr="009037F2">
        <w:rPr>
          <w:rFonts w:eastAsia="Calibri"/>
          <w:sz w:val="28"/>
          <w:szCs w:val="28"/>
          <w:lang w:eastAsia="en-US"/>
        </w:rPr>
        <w:t>Выплачива</w:t>
      </w:r>
      <w:r>
        <w:rPr>
          <w:rFonts w:eastAsia="Calibri"/>
          <w:sz w:val="28"/>
          <w:szCs w:val="28"/>
          <w:lang w:eastAsia="en-US"/>
        </w:rPr>
        <w:t>ется премия</w:t>
      </w:r>
      <w:r w:rsidRPr="009037F2">
        <w:rPr>
          <w:rFonts w:eastAsia="Calibri"/>
          <w:sz w:val="28"/>
          <w:szCs w:val="28"/>
          <w:lang w:eastAsia="en-US"/>
        </w:rPr>
        <w:t xml:space="preserve"> работникам, награжденным Почетными грамотами, Благодарственными письмами, отраслевыми и государственными наградами вознаграждение в размере от 10% до 50% минимального размера </w:t>
      </w:r>
      <w:r>
        <w:rPr>
          <w:rFonts w:eastAsia="Calibri"/>
          <w:sz w:val="28"/>
          <w:szCs w:val="28"/>
          <w:lang w:eastAsia="en-US"/>
        </w:rPr>
        <w:t xml:space="preserve">оплаты труда; </w:t>
      </w:r>
    </w:p>
    <w:p w14:paraId="535FDD7A" w14:textId="77777777" w:rsidR="00332C75" w:rsidRPr="009037F2" w:rsidRDefault="00332C75" w:rsidP="000A4B93">
      <w:pPr>
        <w:spacing w:line="276" w:lineRule="auto"/>
        <w:jc w:val="both"/>
        <w:rPr>
          <w:rFonts w:eastAsia="Calibri"/>
          <w:sz w:val="28"/>
          <w:szCs w:val="28"/>
          <w:lang w:eastAsia="en-US"/>
        </w:rPr>
      </w:pPr>
      <w:r w:rsidRPr="009037F2">
        <w:rPr>
          <w:rFonts w:eastAsia="Calibri"/>
          <w:sz w:val="28"/>
          <w:szCs w:val="28"/>
          <w:lang w:eastAsia="en-US"/>
        </w:rPr>
        <w:t xml:space="preserve">   </w:t>
      </w:r>
      <w:r>
        <w:rPr>
          <w:rFonts w:eastAsia="Calibri"/>
          <w:sz w:val="28"/>
          <w:szCs w:val="28"/>
          <w:lang w:eastAsia="en-US"/>
        </w:rPr>
        <w:t>з</w:t>
      </w:r>
      <w:r w:rsidRPr="009037F2">
        <w:rPr>
          <w:rFonts w:eastAsia="Calibri"/>
          <w:sz w:val="28"/>
          <w:szCs w:val="28"/>
          <w:lang w:eastAsia="en-US"/>
        </w:rPr>
        <w:t>а особые заслуги работника перед учреждением при уволь</w:t>
      </w:r>
      <w:r>
        <w:rPr>
          <w:rFonts w:eastAsia="Calibri"/>
          <w:sz w:val="28"/>
          <w:szCs w:val="28"/>
          <w:lang w:eastAsia="en-US"/>
        </w:rPr>
        <w:t>нении по собственному желанию в</w:t>
      </w:r>
      <w:r w:rsidRPr="009037F2">
        <w:rPr>
          <w:rFonts w:eastAsia="Calibri"/>
          <w:sz w:val="28"/>
          <w:szCs w:val="28"/>
          <w:lang w:eastAsia="en-US"/>
        </w:rPr>
        <w:t>первые после достижения пенсионного возраста, либо приобретения права на досрочную трудовую пенсию по старости до одного базового оклада работника единовременно.</w:t>
      </w:r>
    </w:p>
    <w:p w14:paraId="1FC07D98" w14:textId="77777777" w:rsidR="00332C75" w:rsidRPr="009037F2" w:rsidRDefault="00332C75" w:rsidP="000A4B93">
      <w:pPr>
        <w:spacing w:line="276" w:lineRule="auto"/>
        <w:jc w:val="both"/>
        <w:rPr>
          <w:rFonts w:eastAsia="Calibri"/>
          <w:sz w:val="28"/>
          <w:szCs w:val="28"/>
          <w:lang w:eastAsia="en-US"/>
        </w:rPr>
      </w:pPr>
      <w:r w:rsidRPr="009037F2">
        <w:rPr>
          <w:rFonts w:eastAsia="Calibri"/>
          <w:sz w:val="28"/>
          <w:szCs w:val="28"/>
          <w:lang w:eastAsia="en-US"/>
        </w:rPr>
        <w:t xml:space="preserve">  </w:t>
      </w:r>
      <w:r>
        <w:rPr>
          <w:rFonts w:eastAsia="Calibri"/>
          <w:sz w:val="28"/>
          <w:szCs w:val="28"/>
          <w:lang w:eastAsia="en-US"/>
        </w:rPr>
        <w:t xml:space="preserve">3.5. </w:t>
      </w:r>
      <w:r w:rsidRPr="009037F2">
        <w:rPr>
          <w:rFonts w:eastAsia="Calibri"/>
          <w:sz w:val="28"/>
          <w:szCs w:val="28"/>
          <w:lang w:eastAsia="en-US"/>
        </w:rPr>
        <w:t>Размеры и порядок премирования основного персонала устанавливается учреждением самостоятельно на основании разработанного Положения об использовании премиального фонда, утверждается приказом директора Гимназии по согласованию с органом первичной профсоюзной организации.</w:t>
      </w:r>
    </w:p>
    <w:p w14:paraId="369EF5C1" w14:textId="77777777" w:rsidR="00332C75" w:rsidRDefault="00332C75" w:rsidP="000A4B93">
      <w:pPr>
        <w:spacing w:line="276" w:lineRule="auto"/>
        <w:jc w:val="both"/>
        <w:rPr>
          <w:sz w:val="28"/>
          <w:szCs w:val="28"/>
          <w:lang w:eastAsia="en-US"/>
        </w:rPr>
      </w:pPr>
      <w:r>
        <w:rPr>
          <w:rFonts w:eastAsia="Calibri"/>
          <w:lang w:eastAsia="en-US"/>
        </w:rPr>
        <w:t xml:space="preserve">   </w:t>
      </w:r>
      <w:r>
        <w:rPr>
          <w:sz w:val="28"/>
          <w:szCs w:val="28"/>
          <w:lang w:eastAsia="en-US"/>
        </w:rPr>
        <w:t xml:space="preserve">3.6. </w:t>
      </w:r>
      <w:r w:rsidRPr="00244238">
        <w:rPr>
          <w:sz w:val="28"/>
          <w:szCs w:val="28"/>
          <w:lang w:eastAsia="en-US"/>
        </w:rPr>
        <w:t>Премия не выплачивается за время нахождения работников в отпуске (ежегодном,</w:t>
      </w:r>
    </w:p>
    <w:p w14:paraId="0B46B62C" w14:textId="77777777" w:rsidR="00332C75" w:rsidRPr="00244238" w:rsidRDefault="00332C75" w:rsidP="000A4B93">
      <w:pPr>
        <w:widowControl w:val="0"/>
        <w:tabs>
          <w:tab w:val="left" w:pos="1172"/>
        </w:tabs>
        <w:spacing w:line="276" w:lineRule="auto"/>
        <w:jc w:val="both"/>
        <w:rPr>
          <w:sz w:val="28"/>
          <w:szCs w:val="28"/>
          <w:lang w:eastAsia="en-US"/>
        </w:rPr>
      </w:pPr>
      <w:r w:rsidRPr="00244238">
        <w:rPr>
          <w:sz w:val="28"/>
          <w:szCs w:val="28"/>
          <w:lang w:eastAsia="en-US"/>
        </w:rPr>
        <w:t xml:space="preserve">в отпуске по беременности и родам, в отпуске по уходу за ребенком, дополнительном </w:t>
      </w:r>
      <w:r w:rsidRPr="00244238">
        <w:rPr>
          <w:sz w:val="28"/>
          <w:szCs w:val="28"/>
          <w:lang w:eastAsia="en-US"/>
        </w:rPr>
        <w:lastRenderedPageBreak/>
        <w:t>учебном отпуске, не оплачиваемом отпуске), а также в период нетрудоспособности по больничному листу.</w:t>
      </w:r>
    </w:p>
    <w:p w14:paraId="32C76D48" w14:textId="77777777" w:rsidR="00332C75" w:rsidRPr="003A53B7" w:rsidRDefault="00332C75" w:rsidP="00332C75">
      <w:pPr>
        <w:widowControl w:val="0"/>
        <w:spacing w:before="240"/>
        <w:ind w:left="3091"/>
        <w:rPr>
          <w:b/>
          <w:sz w:val="28"/>
          <w:szCs w:val="28"/>
          <w:lang w:eastAsia="en-US"/>
        </w:rPr>
      </w:pPr>
      <w:r w:rsidRPr="003A53B7">
        <w:rPr>
          <w:b/>
          <w:sz w:val="28"/>
          <w:szCs w:val="28"/>
          <w:lang w:eastAsia="en-US"/>
        </w:rPr>
        <w:t>IV. Основные критерии премирования</w:t>
      </w:r>
    </w:p>
    <w:p w14:paraId="27B83EF2" w14:textId="77777777" w:rsidR="00332C75" w:rsidRPr="003A53B7" w:rsidRDefault="00332C75" w:rsidP="00332C75">
      <w:pPr>
        <w:widowControl w:val="0"/>
        <w:ind w:left="3091"/>
        <w:rPr>
          <w:sz w:val="28"/>
          <w:szCs w:val="28"/>
          <w:lang w:eastAsia="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6082"/>
        <w:gridCol w:w="1848"/>
        <w:gridCol w:w="1704"/>
        <w:gridCol w:w="19"/>
      </w:tblGrid>
      <w:tr w:rsidR="00332C75" w:rsidRPr="003A53B7" w14:paraId="7E6C7CA5" w14:textId="77777777" w:rsidTr="00EF2171">
        <w:trPr>
          <w:trHeight w:hRule="exact" w:val="571"/>
          <w:jc w:val="center"/>
        </w:trPr>
        <w:tc>
          <w:tcPr>
            <w:tcW w:w="821" w:type="dxa"/>
            <w:tcBorders>
              <w:top w:val="single" w:sz="4" w:space="0" w:color="auto"/>
              <w:left w:val="single" w:sz="4" w:space="0" w:color="auto"/>
            </w:tcBorders>
            <w:shd w:val="clear" w:color="auto" w:fill="FFFFFF"/>
          </w:tcPr>
          <w:p w14:paraId="625390F2" w14:textId="77777777" w:rsidR="00332C75" w:rsidRPr="003A53B7" w:rsidRDefault="00332C75" w:rsidP="00EF2171">
            <w:pPr>
              <w:widowControl w:val="0"/>
              <w:ind w:firstLine="20"/>
              <w:jc w:val="center"/>
              <w:rPr>
                <w:lang w:eastAsia="en-US"/>
              </w:rPr>
            </w:pPr>
            <w:r w:rsidRPr="003A53B7">
              <w:rPr>
                <w:b/>
                <w:bCs/>
                <w:lang w:eastAsia="en-US"/>
              </w:rPr>
              <w:t>№ п/п</w:t>
            </w:r>
          </w:p>
        </w:tc>
        <w:tc>
          <w:tcPr>
            <w:tcW w:w="6082" w:type="dxa"/>
            <w:tcBorders>
              <w:top w:val="single" w:sz="4" w:space="0" w:color="auto"/>
              <w:left w:val="single" w:sz="4" w:space="0" w:color="auto"/>
            </w:tcBorders>
            <w:shd w:val="clear" w:color="auto" w:fill="FFFFFF"/>
            <w:vAlign w:val="center"/>
          </w:tcPr>
          <w:p w14:paraId="3AEC753F" w14:textId="77777777" w:rsidR="00332C75" w:rsidRPr="003A53B7" w:rsidRDefault="00332C75" w:rsidP="00EF2171">
            <w:pPr>
              <w:widowControl w:val="0"/>
              <w:ind w:firstLine="20"/>
              <w:jc w:val="center"/>
              <w:rPr>
                <w:lang w:eastAsia="en-US"/>
              </w:rPr>
            </w:pPr>
            <w:r w:rsidRPr="003A53B7">
              <w:rPr>
                <w:b/>
                <w:bCs/>
                <w:lang w:eastAsia="en-US"/>
              </w:rPr>
              <w:t>Показатели</w:t>
            </w:r>
          </w:p>
        </w:tc>
        <w:tc>
          <w:tcPr>
            <w:tcW w:w="1848" w:type="dxa"/>
            <w:tcBorders>
              <w:top w:val="single" w:sz="4" w:space="0" w:color="auto"/>
              <w:left w:val="single" w:sz="4" w:space="0" w:color="auto"/>
            </w:tcBorders>
            <w:shd w:val="clear" w:color="auto" w:fill="FFFFFF"/>
            <w:vAlign w:val="center"/>
          </w:tcPr>
          <w:p w14:paraId="1C5AC9DB" w14:textId="77777777" w:rsidR="00332C75" w:rsidRPr="003A53B7" w:rsidRDefault="00332C75" w:rsidP="00EF2171">
            <w:pPr>
              <w:widowControl w:val="0"/>
              <w:ind w:firstLine="20"/>
              <w:jc w:val="center"/>
              <w:rPr>
                <w:lang w:eastAsia="en-US"/>
              </w:rPr>
            </w:pPr>
            <w:r w:rsidRPr="003A53B7">
              <w:rPr>
                <w:b/>
                <w:bCs/>
                <w:lang w:eastAsia="en-US"/>
              </w:rPr>
              <w:t>Размеры</w:t>
            </w:r>
          </w:p>
        </w:tc>
        <w:tc>
          <w:tcPr>
            <w:tcW w:w="1718" w:type="dxa"/>
            <w:gridSpan w:val="2"/>
            <w:tcBorders>
              <w:top w:val="single" w:sz="4" w:space="0" w:color="auto"/>
              <w:left w:val="single" w:sz="4" w:space="0" w:color="auto"/>
              <w:right w:val="single" w:sz="4" w:space="0" w:color="auto"/>
            </w:tcBorders>
            <w:shd w:val="clear" w:color="auto" w:fill="FFFFFF"/>
          </w:tcPr>
          <w:p w14:paraId="61FE9379" w14:textId="77777777" w:rsidR="00332C75" w:rsidRPr="003A53B7" w:rsidRDefault="00332C75" w:rsidP="00EF2171">
            <w:pPr>
              <w:widowControl w:val="0"/>
              <w:ind w:firstLine="20"/>
              <w:rPr>
                <w:lang w:eastAsia="en-US"/>
              </w:rPr>
            </w:pPr>
            <w:r w:rsidRPr="003A53B7">
              <w:rPr>
                <w:b/>
                <w:bCs/>
                <w:lang w:eastAsia="en-US"/>
              </w:rPr>
              <w:t>Периодичность</w:t>
            </w:r>
          </w:p>
        </w:tc>
      </w:tr>
      <w:tr w:rsidR="00332C75" w:rsidRPr="003A53B7" w14:paraId="22B693D1" w14:textId="77777777" w:rsidTr="00EF2171">
        <w:trPr>
          <w:trHeight w:hRule="exact" w:val="1109"/>
          <w:jc w:val="center"/>
        </w:trPr>
        <w:tc>
          <w:tcPr>
            <w:tcW w:w="821" w:type="dxa"/>
            <w:tcBorders>
              <w:top w:val="single" w:sz="4" w:space="0" w:color="auto"/>
              <w:left w:val="single" w:sz="4" w:space="0" w:color="auto"/>
            </w:tcBorders>
            <w:shd w:val="clear" w:color="auto" w:fill="FFFFFF"/>
          </w:tcPr>
          <w:p w14:paraId="22F6B12A" w14:textId="77777777" w:rsidR="00332C75" w:rsidRPr="003A53B7" w:rsidRDefault="00332C75" w:rsidP="00EF2171">
            <w:pPr>
              <w:widowControl w:val="0"/>
              <w:ind w:firstLine="220"/>
              <w:rPr>
                <w:lang w:eastAsia="en-US"/>
              </w:rPr>
            </w:pPr>
            <w:r w:rsidRPr="003A53B7">
              <w:rPr>
                <w:lang w:eastAsia="en-US"/>
              </w:rPr>
              <w:t>1.</w:t>
            </w:r>
          </w:p>
        </w:tc>
        <w:tc>
          <w:tcPr>
            <w:tcW w:w="6082" w:type="dxa"/>
            <w:tcBorders>
              <w:top w:val="single" w:sz="4" w:space="0" w:color="auto"/>
              <w:left w:val="single" w:sz="4" w:space="0" w:color="auto"/>
            </w:tcBorders>
            <w:shd w:val="clear" w:color="auto" w:fill="FFFFFF"/>
            <w:vAlign w:val="bottom"/>
          </w:tcPr>
          <w:p w14:paraId="6CF76F66" w14:textId="77777777" w:rsidR="00332C75" w:rsidRPr="003A53B7" w:rsidRDefault="00332C75" w:rsidP="00EF2171">
            <w:pPr>
              <w:widowControl w:val="0"/>
              <w:ind w:firstLine="20"/>
              <w:jc w:val="both"/>
              <w:rPr>
                <w:lang w:eastAsia="en-US"/>
              </w:rPr>
            </w:pPr>
            <w:r w:rsidRPr="003A53B7">
              <w:rPr>
                <w:lang w:eastAsia="en-US"/>
              </w:rPr>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1848" w:type="dxa"/>
            <w:tcBorders>
              <w:top w:val="single" w:sz="4" w:space="0" w:color="auto"/>
              <w:left w:val="single" w:sz="4" w:space="0" w:color="auto"/>
            </w:tcBorders>
            <w:shd w:val="clear" w:color="auto" w:fill="FFFFFF"/>
            <w:vAlign w:val="bottom"/>
          </w:tcPr>
          <w:p w14:paraId="6B797F68" w14:textId="77777777" w:rsidR="00332C75" w:rsidRPr="003A53B7" w:rsidRDefault="00332C75" w:rsidP="00EF2171">
            <w:pPr>
              <w:widowControl w:val="0"/>
              <w:tabs>
                <w:tab w:val="left" w:pos="1397"/>
              </w:tabs>
              <w:ind w:firstLine="20"/>
              <w:rPr>
                <w:lang w:eastAsia="en-US"/>
              </w:rPr>
            </w:pPr>
            <w:r w:rsidRPr="003A53B7">
              <w:rPr>
                <w:lang w:eastAsia="en-US"/>
              </w:rPr>
              <w:t>50%</w:t>
            </w:r>
            <w:r w:rsidRPr="003A53B7">
              <w:rPr>
                <w:lang w:eastAsia="en-US"/>
              </w:rPr>
              <w:tab/>
              <w:t>от</w:t>
            </w:r>
          </w:p>
          <w:p w14:paraId="2F19B397" w14:textId="77777777" w:rsidR="00332C75" w:rsidRDefault="00332C75" w:rsidP="00EF2171">
            <w:pPr>
              <w:widowControl w:val="0"/>
              <w:ind w:firstLine="20"/>
              <w:rPr>
                <w:lang w:eastAsia="en-US"/>
              </w:rPr>
            </w:pPr>
            <w:r w:rsidRPr="003A53B7">
              <w:rPr>
                <w:lang w:eastAsia="en-US"/>
              </w:rPr>
              <w:t>базового оклада работника</w:t>
            </w:r>
          </w:p>
          <w:p w14:paraId="080B769C" w14:textId="77777777" w:rsidR="00332C75" w:rsidRPr="003A53B7" w:rsidRDefault="00332C75" w:rsidP="00EF2171">
            <w:pPr>
              <w:widowControl w:val="0"/>
              <w:ind w:firstLine="20"/>
              <w:rPr>
                <w:lang w:eastAsia="en-US"/>
              </w:rPr>
            </w:pPr>
          </w:p>
        </w:tc>
        <w:tc>
          <w:tcPr>
            <w:tcW w:w="1718" w:type="dxa"/>
            <w:gridSpan w:val="2"/>
            <w:tcBorders>
              <w:top w:val="single" w:sz="4" w:space="0" w:color="auto"/>
              <w:left w:val="single" w:sz="4" w:space="0" w:color="auto"/>
              <w:right w:val="single" w:sz="4" w:space="0" w:color="auto"/>
            </w:tcBorders>
            <w:shd w:val="clear" w:color="auto" w:fill="FFFFFF"/>
          </w:tcPr>
          <w:p w14:paraId="3AD1EE7A" w14:textId="77777777" w:rsidR="00332C75" w:rsidRPr="003A53B7" w:rsidRDefault="00332C75" w:rsidP="00EF2171">
            <w:pPr>
              <w:widowControl w:val="0"/>
              <w:ind w:firstLine="20"/>
              <w:rPr>
                <w:lang w:eastAsia="en-US"/>
              </w:rPr>
            </w:pPr>
            <w:r w:rsidRPr="003A53B7">
              <w:rPr>
                <w:lang w:eastAsia="en-US"/>
              </w:rPr>
              <w:t>Единовременно</w:t>
            </w:r>
          </w:p>
        </w:tc>
      </w:tr>
      <w:tr w:rsidR="00332C75" w:rsidRPr="003A53B7" w14:paraId="2FD2223B" w14:textId="77777777" w:rsidTr="00EF2171">
        <w:trPr>
          <w:trHeight w:hRule="exact" w:val="1123"/>
          <w:jc w:val="center"/>
        </w:trPr>
        <w:tc>
          <w:tcPr>
            <w:tcW w:w="821" w:type="dxa"/>
            <w:tcBorders>
              <w:top w:val="single" w:sz="4" w:space="0" w:color="auto"/>
              <w:left w:val="single" w:sz="4" w:space="0" w:color="auto"/>
            </w:tcBorders>
            <w:shd w:val="clear" w:color="auto" w:fill="FFFFFF"/>
          </w:tcPr>
          <w:p w14:paraId="51517611" w14:textId="77777777" w:rsidR="00332C75" w:rsidRPr="003A53B7" w:rsidRDefault="00332C75" w:rsidP="00EF2171">
            <w:pPr>
              <w:widowControl w:val="0"/>
              <w:ind w:firstLine="220"/>
              <w:rPr>
                <w:lang w:eastAsia="en-US"/>
              </w:rPr>
            </w:pPr>
            <w:r w:rsidRPr="003A53B7">
              <w:rPr>
                <w:lang w:eastAsia="en-US"/>
              </w:rPr>
              <w:t>2.</w:t>
            </w:r>
          </w:p>
        </w:tc>
        <w:tc>
          <w:tcPr>
            <w:tcW w:w="6082" w:type="dxa"/>
            <w:tcBorders>
              <w:top w:val="single" w:sz="4" w:space="0" w:color="auto"/>
              <w:left w:val="single" w:sz="4" w:space="0" w:color="auto"/>
            </w:tcBorders>
            <w:shd w:val="clear" w:color="auto" w:fill="FFFFFF"/>
            <w:vAlign w:val="bottom"/>
          </w:tcPr>
          <w:p w14:paraId="3D2B4C68" w14:textId="77777777" w:rsidR="00332C75" w:rsidRPr="003A53B7" w:rsidRDefault="00332C75" w:rsidP="00EF2171">
            <w:pPr>
              <w:widowControl w:val="0"/>
              <w:ind w:firstLine="20"/>
              <w:jc w:val="both"/>
              <w:rPr>
                <w:lang w:eastAsia="en-US"/>
              </w:rPr>
            </w:pPr>
            <w:r w:rsidRPr="003A53B7">
              <w:rPr>
                <w:lang w:eastAsia="en-US"/>
              </w:rPr>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848" w:type="dxa"/>
            <w:tcBorders>
              <w:top w:val="single" w:sz="4" w:space="0" w:color="auto"/>
              <w:left w:val="single" w:sz="4" w:space="0" w:color="auto"/>
            </w:tcBorders>
            <w:shd w:val="clear" w:color="auto" w:fill="FFFFFF"/>
          </w:tcPr>
          <w:p w14:paraId="411F10A4" w14:textId="77777777" w:rsidR="00332C75" w:rsidRPr="003A53B7" w:rsidRDefault="00332C75" w:rsidP="00EF2171">
            <w:pPr>
              <w:widowControl w:val="0"/>
              <w:tabs>
                <w:tab w:val="left" w:pos="754"/>
              </w:tabs>
              <w:ind w:firstLine="20"/>
              <w:rPr>
                <w:lang w:eastAsia="en-US"/>
              </w:rPr>
            </w:pPr>
            <w:r w:rsidRPr="003A53B7">
              <w:rPr>
                <w:lang w:eastAsia="en-US"/>
              </w:rPr>
              <w:t>1</w:t>
            </w:r>
            <w:r w:rsidRPr="003A53B7">
              <w:rPr>
                <w:lang w:eastAsia="en-US"/>
              </w:rPr>
              <w:tab/>
              <w:t>базовый</w:t>
            </w:r>
          </w:p>
          <w:p w14:paraId="5FCE3BC4" w14:textId="77777777" w:rsidR="00332C75" w:rsidRPr="003A53B7" w:rsidRDefault="00332C75" w:rsidP="00EF2171">
            <w:pPr>
              <w:widowControl w:val="0"/>
              <w:ind w:firstLine="20"/>
              <w:rPr>
                <w:lang w:eastAsia="en-US"/>
              </w:rPr>
            </w:pPr>
            <w:r w:rsidRPr="003A53B7">
              <w:rPr>
                <w:lang w:eastAsia="en-US"/>
              </w:rPr>
              <w:t>оклад</w:t>
            </w:r>
          </w:p>
          <w:p w14:paraId="05D7C664" w14:textId="77777777" w:rsidR="00332C75" w:rsidRPr="003A53B7" w:rsidRDefault="00332C75" w:rsidP="00EF2171">
            <w:pPr>
              <w:widowControl w:val="0"/>
              <w:ind w:firstLine="20"/>
              <w:rPr>
                <w:lang w:eastAsia="en-US"/>
              </w:rPr>
            </w:pPr>
            <w:r w:rsidRPr="003A53B7">
              <w:rPr>
                <w:lang w:eastAsia="en-US"/>
              </w:rPr>
              <w:t>работника</w:t>
            </w:r>
          </w:p>
        </w:tc>
        <w:tc>
          <w:tcPr>
            <w:tcW w:w="1718" w:type="dxa"/>
            <w:gridSpan w:val="2"/>
            <w:tcBorders>
              <w:top w:val="single" w:sz="4" w:space="0" w:color="auto"/>
              <w:left w:val="single" w:sz="4" w:space="0" w:color="auto"/>
              <w:right w:val="single" w:sz="4" w:space="0" w:color="auto"/>
            </w:tcBorders>
            <w:shd w:val="clear" w:color="auto" w:fill="FFFFFF"/>
          </w:tcPr>
          <w:p w14:paraId="41E2AB4B" w14:textId="77777777" w:rsidR="00332C75" w:rsidRPr="003A53B7" w:rsidRDefault="00332C75" w:rsidP="00EF2171">
            <w:pPr>
              <w:widowControl w:val="0"/>
              <w:ind w:firstLine="20"/>
              <w:rPr>
                <w:lang w:eastAsia="en-US"/>
              </w:rPr>
            </w:pPr>
            <w:r w:rsidRPr="003A53B7">
              <w:rPr>
                <w:lang w:eastAsia="en-US"/>
              </w:rPr>
              <w:t>Единовременно</w:t>
            </w:r>
          </w:p>
        </w:tc>
      </w:tr>
      <w:tr w:rsidR="00332C75" w:rsidRPr="003A53B7" w14:paraId="02CB2371" w14:textId="77777777" w:rsidTr="002A76E6">
        <w:trPr>
          <w:trHeight w:hRule="exact" w:val="1158"/>
          <w:jc w:val="center"/>
        </w:trPr>
        <w:tc>
          <w:tcPr>
            <w:tcW w:w="821" w:type="dxa"/>
            <w:tcBorders>
              <w:top w:val="single" w:sz="4" w:space="0" w:color="auto"/>
              <w:left w:val="single" w:sz="4" w:space="0" w:color="auto"/>
            </w:tcBorders>
            <w:shd w:val="clear" w:color="auto" w:fill="FFFFFF"/>
          </w:tcPr>
          <w:p w14:paraId="2B77FDF0" w14:textId="77777777" w:rsidR="00332C75" w:rsidRPr="003A53B7" w:rsidRDefault="00332C75" w:rsidP="00EF2171">
            <w:pPr>
              <w:widowControl w:val="0"/>
              <w:ind w:firstLine="220"/>
              <w:rPr>
                <w:lang w:eastAsia="en-US"/>
              </w:rPr>
            </w:pPr>
            <w:r w:rsidRPr="003A53B7">
              <w:rPr>
                <w:lang w:eastAsia="en-US"/>
              </w:rPr>
              <w:t>3.</w:t>
            </w:r>
          </w:p>
        </w:tc>
        <w:tc>
          <w:tcPr>
            <w:tcW w:w="6082" w:type="dxa"/>
            <w:tcBorders>
              <w:top w:val="single" w:sz="4" w:space="0" w:color="auto"/>
              <w:left w:val="single" w:sz="4" w:space="0" w:color="auto"/>
            </w:tcBorders>
            <w:shd w:val="clear" w:color="auto" w:fill="FFFFFF"/>
            <w:vAlign w:val="bottom"/>
          </w:tcPr>
          <w:p w14:paraId="3555A51F" w14:textId="173A4195" w:rsidR="00332C75" w:rsidRPr="003A53B7" w:rsidRDefault="00332C75" w:rsidP="00EF2171">
            <w:pPr>
              <w:widowControl w:val="0"/>
              <w:ind w:firstLine="20"/>
              <w:jc w:val="both"/>
              <w:rPr>
                <w:lang w:eastAsia="en-US"/>
              </w:rPr>
            </w:pPr>
            <w:r w:rsidRPr="003A53B7">
              <w:rPr>
                <w:lang w:eastAsia="en-US"/>
              </w:rPr>
              <w:t>За участие в организацию и проведении мероприятий, повышающих авторитет и имидж образовательного учреждения на уровне:</w:t>
            </w:r>
            <w:r w:rsidR="000A4B93">
              <w:rPr>
                <w:lang w:eastAsia="en-US"/>
              </w:rPr>
              <w:t xml:space="preserve"> районного, городского, республиканского, федерального. </w:t>
            </w:r>
          </w:p>
          <w:p w14:paraId="26DEC708" w14:textId="77777777" w:rsidR="000A4B93" w:rsidRDefault="000A4B93" w:rsidP="000A4B93">
            <w:pPr>
              <w:widowControl w:val="0"/>
              <w:ind w:firstLine="440"/>
              <w:jc w:val="both"/>
              <w:rPr>
                <w:lang w:eastAsia="en-US"/>
              </w:rPr>
            </w:pPr>
          </w:p>
          <w:p w14:paraId="24F54A74" w14:textId="77777777" w:rsidR="000A4B93" w:rsidRDefault="000A4B93" w:rsidP="000A4B93">
            <w:pPr>
              <w:widowControl w:val="0"/>
              <w:ind w:firstLine="440"/>
              <w:jc w:val="both"/>
              <w:rPr>
                <w:lang w:eastAsia="en-US"/>
              </w:rPr>
            </w:pPr>
          </w:p>
          <w:p w14:paraId="5C3F4776" w14:textId="5CCC4EBB" w:rsidR="000A4B93" w:rsidRPr="003A53B7" w:rsidRDefault="000A4B93" w:rsidP="000A4B93">
            <w:pPr>
              <w:widowControl w:val="0"/>
              <w:ind w:firstLine="440"/>
              <w:jc w:val="both"/>
              <w:rPr>
                <w:lang w:eastAsia="en-US"/>
              </w:rPr>
            </w:pPr>
          </w:p>
        </w:tc>
        <w:tc>
          <w:tcPr>
            <w:tcW w:w="1848" w:type="dxa"/>
            <w:tcBorders>
              <w:top w:val="single" w:sz="4" w:space="0" w:color="auto"/>
              <w:left w:val="single" w:sz="4" w:space="0" w:color="auto"/>
            </w:tcBorders>
            <w:shd w:val="clear" w:color="auto" w:fill="FFFFFF"/>
          </w:tcPr>
          <w:p w14:paraId="02A56698" w14:textId="77777777" w:rsidR="00332C75" w:rsidRPr="003A53B7" w:rsidRDefault="00332C75" w:rsidP="00EF2171">
            <w:pPr>
              <w:widowControl w:val="0"/>
              <w:ind w:firstLine="20"/>
              <w:rPr>
                <w:lang w:eastAsia="en-US"/>
              </w:rPr>
            </w:pPr>
            <w:r w:rsidRPr="003A53B7">
              <w:rPr>
                <w:lang w:eastAsia="en-US"/>
              </w:rPr>
              <w:t>Смотри данное положение п.2.4.</w:t>
            </w:r>
          </w:p>
        </w:tc>
        <w:tc>
          <w:tcPr>
            <w:tcW w:w="1718" w:type="dxa"/>
            <w:gridSpan w:val="2"/>
            <w:tcBorders>
              <w:top w:val="single" w:sz="4" w:space="0" w:color="auto"/>
              <w:left w:val="single" w:sz="4" w:space="0" w:color="auto"/>
              <w:bottom w:val="single" w:sz="4" w:space="0" w:color="auto"/>
              <w:right w:val="single" w:sz="4" w:space="0" w:color="auto"/>
            </w:tcBorders>
            <w:shd w:val="clear" w:color="auto" w:fill="FFFFFF"/>
          </w:tcPr>
          <w:p w14:paraId="1E5D77D7" w14:textId="77777777" w:rsidR="00332C75" w:rsidRPr="003A53B7" w:rsidRDefault="00332C75" w:rsidP="00EF2171">
            <w:pPr>
              <w:widowControl w:val="0"/>
              <w:ind w:firstLine="20"/>
              <w:rPr>
                <w:lang w:eastAsia="en-US"/>
              </w:rPr>
            </w:pPr>
            <w:r w:rsidRPr="003A53B7">
              <w:rPr>
                <w:lang w:eastAsia="en-US"/>
              </w:rPr>
              <w:t>Единовременно</w:t>
            </w:r>
          </w:p>
        </w:tc>
      </w:tr>
      <w:tr w:rsidR="00332C75" w:rsidRPr="003A53B7" w14:paraId="5E2AC0D6" w14:textId="77777777" w:rsidTr="00EF2171">
        <w:trPr>
          <w:trHeight w:hRule="exact" w:val="1636"/>
          <w:jc w:val="center"/>
        </w:trPr>
        <w:tc>
          <w:tcPr>
            <w:tcW w:w="821" w:type="dxa"/>
            <w:tcBorders>
              <w:top w:val="single" w:sz="4" w:space="0" w:color="auto"/>
              <w:left w:val="single" w:sz="4" w:space="0" w:color="auto"/>
              <w:bottom w:val="single" w:sz="4" w:space="0" w:color="auto"/>
            </w:tcBorders>
            <w:shd w:val="clear" w:color="auto" w:fill="FFFFFF"/>
          </w:tcPr>
          <w:p w14:paraId="461B503C" w14:textId="77777777" w:rsidR="00332C75" w:rsidRPr="003A53B7" w:rsidRDefault="00332C75" w:rsidP="00EF2171">
            <w:pPr>
              <w:widowControl w:val="0"/>
              <w:ind w:firstLine="220"/>
              <w:rPr>
                <w:lang w:eastAsia="en-US"/>
              </w:rPr>
            </w:pPr>
            <w:r w:rsidRPr="003A53B7">
              <w:rPr>
                <w:lang w:eastAsia="en-US"/>
              </w:rPr>
              <w:t>4.</w:t>
            </w:r>
          </w:p>
        </w:tc>
        <w:tc>
          <w:tcPr>
            <w:tcW w:w="6082" w:type="dxa"/>
            <w:tcBorders>
              <w:top w:val="single" w:sz="4" w:space="0" w:color="auto"/>
              <w:left w:val="single" w:sz="4" w:space="0" w:color="auto"/>
              <w:bottom w:val="single" w:sz="4" w:space="0" w:color="auto"/>
            </w:tcBorders>
            <w:shd w:val="clear" w:color="auto" w:fill="FFFFFF"/>
          </w:tcPr>
          <w:p w14:paraId="20E1F1C1" w14:textId="77777777" w:rsidR="00332C75" w:rsidRPr="003A53B7" w:rsidRDefault="00332C75" w:rsidP="00EF2171">
            <w:pPr>
              <w:widowControl w:val="0"/>
              <w:ind w:firstLine="20"/>
              <w:jc w:val="both"/>
              <w:rPr>
                <w:lang w:eastAsia="en-US"/>
              </w:rPr>
            </w:pPr>
            <w:r w:rsidRPr="003A53B7">
              <w:rPr>
                <w:lang w:eastAsia="en-US"/>
              </w:rPr>
              <w:t>За участие в работах, не входящих в круг основных обязанностей работников, по благоустройству школы и прилагаемой к ней территории (в мелких ремонтных и хозяйственно-организационных работах, при подготовке школы к новому учебному году или содержания здания в течении учебного года).</w:t>
            </w:r>
          </w:p>
          <w:p w14:paraId="17044F6F" w14:textId="77777777" w:rsidR="00332C75" w:rsidRPr="003A53B7" w:rsidRDefault="00332C75" w:rsidP="00EF2171">
            <w:pPr>
              <w:widowControl w:val="0"/>
              <w:ind w:firstLine="20"/>
              <w:jc w:val="center"/>
              <w:rPr>
                <w:lang w:eastAsia="en-US"/>
              </w:rPr>
            </w:pPr>
          </w:p>
        </w:tc>
        <w:tc>
          <w:tcPr>
            <w:tcW w:w="1848" w:type="dxa"/>
            <w:tcBorders>
              <w:top w:val="single" w:sz="4" w:space="0" w:color="auto"/>
              <w:left w:val="single" w:sz="4" w:space="0" w:color="auto"/>
              <w:bottom w:val="single" w:sz="4" w:space="0" w:color="auto"/>
            </w:tcBorders>
            <w:shd w:val="clear" w:color="auto" w:fill="FFFFFF"/>
          </w:tcPr>
          <w:p w14:paraId="1B681265" w14:textId="77777777" w:rsidR="00332C75" w:rsidRPr="003A53B7" w:rsidRDefault="00332C75" w:rsidP="00EF2171">
            <w:pPr>
              <w:widowControl w:val="0"/>
              <w:ind w:firstLine="20"/>
              <w:rPr>
                <w:lang w:eastAsia="en-US"/>
              </w:rPr>
            </w:pPr>
            <w:r w:rsidRPr="003A53B7">
              <w:rPr>
                <w:lang w:eastAsia="en-US"/>
              </w:rPr>
              <w:t>Смотри данное положение п.2.4.</w:t>
            </w:r>
          </w:p>
        </w:tc>
        <w:tc>
          <w:tcPr>
            <w:tcW w:w="1718" w:type="dxa"/>
            <w:gridSpan w:val="2"/>
            <w:tcBorders>
              <w:top w:val="single" w:sz="4" w:space="0" w:color="auto"/>
              <w:left w:val="single" w:sz="4" w:space="0" w:color="auto"/>
              <w:bottom w:val="single" w:sz="4" w:space="0" w:color="auto"/>
              <w:right w:val="single" w:sz="4" w:space="0" w:color="auto"/>
            </w:tcBorders>
            <w:shd w:val="clear" w:color="auto" w:fill="FFFFFF"/>
          </w:tcPr>
          <w:p w14:paraId="02966198" w14:textId="77777777" w:rsidR="00332C75" w:rsidRPr="003A53B7" w:rsidRDefault="00332C75" w:rsidP="00EF2171"/>
        </w:tc>
      </w:tr>
      <w:tr w:rsidR="00332C75" w:rsidRPr="003A53B7" w14:paraId="353BD20E" w14:textId="77777777" w:rsidTr="00EF2171">
        <w:trPr>
          <w:gridAfter w:val="1"/>
          <w:wAfter w:w="19" w:type="dxa"/>
          <w:trHeight w:hRule="exact" w:val="1144"/>
          <w:jc w:val="center"/>
        </w:trPr>
        <w:tc>
          <w:tcPr>
            <w:tcW w:w="821" w:type="dxa"/>
            <w:tcBorders>
              <w:top w:val="single" w:sz="4" w:space="0" w:color="auto"/>
              <w:left w:val="single" w:sz="4" w:space="0" w:color="auto"/>
            </w:tcBorders>
            <w:shd w:val="clear" w:color="auto" w:fill="FFFFFF"/>
          </w:tcPr>
          <w:p w14:paraId="6459BF4B" w14:textId="77777777" w:rsidR="00332C75" w:rsidRPr="003A53B7" w:rsidRDefault="00332C75" w:rsidP="00EF2171">
            <w:pPr>
              <w:widowControl w:val="0"/>
              <w:ind w:firstLine="240"/>
              <w:rPr>
                <w:lang w:eastAsia="en-US"/>
              </w:rPr>
            </w:pPr>
            <w:r w:rsidRPr="003A53B7">
              <w:rPr>
                <w:lang w:eastAsia="en-US"/>
              </w:rPr>
              <w:t>5.</w:t>
            </w:r>
          </w:p>
        </w:tc>
        <w:tc>
          <w:tcPr>
            <w:tcW w:w="6077" w:type="dxa"/>
            <w:tcBorders>
              <w:top w:val="single" w:sz="4" w:space="0" w:color="auto"/>
              <w:left w:val="single" w:sz="4" w:space="0" w:color="auto"/>
            </w:tcBorders>
            <w:shd w:val="clear" w:color="auto" w:fill="FFFFFF"/>
          </w:tcPr>
          <w:p w14:paraId="620C931C" w14:textId="77777777" w:rsidR="00332C75" w:rsidRPr="003A53B7" w:rsidRDefault="00332C75" w:rsidP="00EF2171">
            <w:pPr>
              <w:widowControl w:val="0"/>
              <w:tabs>
                <w:tab w:val="left" w:pos="2429"/>
                <w:tab w:val="left" w:pos="4243"/>
              </w:tabs>
              <w:ind w:firstLine="20"/>
              <w:jc w:val="both"/>
              <w:rPr>
                <w:lang w:eastAsia="en-US"/>
              </w:rPr>
            </w:pPr>
            <w:r w:rsidRPr="003A53B7">
              <w:rPr>
                <w:lang w:eastAsia="en-US"/>
              </w:rPr>
              <w:t>За вклад по обеспечению безаварийной работы систем жизнеобеспечения</w:t>
            </w:r>
            <w:r w:rsidRPr="003A53B7">
              <w:rPr>
                <w:lang w:eastAsia="en-US"/>
              </w:rPr>
              <w:tab/>
              <w:t>учреждения,</w:t>
            </w:r>
            <w:r w:rsidRPr="003A53B7">
              <w:rPr>
                <w:lang w:eastAsia="en-US"/>
              </w:rPr>
              <w:tab/>
              <w:t>добросовестное</w:t>
            </w:r>
          </w:p>
          <w:p w14:paraId="17748479" w14:textId="77777777" w:rsidR="00332C75" w:rsidRPr="003A53B7" w:rsidRDefault="00332C75" w:rsidP="00EF2171">
            <w:pPr>
              <w:widowControl w:val="0"/>
              <w:ind w:firstLine="20"/>
              <w:jc w:val="both"/>
              <w:rPr>
                <w:lang w:eastAsia="en-US"/>
              </w:rPr>
            </w:pPr>
            <w:r w:rsidRPr="003A53B7">
              <w:rPr>
                <w:lang w:eastAsia="en-US"/>
              </w:rPr>
              <w:t>выполнение служебных обязанностей в соответствии требованиям Роспотребнадзор.</w:t>
            </w:r>
          </w:p>
        </w:tc>
        <w:tc>
          <w:tcPr>
            <w:tcW w:w="1848" w:type="dxa"/>
            <w:tcBorders>
              <w:top w:val="single" w:sz="4" w:space="0" w:color="auto"/>
              <w:left w:val="single" w:sz="4" w:space="0" w:color="auto"/>
            </w:tcBorders>
            <w:shd w:val="clear" w:color="auto" w:fill="FFFFFF"/>
          </w:tcPr>
          <w:p w14:paraId="6C0ACDA0" w14:textId="77777777" w:rsidR="00332C75" w:rsidRPr="003A53B7" w:rsidRDefault="00332C75" w:rsidP="00EF2171">
            <w:pPr>
              <w:widowControl w:val="0"/>
              <w:ind w:firstLine="20"/>
              <w:rPr>
                <w:lang w:eastAsia="en-US"/>
              </w:rPr>
            </w:pPr>
            <w:r w:rsidRPr="003A53B7">
              <w:rPr>
                <w:lang w:eastAsia="en-US"/>
              </w:rPr>
              <w:t>Смотри данное положение п.2.4.</w:t>
            </w:r>
          </w:p>
        </w:tc>
        <w:tc>
          <w:tcPr>
            <w:tcW w:w="1704" w:type="dxa"/>
            <w:tcBorders>
              <w:top w:val="single" w:sz="4" w:space="0" w:color="auto"/>
              <w:left w:val="single" w:sz="4" w:space="0" w:color="auto"/>
              <w:right w:val="single" w:sz="4" w:space="0" w:color="auto"/>
            </w:tcBorders>
            <w:shd w:val="clear" w:color="auto" w:fill="FFFFFF"/>
          </w:tcPr>
          <w:p w14:paraId="757F71C0" w14:textId="77777777" w:rsidR="00332C75" w:rsidRPr="003A53B7" w:rsidRDefault="00332C75" w:rsidP="00EF2171">
            <w:pPr>
              <w:widowControl w:val="0"/>
              <w:ind w:firstLine="20"/>
              <w:rPr>
                <w:lang w:eastAsia="en-US"/>
              </w:rPr>
            </w:pPr>
            <w:r w:rsidRPr="003A53B7">
              <w:rPr>
                <w:lang w:eastAsia="en-US"/>
              </w:rPr>
              <w:t>Ежеквартально</w:t>
            </w:r>
          </w:p>
        </w:tc>
      </w:tr>
      <w:tr w:rsidR="00332C75" w:rsidRPr="003A53B7" w14:paraId="0C572564" w14:textId="77777777" w:rsidTr="00EF2171">
        <w:trPr>
          <w:gridAfter w:val="1"/>
          <w:wAfter w:w="19" w:type="dxa"/>
          <w:trHeight w:hRule="exact" w:val="1095"/>
          <w:jc w:val="center"/>
        </w:trPr>
        <w:tc>
          <w:tcPr>
            <w:tcW w:w="821" w:type="dxa"/>
            <w:tcBorders>
              <w:top w:val="single" w:sz="4" w:space="0" w:color="auto"/>
              <w:left w:val="single" w:sz="4" w:space="0" w:color="auto"/>
            </w:tcBorders>
            <w:shd w:val="clear" w:color="auto" w:fill="FFFFFF"/>
          </w:tcPr>
          <w:p w14:paraId="52F62DF0" w14:textId="77777777" w:rsidR="00332C75" w:rsidRPr="003A53B7" w:rsidRDefault="00332C75" w:rsidP="00EF2171">
            <w:pPr>
              <w:widowControl w:val="0"/>
              <w:ind w:firstLine="240"/>
              <w:rPr>
                <w:lang w:eastAsia="en-US"/>
              </w:rPr>
            </w:pPr>
            <w:r w:rsidRPr="003A53B7">
              <w:rPr>
                <w:lang w:eastAsia="en-US"/>
              </w:rPr>
              <w:t>6.</w:t>
            </w:r>
          </w:p>
        </w:tc>
        <w:tc>
          <w:tcPr>
            <w:tcW w:w="6077" w:type="dxa"/>
            <w:tcBorders>
              <w:top w:val="single" w:sz="4" w:space="0" w:color="auto"/>
              <w:left w:val="single" w:sz="4" w:space="0" w:color="auto"/>
            </w:tcBorders>
            <w:shd w:val="clear" w:color="auto" w:fill="FFFFFF"/>
          </w:tcPr>
          <w:p w14:paraId="494D3BA2" w14:textId="77777777" w:rsidR="00332C75" w:rsidRPr="003A53B7" w:rsidRDefault="00332C75" w:rsidP="00EF2171">
            <w:pPr>
              <w:widowControl w:val="0"/>
              <w:ind w:firstLine="20"/>
              <w:jc w:val="both"/>
              <w:rPr>
                <w:lang w:eastAsia="en-US"/>
              </w:rPr>
            </w:pPr>
            <w:r w:rsidRPr="003A53B7">
              <w:rPr>
                <w:lang w:eastAsia="en-US"/>
              </w:rPr>
              <w:t>За разработку и внедрение оздоровительных мероприятий, занятий во внеурочное время, направленных на снижение заболеваемости среди обучающихся (воспитанников) и работников</w:t>
            </w:r>
          </w:p>
        </w:tc>
        <w:tc>
          <w:tcPr>
            <w:tcW w:w="1848" w:type="dxa"/>
            <w:tcBorders>
              <w:top w:val="single" w:sz="4" w:space="0" w:color="auto"/>
              <w:left w:val="single" w:sz="4" w:space="0" w:color="auto"/>
            </w:tcBorders>
            <w:shd w:val="clear" w:color="auto" w:fill="FFFFFF"/>
          </w:tcPr>
          <w:p w14:paraId="32F5A1D3" w14:textId="77777777" w:rsidR="00332C75" w:rsidRPr="003A53B7" w:rsidRDefault="00332C75" w:rsidP="00EF2171">
            <w:pPr>
              <w:widowControl w:val="0"/>
              <w:ind w:firstLine="20"/>
              <w:rPr>
                <w:lang w:eastAsia="en-US"/>
              </w:rPr>
            </w:pPr>
            <w:r w:rsidRPr="003A53B7">
              <w:rPr>
                <w:lang w:eastAsia="en-US"/>
              </w:rPr>
              <w:t>Смотри данное положение п.2.4.</w:t>
            </w:r>
          </w:p>
        </w:tc>
        <w:tc>
          <w:tcPr>
            <w:tcW w:w="1704" w:type="dxa"/>
            <w:tcBorders>
              <w:top w:val="single" w:sz="4" w:space="0" w:color="auto"/>
              <w:left w:val="single" w:sz="4" w:space="0" w:color="auto"/>
              <w:right w:val="single" w:sz="4" w:space="0" w:color="auto"/>
            </w:tcBorders>
            <w:shd w:val="clear" w:color="auto" w:fill="FFFFFF"/>
          </w:tcPr>
          <w:p w14:paraId="144DEBAE" w14:textId="77777777" w:rsidR="00332C75" w:rsidRPr="003A53B7" w:rsidRDefault="00332C75" w:rsidP="00EF2171">
            <w:pPr>
              <w:widowControl w:val="0"/>
              <w:ind w:firstLine="20"/>
              <w:rPr>
                <w:lang w:eastAsia="en-US"/>
              </w:rPr>
            </w:pPr>
            <w:r w:rsidRPr="003A53B7">
              <w:rPr>
                <w:lang w:eastAsia="en-US"/>
              </w:rPr>
              <w:t>Единовременно</w:t>
            </w:r>
          </w:p>
        </w:tc>
      </w:tr>
      <w:tr w:rsidR="00332C75" w:rsidRPr="003A53B7" w14:paraId="171495B0" w14:textId="77777777" w:rsidTr="00EF2171">
        <w:trPr>
          <w:gridAfter w:val="1"/>
          <w:wAfter w:w="19" w:type="dxa"/>
          <w:trHeight w:hRule="exact" w:val="1726"/>
          <w:jc w:val="center"/>
        </w:trPr>
        <w:tc>
          <w:tcPr>
            <w:tcW w:w="821" w:type="dxa"/>
            <w:tcBorders>
              <w:top w:val="single" w:sz="4" w:space="0" w:color="auto"/>
              <w:left w:val="single" w:sz="4" w:space="0" w:color="auto"/>
            </w:tcBorders>
            <w:shd w:val="clear" w:color="auto" w:fill="FFFFFF"/>
          </w:tcPr>
          <w:p w14:paraId="06422321" w14:textId="77777777" w:rsidR="00332C75" w:rsidRPr="003A53B7" w:rsidRDefault="00332C75" w:rsidP="00EF2171">
            <w:pPr>
              <w:widowControl w:val="0"/>
              <w:ind w:firstLine="240"/>
              <w:rPr>
                <w:lang w:eastAsia="en-US"/>
              </w:rPr>
            </w:pPr>
            <w:r w:rsidRPr="003A53B7">
              <w:rPr>
                <w:lang w:eastAsia="en-US"/>
              </w:rPr>
              <w:t>7.</w:t>
            </w:r>
          </w:p>
        </w:tc>
        <w:tc>
          <w:tcPr>
            <w:tcW w:w="6077" w:type="dxa"/>
            <w:tcBorders>
              <w:top w:val="single" w:sz="4" w:space="0" w:color="auto"/>
              <w:left w:val="single" w:sz="4" w:space="0" w:color="auto"/>
            </w:tcBorders>
            <w:shd w:val="clear" w:color="auto" w:fill="FFFFFF"/>
          </w:tcPr>
          <w:p w14:paraId="6C313739" w14:textId="1114997F" w:rsidR="00332C75" w:rsidRPr="003A53B7" w:rsidRDefault="00332C75" w:rsidP="000A4B93">
            <w:pPr>
              <w:widowControl w:val="0"/>
              <w:tabs>
                <w:tab w:val="left" w:pos="2434"/>
                <w:tab w:val="left" w:pos="3898"/>
                <w:tab w:val="left" w:pos="5731"/>
              </w:tabs>
              <w:ind w:firstLine="20"/>
              <w:jc w:val="both"/>
              <w:rPr>
                <w:lang w:eastAsia="en-US"/>
              </w:rPr>
            </w:pPr>
            <w:r w:rsidRPr="003A53B7">
              <w:rPr>
                <w:lang w:eastAsia="en-US"/>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w:t>
            </w:r>
            <w:r w:rsidR="000A4B93">
              <w:rPr>
                <w:lang w:eastAsia="en-US"/>
              </w:rPr>
              <w:t xml:space="preserve">ся (учреждения здравоохранения, ГИБДД, культурные </w:t>
            </w:r>
            <w:r w:rsidRPr="003A53B7">
              <w:rPr>
                <w:lang w:eastAsia="en-US"/>
              </w:rPr>
              <w:t>и</w:t>
            </w:r>
            <w:r w:rsidR="000A4B93">
              <w:rPr>
                <w:lang w:eastAsia="en-US"/>
              </w:rPr>
              <w:t xml:space="preserve"> </w:t>
            </w:r>
            <w:r w:rsidRPr="003A53B7">
              <w:rPr>
                <w:lang w:eastAsia="en-US"/>
              </w:rPr>
              <w:t>оздоровительные центры, вузы, общественные организации)</w:t>
            </w:r>
          </w:p>
        </w:tc>
        <w:tc>
          <w:tcPr>
            <w:tcW w:w="1848" w:type="dxa"/>
            <w:tcBorders>
              <w:top w:val="single" w:sz="4" w:space="0" w:color="auto"/>
              <w:left w:val="single" w:sz="4" w:space="0" w:color="auto"/>
            </w:tcBorders>
            <w:shd w:val="clear" w:color="auto" w:fill="FFFFFF"/>
          </w:tcPr>
          <w:p w14:paraId="372085E9" w14:textId="77777777" w:rsidR="00332C75" w:rsidRPr="003A53B7" w:rsidRDefault="00332C75" w:rsidP="00EF2171">
            <w:pPr>
              <w:widowControl w:val="0"/>
              <w:ind w:firstLine="20"/>
              <w:rPr>
                <w:lang w:eastAsia="en-US"/>
              </w:rPr>
            </w:pPr>
            <w:r w:rsidRPr="003A53B7">
              <w:rPr>
                <w:lang w:eastAsia="en-US"/>
              </w:rPr>
              <w:t>Смотри данное положение п.2.4.</w:t>
            </w:r>
          </w:p>
        </w:tc>
        <w:tc>
          <w:tcPr>
            <w:tcW w:w="1704" w:type="dxa"/>
            <w:tcBorders>
              <w:top w:val="single" w:sz="4" w:space="0" w:color="auto"/>
              <w:left w:val="single" w:sz="4" w:space="0" w:color="auto"/>
              <w:right w:val="single" w:sz="4" w:space="0" w:color="auto"/>
            </w:tcBorders>
            <w:shd w:val="clear" w:color="auto" w:fill="FFFFFF"/>
          </w:tcPr>
          <w:p w14:paraId="75BE0D63" w14:textId="77777777" w:rsidR="00332C75" w:rsidRPr="003A53B7" w:rsidRDefault="00332C75" w:rsidP="00EF2171">
            <w:pPr>
              <w:widowControl w:val="0"/>
              <w:ind w:firstLine="20"/>
              <w:rPr>
                <w:lang w:eastAsia="en-US"/>
              </w:rPr>
            </w:pPr>
            <w:r w:rsidRPr="003A53B7">
              <w:rPr>
                <w:lang w:eastAsia="en-US"/>
              </w:rPr>
              <w:t>Ежеквартально</w:t>
            </w:r>
          </w:p>
        </w:tc>
      </w:tr>
      <w:tr w:rsidR="00332C75" w:rsidRPr="003A53B7" w14:paraId="36C47F6A" w14:textId="77777777" w:rsidTr="00EF2171">
        <w:trPr>
          <w:gridAfter w:val="1"/>
          <w:wAfter w:w="19" w:type="dxa"/>
          <w:trHeight w:hRule="exact" w:val="852"/>
          <w:jc w:val="center"/>
        </w:trPr>
        <w:tc>
          <w:tcPr>
            <w:tcW w:w="821" w:type="dxa"/>
            <w:tcBorders>
              <w:top w:val="single" w:sz="4" w:space="0" w:color="auto"/>
              <w:left w:val="single" w:sz="4" w:space="0" w:color="auto"/>
            </w:tcBorders>
            <w:shd w:val="clear" w:color="auto" w:fill="FFFFFF"/>
          </w:tcPr>
          <w:p w14:paraId="0BBF4B32" w14:textId="77777777" w:rsidR="00332C75" w:rsidRPr="003A53B7" w:rsidRDefault="00332C75" w:rsidP="00EF2171">
            <w:pPr>
              <w:widowControl w:val="0"/>
              <w:ind w:firstLine="240"/>
              <w:rPr>
                <w:lang w:eastAsia="en-US"/>
              </w:rPr>
            </w:pPr>
            <w:r w:rsidRPr="003A53B7">
              <w:rPr>
                <w:lang w:eastAsia="en-US"/>
              </w:rPr>
              <w:t>8.</w:t>
            </w:r>
          </w:p>
        </w:tc>
        <w:tc>
          <w:tcPr>
            <w:tcW w:w="6077" w:type="dxa"/>
            <w:tcBorders>
              <w:top w:val="single" w:sz="4" w:space="0" w:color="auto"/>
              <w:left w:val="single" w:sz="4" w:space="0" w:color="auto"/>
            </w:tcBorders>
            <w:shd w:val="clear" w:color="auto" w:fill="FFFFFF"/>
          </w:tcPr>
          <w:p w14:paraId="44B470DD" w14:textId="77777777" w:rsidR="00332C75" w:rsidRPr="003A53B7" w:rsidRDefault="00332C75" w:rsidP="00EF2171">
            <w:pPr>
              <w:widowControl w:val="0"/>
              <w:ind w:firstLine="20"/>
              <w:jc w:val="both"/>
              <w:rPr>
                <w:lang w:eastAsia="en-US"/>
              </w:rPr>
            </w:pPr>
            <w:r w:rsidRPr="003A53B7">
              <w:rPr>
                <w:lang w:eastAsia="en-US"/>
              </w:rPr>
              <w:t>За организацию работы кружков, не финансируемых бюджетом и родительскими взносами</w:t>
            </w:r>
          </w:p>
        </w:tc>
        <w:tc>
          <w:tcPr>
            <w:tcW w:w="1848" w:type="dxa"/>
            <w:tcBorders>
              <w:top w:val="single" w:sz="4" w:space="0" w:color="auto"/>
              <w:left w:val="single" w:sz="4" w:space="0" w:color="auto"/>
            </w:tcBorders>
            <w:shd w:val="clear" w:color="auto" w:fill="FFFFFF"/>
          </w:tcPr>
          <w:p w14:paraId="595AB4DC" w14:textId="77777777" w:rsidR="00332C75" w:rsidRPr="003A53B7" w:rsidRDefault="00332C75" w:rsidP="00EF2171">
            <w:pPr>
              <w:widowControl w:val="0"/>
              <w:ind w:firstLine="20"/>
              <w:rPr>
                <w:lang w:eastAsia="en-US"/>
              </w:rPr>
            </w:pPr>
            <w:r w:rsidRPr="003A53B7">
              <w:rPr>
                <w:lang w:eastAsia="en-US"/>
              </w:rPr>
              <w:t>Смотри данное положение п.2.4.</w:t>
            </w:r>
          </w:p>
        </w:tc>
        <w:tc>
          <w:tcPr>
            <w:tcW w:w="1704" w:type="dxa"/>
            <w:tcBorders>
              <w:top w:val="single" w:sz="4" w:space="0" w:color="auto"/>
              <w:left w:val="single" w:sz="4" w:space="0" w:color="auto"/>
              <w:right w:val="single" w:sz="4" w:space="0" w:color="auto"/>
            </w:tcBorders>
            <w:shd w:val="clear" w:color="auto" w:fill="FFFFFF"/>
          </w:tcPr>
          <w:p w14:paraId="07D94F51" w14:textId="77777777" w:rsidR="00332C75" w:rsidRPr="003A53B7" w:rsidRDefault="00332C75" w:rsidP="00EF2171">
            <w:pPr>
              <w:widowControl w:val="0"/>
              <w:ind w:firstLine="20"/>
              <w:rPr>
                <w:lang w:eastAsia="en-US"/>
              </w:rPr>
            </w:pPr>
            <w:r w:rsidRPr="003A53B7">
              <w:rPr>
                <w:lang w:eastAsia="en-US"/>
              </w:rPr>
              <w:t>Ежеквартально</w:t>
            </w:r>
          </w:p>
        </w:tc>
      </w:tr>
      <w:tr w:rsidR="00332C75" w:rsidRPr="003A53B7" w14:paraId="30AAACF6" w14:textId="77777777" w:rsidTr="00EF2171">
        <w:trPr>
          <w:gridAfter w:val="1"/>
          <w:wAfter w:w="19" w:type="dxa"/>
          <w:trHeight w:hRule="exact" w:val="992"/>
          <w:jc w:val="center"/>
        </w:trPr>
        <w:tc>
          <w:tcPr>
            <w:tcW w:w="821" w:type="dxa"/>
            <w:tcBorders>
              <w:top w:val="single" w:sz="4" w:space="0" w:color="auto"/>
              <w:left w:val="single" w:sz="4" w:space="0" w:color="auto"/>
              <w:bottom w:val="single" w:sz="4" w:space="0" w:color="auto"/>
            </w:tcBorders>
            <w:shd w:val="clear" w:color="auto" w:fill="FFFFFF"/>
          </w:tcPr>
          <w:p w14:paraId="2B58C6B2" w14:textId="77777777" w:rsidR="00332C75" w:rsidRPr="003A53B7" w:rsidRDefault="00332C75" w:rsidP="00EF2171">
            <w:pPr>
              <w:widowControl w:val="0"/>
              <w:ind w:firstLine="240"/>
              <w:rPr>
                <w:lang w:eastAsia="en-US"/>
              </w:rPr>
            </w:pPr>
            <w:r w:rsidRPr="003A53B7">
              <w:rPr>
                <w:lang w:eastAsia="en-US"/>
              </w:rPr>
              <w:t>9.</w:t>
            </w:r>
          </w:p>
        </w:tc>
        <w:tc>
          <w:tcPr>
            <w:tcW w:w="6077" w:type="dxa"/>
            <w:tcBorders>
              <w:top w:val="single" w:sz="4" w:space="0" w:color="auto"/>
              <w:left w:val="single" w:sz="4" w:space="0" w:color="auto"/>
              <w:bottom w:val="single" w:sz="4" w:space="0" w:color="auto"/>
            </w:tcBorders>
            <w:shd w:val="clear" w:color="auto" w:fill="FFFFFF"/>
          </w:tcPr>
          <w:p w14:paraId="07CB758E" w14:textId="77777777" w:rsidR="00332C75" w:rsidRPr="003A53B7" w:rsidRDefault="00332C75" w:rsidP="00EF2171">
            <w:pPr>
              <w:widowControl w:val="0"/>
              <w:ind w:firstLine="20"/>
              <w:jc w:val="both"/>
              <w:rPr>
                <w:lang w:eastAsia="en-US"/>
              </w:rPr>
            </w:pPr>
            <w:r w:rsidRPr="003A53B7">
              <w:rPr>
                <w:lang w:eastAsia="en-US"/>
              </w:rPr>
              <w:t>За добросовестное исполнение трудовых обязанностей, активное участие в жизни коллектива и общешкольных мероприятиях</w:t>
            </w:r>
          </w:p>
        </w:tc>
        <w:tc>
          <w:tcPr>
            <w:tcW w:w="1848" w:type="dxa"/>
            <w:tcBorders>
              <w:top w:val="single" w:sz="4" w:space="0" w:color="auto"/>
              <w:left w:val="single" w:sz="4" w:space="0" w:color="auto"/>
              <w:bottom w:val="single" w:sz="4" w:space="0" w:color="auto"/>
            </w:tcBorders>
            <w:shd w:val="clear" w:color="auto" w:fill="FFFFFF"/>
          </w:tcPr>
          <w:p w14:paraId="236988BA" w14:textId="77777777" w:rsidR="00332C75" w:rsidRPr="003A53B7" w:rsidRDefault="00332C75" w:rsidP="00EF2171">
            <w:pPr>
              <w:widowControl w:val="0"/>
              <w:ind w:firstLine="20"/>
              <w:rPr>
                <w:lang w:eastAsia="en-US"/>
              </w:rPr>
            </w:pPr>
            <w:r w:rsidRPr="003A53B7">
              <w:rPr>
                <w:lang w:eastAsia="en-US"/>
              </w:rPr>
              <w:t>Смотри данное положение п.2.4.</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22AF0DA1" w14:textId="77777777" w:rsidR="00332C75" w:rsidRPr="003A53B7" w:rsidRDefault="00332C75" w:rsidP="00EF2171">
            <w:pPr>
              <w:widowControl w:val="0"/>
              <w:ind w:firstLine="20"/>
              <w:rPr>
                <w:lang w:eastAsia="en-US"/>
              </w:rPr>
            </w:pPr>
            <w:r w:rsidRPr="003A53B7">
              <w:rPr>
                <w:lang w:eastAsia="en-US"/>
              </w:rPr>
              <w:t>Ежеквартально</w:t>
            </w:r>
          </w:p>
        </w:tc>
      </w:tr>
    </w:tbl>
    <w:p w14:paraId="1EBA1A2F" w14:textId="77777777" w:rsidR="00332C75" w:rsidRPr="003A53B7" w:rsidRDefault="00332C75" w:rsidP="00332C75">
      <w:pPr>
        <w:rPr>
          <w:sz w:val="28"/>
          <w:szCs w:val="28"/>
        </w:rPr>
      </w:pPr>
    </w:p>
    <w:p w14:paraId="648B351E" w14:textId="77777777" w:rsidR="00332C75" w:rsidRPr="003A53B7" w:rsidRDefault="00332C75" w:rsidP="000A4B93">
      <w:pPr>
        <w:keepNext/>
        <w:keepLines/>
        <w:widowControl w:val="0"/>
        <w:spacing w:line="276" w:lineRule="auto"/>
        <w:jc w:val="center"/>
        <w:outlineLvl w:val="2"/>
        <w:rPr>
          <w:b/>
          <w:bCs/>
          <w:sz w:val="28"/>
          <w:szCs w:val="28"/>
          <w:lang w:eastAsia="en-US"/>
        </w:rPr>
      </w:pPr>
      <w:r w:rsidRPr="003A53B7">
        <w:rPr>
          <w:b/>
          <w:bCs/>
          <w:sz w:val="28"/>
          <w:szCs w:val="28"/>
          <w:lang w:eastAsia="en-US"/>
        </w:rPr>
        <w:t>V.O порядке депремирования</w:t>
      </w:r>
    </w:p>
    <w:p w14:paraId="4B81BB01" w14:textId="77777777" w:rsidR="00332C75" w:rsidRPr="00244238" w:rsidRDefault="00332C75" w:rsidP="000A4B93">
      <w:pPr>
        <w:pStyle w:val="af9"/>
        <w:widowControl w:val="0"/>
        <w:numPr>
          <w:ilvl w:val="1"/>
          <w:numId w:val="35"/>
        </w:numPr>
        <w:spacing w:line="276" w:lineRule="auto"/>
        <w:jc w:val="both"/>
        <w:rPr>
          <w:sz w:val="28"/>
          <w:szCs w:val="28"/>
          <w:lang w:eastAsia="en-US"/>
        </w:rPr>
      </w:pPr>
      <w:r w:rsidRPr="00244238">
        <w:rPr>
          <w:sz w:val="28"/>
          <w:szCs w:val="28"/>
          <w:lang w:eastAsia="en-US"/>
        </w:rPr>
        <w:t>Работник может быть депремирован в следующих случаях:</w:t>
      </w:r>
    </w:p>
    <w:p w14:paraId="4AEFFFE9" w14:textId="77777777" w:rsidR="00332C75" w:rsidRPr="003A53B7" w:rsidRDefault="00332C75" w:rsidP="000A4B93">
      <w:pPr>
        <w:widowControl w:val="0"/>
        <w:tabs>
          <w:tab w:val="left" w:pos="1514"/>
        </w:tabs>
        <w:spacing w:line="276" w:lineRule="auto"/>
        <w:jc w:val="both"/>
        <w:rPr>
          <w:sz w:val="28"/>
          <w:szCs w:val="28"/>
          <w:lang w:eastAsia="en-US"/>
        </w:rPr>
      </w:pPr>
      <w:r>
        <w:rPr>
          <w:sz w:val="28"/>
          <w:szCs w:val="28"/>
          <w:lang w:eastAsia="en-US"/>
        </w:rPr>
        <w:t xml:space="preserve">1. </w:t>
      </w:r>
      <w:r w:rsidRPr="003A53B7">
        <w:rPr>
          <w:sz w:val="28"/>
          <w:szCs w:val="28"/>
          <w:lang w:eastAsia="en-US"/>
        </w:rPr>
        <w:t>Нарушение Устава ОУ, правил внутреннего трудового распорядка ОУ, должностных обязанностей и инструкций.</w:t>
      </w:r>
    </w:p>
    <w:p w14:paraId="743972B8" w14:textId="77777777" w:rsidR="00332C75" w:rsidRPr="003A53B7" w:rsidRDefault="00332C75" w:rsidP="000A4B93">
      <w:pPr>
        <w:widowControl w:val="0"/>
        <w:tabs>
          <w:tab w:val="left" w:pos="1514"/>
        </w:tabs>
        <w:spacing w:line="276" w:lineRule="auto"/>
        <w:jc w:val="both"/>
        <w:rPr>
          <w:sz w:val="28"/>
          <w:szCs w:val="28"/>
          <w:lang w:eastAsia="en-US"/>
        </w:rPr>
      </w:pPr>
      <w:r>
        <w:rPr>
          <w:sz w:val="28"/>
          <w:szCs w:val="28"/>
          <w:lang w:eastAsia="en-US"/>
        </w:rPr>
        <w:lastRenderedPageBreak/>
        <w:t xml:space="preserve">2. </w:t>
      </w:r>
      <w:r w:rsidRPr="003A53B7">
        <w:rPr>
          <w:sz w:val="28"/>
          <w:szCs w:val="28"/>
          <w:lang w:eastAsia="en-US"/>
        </w:rPr>
        <w:t>Письменных обоснованных жалоб со стороны учащихся их родителей.</w:t>
      </w:r>
    </w:p>
    <w:p w14:paraId="5AF2FE52" w14:textId="77777777" w:rsidR="00332C75" w:rsidRPr="00244238" w:rsidRDefault="00332C75" w:rsidP="000A4B93">
      <w:pPr>
        <w:widowControl w:val="0"/>
        <w:tabs>
          <w:tab w:val="left" w:pos="1523"/>
        </w:tabs>
        <w:spacing w:line="276" w:lineRule="auto"/>
        <w:jc w:val="both"/>
        <w:rPr>
          <w:sz w:val="28"/>
          <w:szCs w:val="28"/>
          <w:lang w:eastAsia="en-US"/>
        </w:rPr>
      </w:pPr>
      <w:r>
        <w:rPr>
          <w:sz w:val="28"/>
          <w:szCs w:val="28"/>
          <w:lang w:eastAsia="en-US"/>
        </w:rPr>
        <w:t xml:space="preserve">3. </w:t>
      </w:r>
      <w:r w:rsidRPr="00244238">
        <w:rPr>
          <w:sz w:val="28"/>
          <w:szCs w:val="28"/>
          <w:lang w:eastAsia="en-US"/>
        </w:rPr>
        <w:t>Не выполнение постановлений, распоряжений, приказов администрации и учредителей ОУ, направленных на развитие системы образования района, города и республики.</w:t>
      </w:r>
    </w:p>
    <w:p w14:paraId="371364D5" w14:textId="77777777" w:rsidR="00332C75" w:rsidRPr="009B3AD5" w:rsidRDefault="00332C75" w:rsidP="000A4B93">
      <w:pPr>
        <w:pStyle w:val="af9"/>
        <w:widowControl w:val="0"/>
        <w:numPr>
          <w:ilvl w:val="0"/>
          <w:numId w:val="25"/>
        </w:numPr>
        <w:tabs>
          <w:tab w:val="left" w:pos="1514"/>
        </w:tabs>
        <w:spacing w:line="276" w:lineRule="auto"/>
        <w:jc w:val="both"/>
        <w:rPr>
          <w:sz w:val="28"/>
          <w:szCs w:val="28"/>
          <w:lang w:eastAsia="en-US"/>
        </w:rPr>
      </w:pPr>
      <w:r w:rsidRPr="009B3AD5">
        <w:rPr>
          <w:sz w:val="28"/>
          <w:szCs w:val="28"/>
          <w:lang w:eastAsia="en-US"/>
        </w:rPr>
        <w:t>Не выполнение Представлений прокуратуры, Роспотребнадзора, Рособрнадзора, государственного пожарного надзора.</w:t>
      </w:r>
    </w:p>
    <w:p w14:paraId="7E101F6F" w14:textId="77777777" w:rsidR="00332C75" w:rsidRPr="003A53B7" w:rsidRDefault="00332C75" w:rsidP="000A4B93">
      <w:pPr>
        <w:widowControl w:val="0"/>
        <w:numPr>
          <w:ilvl w:val="0"/>
          <w:numId w:val="25"/>
        </w:numPr>
        <w:tabs>
          <w:tab w:val="left" w:pos="1514"/>
        </w:tabs>
        <w:spacing w:line="276" w:lineRule="auto"/>
        <w:jc w:val="both"/>
        <w:rPr>
          <w:sz w:val="28"/>
          <w:szCs w:val="28"/>
          <w:lang w:eastAsia="en-US"/>
        </w:rPr>
      </w:pPr>
      <w:r w:rsidRPr="003A53B7">
        <w:rPr>
          <w:sz w:val="28"/>
          <w:szCs w:val="28"/>
          <w:lang w:eastAsia="en-US"/>
        </w:rPr>
        <w:t>В случае применения дисциплинарного взыскания.</w:t>
      </w:r>
    </w:p>
    <w:p w14:paraId="4B92E048" w14:textId="77777777" w:rsidR="00332C75" w:rsidRPr="003A53B7" w:rsidRDefault="00332C75" w:rsidP="000A4B93">
      <w:pPr>
        <w:keepNext/>
        <w:keepLines/>
        <w:widowControl w:val="0"/>
        <w:spacing w:line="276" w:lineRule="auto"/>
        <w:jc w:val="center"/>
        <w:outlineLvl w:val="2"/>
        <w:rPr>
          <w:b/>
          <w:bCs/>
          <w:sz w:val="28"/>
          <w:szCs w:val="28"/>
          <w:lang w:eastAsia="en-US"/>
        </w:rPr>
      </w:pPr>
      <w:r w:rsidRPr="003A53B7">
        <w:rPr>
          <w:b/>
          <w:bCs/>
          <w:sz w:val="28"/>
          <w:szCs w:val="28"/>
          <w:lang w:eastAsia="en-US"/>
        </w:rPr>
        <w:t>VI. Заключение</w:t>
      </w:r>
    </w:p>
    <w:p w14:paraId="5CB306D7" w14:textId="77777777" w:rsidR="00332C75" w:rsidRPr="009B3AD5" w:rsidRDefault="00332C75" w:rsidP="000A4B93">
      <w:pPr>
        <w:pStyle w:val="af9"/>
        <w:widowControl w:val="0"/>
        <w:numPr>
          <w:ilvl w:val="1"/>
          <w:numId w:val="36"/>
        </w:numPr>
        <w:tabs>
          <w:tab w:val="left" w:pos="1326"/>
        </w:tabs>
        <w:spacing w:line="276" w:lineRule="auto"/>
        <w:jc w:val="both"/>
        <w:rPr>
          <w:sz w:val="28"/>
          <w:szCs w:val="28"/>
          <w:lang w:eastAsia="en-US"/>
        </w:rPr>
      </w:pPr>
      <w:r w:rsidRPr="009B3AD5">
        <w:rPr>
          <w:sz w:val="28"/>
          <w:szCs w:val="28"/>
          <w:lang w:eastAsia="en-US"/>
        </w:rPr>
        <w:t>Ответственность за применение Положения несет руководитель ОУ.</w:t>
      </w:r>
    </w:p>
    <w:p w14:paraId="5B1A5A65" w14:textId="77777777" w:rsidR="00332C75" w:rsidRPr="009B3AD5" w:rsidRDefault="00332C75" w:rsidP="000A4B93">
      <w:pPr>
        <w:pStyle w:val="af9"/>
        <w:widowControl w:val="0"/>
        <w:numPr>
          <w:ilvl w:val="1"/>
          <w:numId w:val="36"/>
        </w:numPr>
        <w:tabs>
          <w:tab w:val="left" w:pos="1232"/>
        </w:tabs>
        <w:spacing w:line="276" w:lineRule="auto"/>
        <w:jc w:val="both"/>
        <w:rPr>
          <w:sz w:val="28"/>
          <w:szCs w:val="28"/>
          <w:lang w:eastAsia="en-US"/>
        </w:rPr>
      </w:pPr>
      <w:r w:rsidRPr="009B3AD5">
        <w:rPr>
          <w:sz w:val="28"/>
          <w:szCs w:val="28"/>
          <w:lang w:eastAsia="en-US"/>
        </w:rPr>
        <w:t>В Положение могут быть внесены дополнения и изменения по согласованию с профсоюзным комитетом школы.</w:t>
      </w:r>
    </w:p>
    <w:p w14:paraId="1D0AAAF0" w14:textId="77777777" w:rsidR="00332C75" w:rsidRPr="009B3AD5" w:rsidRDefault="00332C75" w:rsidP="000A4B93">
      <w:pPr>
        <w:pStyle w:val="af9"/>
        <w:widowControl w:val="0"/>
        <w:numPr>
          <w:ilvl w:val="1"/>
          <w:numId w:val="36"/>
        </w:numPr>
        <w:tabs>
          <w:tab w:val="left" w:pos="1227"/>
        </w:tabs>
        <w:spacing w:line="276" w:lineRule="auto"/>
        <w:jc w:val="both"/>
        <w:rPr>
          <w:sz w:val="28"/>
          <w:szCs w:val="28"/>
          <w:lang w:eastAsia="en-US"/>
        </w:rPr>
      </w:pPr>
      <w:r w:rsidRPr="009B3AD5">
        <w:rPr>
          <w:sz w:val="28"/>
          <w:szCs w:val="28"/>
          <w:lang w:eastAsia="en-US"/>
        </w:rPr>
        <w:t>Настоящее Положение действует до принятия нового с даты введения его в действие приказом директора школы.</w:t>
      </w:r>
    </w:p>
    <w:p w14:paraId="3D4C6F49" w14:textId="77777777" w:rsidR="00332C75" w:rsidRPr="003A53B7" w:rsidRDefault="00332C75" w:rsidP="000A4B93">
      <w:pPr>
        <w:widowControl w:val="0"/>
        <w:tabs>
          <w:tab w:val="left" w:pos="1227"/>
        </w:tabs>
        <w:spacing w:line="276" w:lineRule="auto"/>
        <w:ind w:firstLine="20"/>
        <w:jc w:val="both"/>
        <w:rPr>
          <w:sz w:val="28"/>
          <w:szCs w:val="28"/>
          <w:lang w:eastAsia="en-US"/>
        </w:rPr>
      </w:pPr>
      <w:r w:rsidRPr="003A53B7">
        <w:rPr>
          <w:sz w:val="28"/>
          <w:szCs w:val="28"/>
          <w:lang w:eastAsia="en-US"/>
        </w:rPr>
        <w:t>6.4.</w:t>
      </w:r>
      <w:r>
        <w:rPr>
          <w:sz w:val="28"/>
          <w:szCs w:val="28"/>
          <w:lang w:eastAsia="en-US"/>
        </w:rPr>
        <w:t xml:space="preserve"> </w:t>
      </w:r>
      <w:r w:rsidRPr="003A53B7">
        <w:rPr>
          <w:sz w:val="28"/>
          <w:szCs w:val="28"/>
          <w:lang w:eastAsia="en-US"/>
        </w:rPr>
        <w:t>Данное Положение рассматривается на общем собрании трудового коллектива,</w:t>
      </w:r>
      <w:r>
        <w:rPr>
          <w:sz w:val="28"/>
          <w:szCs w:val="28"/>
          <w:lang w:eastAsia="en-US"/>
        </w:rPr>
        <w:t xml:space="preserve"> </w:t>
      </w:r>
      <w:r w:rsidRPr="003A53B7">
        <w:rPr>
          <w:sz w:val="28"/>
          <w:szCs w:val="28"/>
          <w:lang w:eastAsia="en-US"/>
        </w:rPr>
        <w:t>согласовываются с первичной профсоюзной организацией и утверждается приказом директора.</w:t>
      </w:r>
    </w:p>
    <w:p w14:paraId="385622E7" w14:textId="77777777" w:rsidR="00332C75" w:rsidRPr="003A53B7" w:rsidRDefault="00332C75" w:rsidP="000A4B93">
      <w:pPr>
        <w:widowControl w:val="0"/>
        <w:tabs>
          <w:tab w:val="left" w:pos="1227"/>
        </w:tabs>
        <w:spacing w:line="276" w:lineRule="auto"/>
        <w:ind w:firstLine="20"/>
        <w:jc w:val="both"/>
        <w:rPr>
          <w:sz w:val="28"/>
          <w:szCs w:val="28"/>
          <w:lang w:eastAsia="en-US"/>
        </w:rPr>
      </w:pPr>
      <w:r w:rsidRPr="003A53B7">
        <w:rPr>
          <w:sz w:val="28"/>
          <w:szCs w:val="28"/>
          <w:lang w:eastAsia="en-US"/>
        </w:rPr>
        <w:t>6.5.</w:t>
      </w:r>
      <w:r>
        <w:rPr>
          <w:sz w:val="28"/>
          <w:szCs w:val="28"/>
          <w:lang w:eastAsia="en-US"/>
        </w:rPr>
        <w:t xml:space="preserve"> </w:t>
      </w:r>
      <w:r w:rsidRPr="003A53B7">
        <w:rPr>
          <w:sz w:val="28"/>
          <w:szCs w:val="28"/>
          <w:lang w:eastAsia="en-US"/>
        </w:rPr>
        <w:t>Дополнения изменения к данному Положения вносятся по предложению профкома</w:t>
      </w:r>
      <w:r>
        <w:rPr>
          <w:sz w:val="28"/>
          <w:szCs w:val="28"/>
          <w:lang w:eastAsia="en-US"/>
        </w:rPr>
        <w:t xml:space="preserve"> </w:t>
      </w:r>
      <w:r w:rsidRPr="003A53B7">
        <w:rPr>
          <w:sz w:val="28"/>
          <w:szCs w:val="28"/>
          <w:lang w:eastAsia="en-US"/>
        </w:rPr>
        <w:t xml:space="preserve">или администрации </w:t>
      </w:r>
      <w:r>
        <w:rPr>
          <w:sz w:val="28"/>
          <w:szCs w:val="28"/>
          <w:lang w:eastAsia="en-US"/>
        </w:rPr>
        <w:t xml:space="preserve">Гимназии </w:t>
      </w:r>
      <w:r w:rsidRPr="003A53B7">
        <w:rPr>
          <w:sz w:val="28"/>
          <w:szCs w:val="28"/>
          <w:lang w:eastAsia="en-US"/>
        </w:rPr>
        <w:t>и рассматриваются на общем собрании трудового коллектива.</w:t>
      </w:r>
    </w:p>
    <w:p w14:paraId="5B85DA86" w14:textId="77777777" w:rsidR="00332C75" w:rsidRPr="003A53B7" w:rsidRDefault="00332C75" w:rsidP="000A4B93">
      <w:pPr>
        <w:spacing w:line="276" w:lineRule="auto"/>
        <w:jc w:val="center"/>
        <w:rPr>
          <w:b/>
          <w:sz w:val="28"/>
          <w:szCs w:val="28"/>
        </w:rPr>
      </w:pPr>
    </w:p>
    <w:p w14:paraId="391D2205" w14:textId="77777777" w:rsidR="00332C75" w:rsidRPr="003A53B7" w:rsidRDefault="00332C75" w:rsidP="000A4B93">
      <w:pPr>
        <w:spacing w:line="276" w:lineRule="auto"/>
        <w:jc w:val="center"/>
        <w:rPr>
          <w:b/>
          <w:sz w:val="28"/>
          <w:szCs w:val="28"/>
        </w:rPr>
      </w:pPr>
    </w:p>
    <w:p w14:paraId="2DAEDD67" w14:textId="77777777" w:rsidR="00332C75" w:rsidRDefault="00332C75" w:rsidP="000A4B93">
      <w:pPr>
        <w:spacing w:line="276" w:lineRule="auto"/>
        <w:jc w:val="center"/>
        <w:rPr>
          <w:b/>
          <w:sz w:val="28"/>
          <w:szCs w:val="28"/>
        </w:rPr>
      </w:pPr>
    </w:p>
    <w:p w14:paraId="28708C1D" w14:textId="77777777" w:rsidR="00332C75" w:rsidRDefault="00332C75" w:rsidP="00332C75">
      <w:pPr>
        <w:jc w:val="center"/>
        <w:rPr>
          <w:b/>
          <w:sz w:val="28"/>
          <w:szCs w:val="28"/>
        </w:rPr>
      </w:pPr>
    </w:p>
    <w:p w14:paraId="00BC0A42" w14:textId="77777777" w:rsidR="00332C75" w:rsidRDefault="00332C75" w:rsidP="00332C75">
      <w:pPr>
        <w:jc w:val="center"/>
        <w:rPr>
          <w:b/>
          <w:sz w:val="28"/>
          <w:szCs w:val="28"/>
        </w:rPr>
      </w:pPr>
    </w:p>
    <w:p w14:paraId="48E231A9" w14:textId="77777777" w:rsidR="00332C75" w:rsidRDefault="00332C75" w:rsidP="00332C75">
      <w:pPr>
        <w:jc w:val="center"/>
        <w:rPr>
          <w:b/>
          <w:sz w:val="28"/>
          <w:szCs w:val="28"/>
        </w:rPr>
      </w:pPr>
    </w:p>
    <w:p w14:paraId="2897F644" w14:textId="77777777" w:rsidR="00332C75" w:rsidRDefault="00332C75" w:rsidP="00332C75">
      <w:pPr>
        <w:jc w:val="center"/>
        <w:rPr>
          <w:b/>
          <w:sz w:val="28"/>
          <w:szCs w:val="28"/>
        </w:rPr>
      </w:pPr>
    </w:p>
    <w:p w14:paraId="0890C054" w14:textId="77777777" w:rsidR="00332C75" w:rsidRDefault="00332C75" w:rsidP="00093A25">
      <w:pPr>
        <w:ind w:left="1418"/>
        <w:jc w:val="right"/>
        <w:rPr>
          <w:b/>
          <w:sz w:val="28"/>
          <w:szCs w:val="28"/>
        </w:rPr>
      </w:pPr>
    </w:p>
    <w:p w14:paraId="0F7B25F7" w14:textId="77777777" w:rsidR="00332C75" w:rsidRDefault="00332C75" w:rsidP="00093A25">
      <w:pPr>
        <w:ind w:left="1418"/>
        <w:jc w:val="right"/>
        <w:rPr>
          <w:b/>
          <w:sz w:val="28"/>
          <w:szCs w:val="28"/>
        </w:rPr>
      </w:pPr>
    </w:p>
    <w:p w14:paraId="6359D79E" w14:textId="77777777" w:rsidR="00332C75" w:rsidRDefault="00332C75" w:rsidP="00093A25">
      <w:pPr>
        <w:ind w:left="1418"/>
        <w:jc w:val="right"/>
        <w:rPr>
          <w:b/>
          <w:sz w:val="28"/>
          <w:szCs w:val="28"/>
        </w:rPr>
      </w:pPr>
    </w:p>
    <w:p w14:paraId="121E25DD" w14:textId="77777777" w:rsidR="00332C75" w:rsidRDefault="00332C75" w:rsidP="00093A25">
      <w:pPr>
        <w:ind w:left="1418"/>
        <w:jc w:val="right"/>
        <w:rPr>
          <w:b/>
          <w:sz w:val="28"/>
          <w:szCs w:val="28"/>
        </w:rPr>
      </w:pPr>
    </w:p>
    <w:p w14:paraId="37C6DEFB" w14:textId="77777777" w:rsidR="00332C75" w:rsidRDefault="00332C75" w:rsidP="00093A25">
      <w:pPr>
        <w:ind w:left="1418"/>
        <w:jc w:val="right"/>
        <w:rPr>
          <w:b/>
          <w:sz w:val="28"/>
          <w:szCs w:val="28"/>
        </w:rPr>
      </w:pPr>
    </w:p>
    <w:p w14:paraId="38FC30C1" w14:textId="68CFA0E3" w:rsidR="00332C75" w:rsidRDefault="00332C75" w:rsidP="00093A25">
      <w:pPr>
        <w:ind w:left="1418"/>
        <w:jc w:val="right"/>
        <w:rPr>
          <w:b/>
          <w:sz w:val="28"/>
          <w:szCs w:val="28"/>
        </w:rPr>
      </w:pPr>
    </w:p>
    <w:p w14:paraId="005C0607" w14:textId="0FE0FD78" w:rsidR="002A76E6" w:rsidRDefault="002A76E6" w:rsidP="00093A25">
      <w:pPr>
        <w:ind w:left="1418"/>
        <w:jc w:val="right"/>
        <w:rPr>
          <w:b/>
          <w:sz w:val="28"/>
          <w:szCs w:val="28"/>
        </w:rPr>
      </w:pPr>
    </w:p>
    <w:p w14:paraId="45688C28" w14:textId="3CD09E79" w:rsidR="009D16F7" w:rsidRDefault="009D16F7" w:rsidP="00093A25">
      <w:pPr>
        <w:ind w:left="1418"/>
        <w:jc w:val="right"/>
        <w:rPr>
          <w:b/>
          <w:sz w:val="28"/>
          <w:szCs w:val="28"/>
        </w:rPr>
      </w:pPr>
    </w:p>
    <w:p w14:paraId="2A5C524A" w14:textId="0CABCCD8" w:rsidR="009D16F7" w:rsidRDefault="009D16F7" w:rsidP="00093A25">
      <w:pPr>
        <w:ind w:left="1418"/>
        <w:jc w:val="right"/>
        <w:rPr>
          <w:b/>
          <w:sz w:val="28"/>
          <w:szCs w:val="28"/>
        </w:rPr>
      </w:pPr>
    </w:p>
    <w:p w14:paraId="35DE3C8E" w14:textId="0913759C" w:rsidR="009D16F7" w:rsidRDefault="009D16F7" w:rsidP="00093A25">
      <w:pPr>
        <w:ind w:left="1418"/>
        <w:jc w:val="right"/>
        <w:rPr>
          <w:b/>
          <w:sz w:val="28"/>
          <w:szCs w:val="28"/>
        </w:rPr>
      </w:pPr>
    </w:p>
    <w:p w14:paraId="4A938C88" w14:textId="067643A7" w:rsidR="009D16F7" w:rsidRDefault="009D16F7" w:rsidP="00093A25">
      <w:pPr>
        <w:ind w:left="1418"/>
        <w:jc w:val="right"/>
        <w:rPr>
          <w:b/>
          <w:sz w:val="28"/>
          <w:szCs w:val="28"/>
        </w:rPr>
      </w:pPr>
    </w:p>
    <w:p w14:paraId="020E205C" w14:textId="5DBA7FBF" w:rsidR="009D16F7" w:rsidRDefault="009D16F7" w:rsidP="00093A25">
      <w:pPr>
        <w:ind w:left="1418"/>
        <w:jc w:val="right"/>
        <w:rPr>
          <w:b/>
          <w:sz w:val="28"/>
          <w:szCs w:val="28"/>
        </w:rPr>
      </w:pPr>
    </w:p>
    <w:p w14:paraId="56C3B926" w14:textId="6A7B3866" w:rsidR="009D16F7" w:rsidRDefault="009D16F7" w:rsidP="00093A25">
      <w:pPr>
        <w:ind w:left="1418"/>
        <w:jc w:val="right"/>
        <w:rPr>
          <w:b/>
          <w:sz w:val="28"/>
          <w:szCs w:val="28"/>
        </w:rPr>
      </w:pPr>
    </w:p>
    <w:p w14:paraId="142F8A1B" w14:textId="0AC3A677" w:rsidR="009D16F7" w:rsidRDefault="009D16F7" w:rsidP="00093A25">
      <w:pPr>
        <w:ind w:left="1418"/>
        <w:jc w:val="right"/>
        <w:rPr>
          <w:b/>
          <w:sz w:val="28"/>
          <w:szCs w:val="28"/>
        </w:rPr>
      </w:pPr>
    </w:p>
    <w:p w14:paraId="0ED5C8B3" w14:textId="76A5D8FA" w:rsidR="009D16F7" w:rsidRDefault="009D16F7" w:rsidP="00093A25">
      <w:pPr>
        <w:ind w:left="1418"/>
        <w:jc w:val="right"/>
        <w:rPr>
          <w:b/>
          <w:sz w:val="28"/>
          <w:szCs w:val="28"/>
        </w:rPr>
      </w:pPr>
    </w:p>
    <w:p w14:paraId="5381F457" w14:textId="7DDC3019" w:rsidR="009D16F7" w:rsidRDefault="009D16F7" w:rsidP="00093A25">
      <w:pPr>
        <w:ind w:left="1418"/>
        <w:jc w:val="right"/>
        <w:rPr>
          <w:b/>
          <w:sz w:val="28"/>
          <w:szCs w:val="28"/>
        </w:rPr>
      </w:pPr>
    </w:p>
    <w:p w14:paraId="032E1D61" w14:textId="1FD5EE84" w:rsidR="00266364" w:rsidRDefault="00266364" w:rsidP="00093A25">
      <w:pPr>
        <w:ind w:left="1418"/>
        <w:jc w:val="right"/>
        <w:rPr>
          <w:b/>
          <w:sz w:val="28"/>
          <w:szCs w:val="28"/>
        </w:rPr>
      </w:pPr>
    </w:p>
    <w:p w14:paraId="6D2BEEBB" w14:textId="77777777" w:rsidR="00824830" w:rsidRDefault="00824830" w:rsidP="00093A25">
      <w:pPr>
        <w:ind w:left="1418"/>
        <w:jc w:val="right"/>
        <w:rPr>
          <w:b/>
          <w:sz w:val="28"/>
          <w:szCs w:val="28"/>
        </w:rPr>
      </w:pPr>
    </w:p>
    <w:p w14:paraId="1BEB680A" w14:textId="07544268" w:rsidR="000A27B2" w:rsidRPr="00F8009F" w:rsidRDefault="000A27B2" w:rsidP="00793E9A">
      <w:pPr>
        <w:jc w:val="right"/>
        <w:rPr>
          <w:b/>
          <w:sz w:val="28"/>
          <w:szCs w:val="28"/>
        </w:rPr>
      </w:pPr>
      <w:r>
        <w:rPr>
          <w:b/>
          <w:sz w:val="28"/>
          <w:szCs w:val="28"/>
        </w:rPr>
        <w:lastRenderedPageBreak/>
        <w:t>Приложение 5</w:t>
      </w:r>
    </w:p>
    <w:tbl>
      <w:tblPr>
        <w:tblW w:w="10807" w:type="dxa"/>
        <w:tblInd w:w="108" w:type="dxa"/>
        <w:tblCellMar>
          <w:left w:w="0" w:type="dxa"/>
          <w:right w:w="0" w:type="dxa"/>
        </w:tblCellMar>
        <w:tblLook w:val="00A0" w:firstRow="1" w:lastRow="0" w:firstColumn="1" w:lastColumn="0" w:noHBand="0" w:noVBand="0"/>
      </w:tblPr>
      <w:tblGrid>
        <w:gridCol w:w="6129"/>
        <w:gridCol w:w="4678"/>
      </w:tblGrid>
      <w:tr w:rsidR="006930D1" w:rsidRPr="00BD0B30" w14:paraId="3CB6A397" w14:textId="77777777" w:rsidTr="009D16F7">
        <w:trPr>
          <w:trHeight w:val="1142"/>
        </w:trPr>
        <w:tc>
          <w:tcPr>
            <w:tcW w:w="6129" w:type="dxa"/>
            <w:tcMar>
              <w:top w:w="0" w:type="dxa"/>
              <w:left w:w="108" w:type="dxa"/>
              <w:bottom w:w="0" w:type="dxa"/>
              <w:right w:w="108" w:type="dxa"/>
            </w:tcMar>
          </w:tcPr>
          <w:p w14:paraId="1B2145D4" w14:textId="77777777" w:rsidR="006930D1" w:rsidRPr="00BD0B30" w:rsidRDefault="006930D1" w:rsidP="00312332">
            <w:r w:rsidRPr="00BD0B30">
              <w:t>Согласовано</w:t>
            </w:r>
          </w:p>
          <w:p w14:paraId="66808871" w14:textId="77777777" w:rsidR="006930D1" w:rsidRPr="00BD0B30" w:rsidRDefault="006930D1" w:rsidP="00312332">
            <w:r w:rsidRPr="00BD0B30">
              <w:t>Председатель профкома</w:t>
            </w:r>
          </w:p>
          <w:p w14:paraId="6BFF3A41" w14:textId="77777777" w:rsidR="006930D1" w:rsidRPr="00BD0B30" w:rsidRDefault="006930D1" w:rsidP="00312332">
            <w:r w:rsidRPr="00BD0B30">
              <w:t>_______Р.Х.Нуряхметова</w:t>
            </w:r>
          </w:p>
        </w:tc>
        <w:tc>
          <w:tcPr>
            <w:tcW w:w="4678" w:type="dxa"/>
            <w:tcMar>
              <w:top w:w="0" w:type="dxa"/>
              <w:left w:w="108" w:type="dxa"/>
              <w:bottom w:w="0" w:type="dxa"/>
              <w:right w:w="108" w:type="dxa"/>
            </w:tcMar>
          </w:tcPr>
          <w:p w14:paraId="396ABC56" w14:textId="77777777" w:rsidR="006930D1" w:rsidRPr="00BD0B30" w:rsidRDefault="006930D1" w:rsidP="00312332">
            <w:r w:rsidRPr="00BD0B30">
              <w:t>УТВЕРЖДЕНО</w:t>
            </w:r>
          </w:p>
          <w:p w14:paraId="4EC7F84C" w14:textId="77777777" w:rsidR="006930D1" w:rsidRPr="00BD0B30" w:rsidRDefault="006930D1" w:rsidP="00312332">
            <w:r w:rsidRPr="00BD0B30">
              <w:t>и введено в действие</w:t>
            </w:r>
          </w:p>
          <w:p w14:paraId="688D5945" w14:textId="77777777" w:rsidR="006930D1" w:rsidRPr="00BD0B30" w:rsidRDefault="006930D1" w:rsidP="00312332">
            <w:r w:rsidRPr="00BD0B30">
              <w:t>приказом №68/1 от 15.04.2024 г</w:t>
            </w:r>
            <w:r w:rsidRPr="00BD0B30">
              <w:rPr>
                <w:u w:val="single"/>
              </w:rPr>
              <w:t>.</w:t>
            </w:r>
          </w:p>
          <w:p w14:paraId="11A687DB" w14:textId="77777777" w:rsidR="006930D1" w:rsidRPr="00BD0B30" w:rsidRDefault="006930D1" w:rsidP="00312332">
            <w:r w:rsidRPr="009D16F7">
              <w:t>Директор МБОУ «Гимназия №174»</w:t>
            </w:r>
            <w:r w:rsidRPr="00BD0B30">
              <w:rPr>
                <w:u w:val="single"/>
              </w:rPr>
              <w:t xml:space="preserve">                               </w:t>
            </w:r>
            <w:r w:rsidRPr="00BD0B30">
              <w:t>__________________А.А.Халикова</w:t>
            </w:r>
          </w:p>
        </w:tc>
      </w:tr>
    </w:tbl>
    <w:p w14:paraId="1F2D09BB" w14:textId="77777777" w:rsidR="00824830" w:rsidRDefault="00824830" w:rsidP="007F0FDC">
      <w:pPr>
        <w:jc w:val="center"/>
        <w:rPr>
          <w:b/>
        </w:rPr>
      </w:pPr>
    </w:p>
    <w:p w14:paraId="21F61D4D" w14:textId="53848D49" w:rsidR="007F0FDC" w:rsidRPr="001F37BB" w:rsidRDefault="001F37BB" w:rsidP="007F0FDC">
      <w:pPr>
        <w:jc w:val="center"/>
        <w:rPr>
          <w:b/>
        </w:rPr>
      </w:pPr>
      <w:r w:rsidRPr="001F37BB">
        <w:rPr>
          <w:b/>
        </w:rPr>
        <w:t>ПОЛОЖЕНИЕ</w:t>
      </w:r>
    </w:p>
    <w:p w14:paraId="79CEDD73" w14:textId="41B7F606" w:rsidR="007F0FDC" w:rsidRPr="00E57B1A" w:rsidRDefault="007F0FDC" w:rsidP="007F0FDC">
      <w:pPr>
        <w:jc w:val="center"/>
        <w:rPr>
          <w:b/>
          <w:sz w:val="28"/>
          <w:szCs w:val="28"/>
        </w:rPr>
      </w:pPr>
      <w:r w:rsidRPr="00E57B1A">
        <w:rPr>
          <w:b/>
          <w:sz w:val="28"/>
          <w:szCs w:val="28"/>
        </w:rPr>
        <w:t>о комиссии по</w:t>
      </w:r>
      <w:r w:rsidR="00E57B1A" w:rsidRPr="00E57B1A">
        <w:rPr>
          <w:b/>
          <w:sz w:val="28"/>
          <w:szCs w:val="28"/>
        </w:rPr>
        <w:t xml:space="preserve"> </w:t>
      </w:r>
      <w:r w:rsidR="00601FA4">
        <w:rPr>
          <w:b/>
          <w:sz w:val="28"/>
          <w:szCs w:val="28"/>
        </w:rPr>
        <w:t>трудовым спорам</w:t>
      </w:r>
      <w:r w:rsidR="00E57B1A">
        <w:rPr>
          <w:b/>
          <w:sz w:val="28"/>
          <w:szCs w:val="28"/>
        </w:rPr>
        <w:t xml:space="preserve"> </w:t>
      </w:r>
    </w:p>
    <w:p w14:paraId="69442057" w14:textId="47BE0DDC" w:rsidR="00E57B1A" w:rsidRPr="00E57B1A" w:rsidRDefault="00374A77" w:rsidP="00374A77">
      <w:pPr>
        <w:rPr>
          <w:sz w:val="28"/>
          <w:szCs w:val="28"/>
        </w:rPr>
      </w:pPr>
      <w:r>
        <w:rPr>
          <w:bCs/>
          <w:spacing w:val="-2"/>
          <w:sz w:val="28"/>
          <w:szCs w:val="28"/>
        </w:rPr>
        <w:t xml:space="preserve">            </w:t>
      </w:r>
      <w:r w:rsidR="00E57B1A" w:rsidRPr="00E57B1A">
        <w:rPr>
          <w:bCs/>
          <w:spacing w:val="-2"/>
          <w:sz w:val="28"/>
          <w:szCs w:val="28"/>
        </w:rPr>
        <w:t xml:space="preserve">1. </w:t>
      </w:r>
      <w:r w:rsidR="00E57B1A" w:rsidRPr="00E57B1A">
        <w:rPr>
          <w:b/>
          <w:bCs/>
          <w:spacing w:val="-2"/>
          <w:sz w:val="28"/>
          <w:szCs w:val="28"/>
        </w:rPr>
        <w:t>Общие положения</w:t>
      </w:r>
    </w:p>
    <w:p w14:paraId="75998FA8" w14:textId="309B787E" w:rsidR="00E57B1A" w:rsidRPr="00E57B1A" w:rsidRDefault="00E57B1A" w:rsidP="00E57B1A">
      <w:pPr>
        <w:pStyle w:val="ad"/>
        <w:ind w:firstLine="709"/>
        <w:jc w:val="both"/>
        <w:rPr>
          <w:b/>
          <w:sz w:val="28"/>
          <w:szCs w:val="28"/>
        </w:rPr>
      </w:pPr>
      <w:r w:rsidRPr="00E57B1A">
        <w:rPr>
          <w:sz w:val="28"/>
          <w:szCs w:val="28"/>
        </w:rPr>
        <w:t xml:space="preserve">1.1. Положение о комиссии по </w:t>
      </w:r>
      <w:r w:rsidR="00601FA4">
        <w:rPr>
          <w:sz w:val="28"/>
          <w:szCs w:val="28"/>
        </w:rPr>
        <w:t>трудовым спорам</w:t>
      </w:r>
      <w:r w:rsidRPr="00E57B1A">
        <w:rPr>
          <w:sz w:val="28"/>
          <w:szCs w:val="28"/>
        </w:rPr>
        <w:t xml:space="preserve"> </w:t>
      </w:r>
      <w:r w:rsidRPr="00E57B1A">
        <w:rPr>
          <w:spacing w:val="-1"/>
          <w:sz w:val="28"/>
          <w:szCs w:val="28"/>
        </w:rPr>
        <w:t>(далее – Комиссия)</w:t>
      </w:r>
      <w:r w:rsidRPr="00E57B1A">
        <w:rPr>
          <w:sz w:val="28"/>
          <w:szCs w:val="28"/>
        </w:rPr>
        <w:t xml:space="preserve"> является локальным нормативным правовым актом </w:t>
      </w:r>
      <w:r w:rsidR="004575EE">
        <w:rPr>
          <w:rFonts w:eastAsiaTheme="minorHAnsi"/>
          <w:sz w:val="28"/>
          <w:szCs w:val="28"/>
          <w:lang w:eastAsia="en-US"/>
        </w:rPr>
        <w:t xml:space="preserve">МБОУ «Гимназия №174» Советского района г.Казани </w:t>
      </w:r>
      <w:r w:rsidR="004575EE">
        <w:rPr>
          <w:spacing w:val="-1"/>
          <w:sz w:val="28"/>
          <w:szCs w:val="28"/>
        </w:rPr>
        <w:t>(далее - Гимназия</w:t>
      </w:r>
      <w:r w:rsidRPr="00E57B1A">
        <w:rPr>
          <w:spacing w:val="-1"/>
          <w:sz w:val="28"/>
          <w:szCs w:val="28"/>
        </w:rPr>
        <w:t xml:space="preserve">) и устанавливает порядок создания, организации работы, принятия и исполнения </w:t>
      </w:r>
      <w:r w:rsidRPr="00E57B1A">
        <w:rPr>
          <w:sz w:val="28"/>
          <w:szCs w:val="28"/>
        </w:rPr>
        <w:t>решений Комиссии по регулированию трудовых споров между работниками и администрацией</w:t>
      </w:r>
      <w:r w:rsidRPr="00E57B1A">
        <w:rPr>
          <w:spacing w:val="-1"/>
          <w:sz w:val="28"/>
          <w:szCs w:val="28"/>
        </w:rPr>
        <w:t xml:space="preserve"> в </w:t>
      </w:r>
      <w:r w:rsidR="004575EE">
        <w:rPr>
          <w:sz w:val="28"/>
          <w:szCs w:val="28"/>
        </w:rPr>
        <w:t>Гимназии</w:t>
      </w:r>
      <w:r w:rsidRPr="00E57B1A">
        <w:rPr>
          <w:sz w:val="28"/>
          <w:szCs w:val="28"/>
        </w:rPr>
        <w:t>.</w:t>
      </w:r>
    </w:p>
    <w:p w14:paraId="1F290902" w14:textId="1CAC475F" w:rsidR="00E57B1A" w:rsidRPr="00E57B1A" w:rsidRDefault="00E57B1A" w:rsidP="00E57B1A">
      <w:pPr>
        <w:widowControl w:val="0"/>
        <w:shd w:val="clear" w:color="auto" w:fill="FFFFFF"/>
        <w:tabs>
          <w:tab w:val="left" w:pos="142"/>
          <w:tab w:val="left" w:pos="1162"/>
        </w:tabs>
        <w:autoSpaceDE w:val="0"/>
        <w:autoSpaceDN w:val="0"/>
        <w:adjustRightInd w:val="0"/>
        <w:ind w:firstLine="774"/>
        <w:jc w:val="both"/>
        <w:rPr>
          <w:spacing w:val="-16"/>
          <w:sz w:val="28"/>
          <w:szCs w:val="28"/>
        </w:rPr>
      </w:pPr>
      <w:r w:rsidRPr="00E57B1A">
        <w:rPr>
          <w:spacing w:val="-1"/>
          <w:sz w:val="28"/>
          <w:szCs w:val="28"/>
        </w:rPr>
        <w:t>1.2. Комиссия осуществляет свою деятельность в соответствии с Конституцией Российской Федерации, Трудовым кодексом Российской Федерации, Федеральным законом Российской Федерации от 29.12.2012 № 273-</w:t>
      </w:r>
      <w:r w:rsidRPr="00E57B1A">
        <w:rPr>
          <w:sz w:val="28"/>
          <w:szCs w:val="28"/>
        </w:rPr>
        <w:t xml:space="preserve">ФЗ «Об образовании в Российской Федерации», Уставом </w:t>
      </w:r>
      <w:r w:rsidR="004575EE">
        <w:rPr>
          <w:sz w:val="28"/>
          <w:szCs w:val="28"/>
        </w:rPr>
        <w:t>Гимназии</w:t>
      </w:r>
      <w:r w:rsidRPr="00E57B1A">
        <w:rPr>
          <w:sz w:val="28"/>
          <w:szCs w:val="28"/>
        </w:rPr>
        <w:t xml:space="preserve">, настоящим Положением </w:t>
      </w:r>
      <w:r w:rsidRPr="00E57B1A">
        <w:rPr>
          <w:spacing w:val="-1"/>
          <w:sz w:val="28"/>
          <w:szCs w:val="28"/>
        </w:rPr>
        <w:t xml:space="preserve">и иными локальными нормативными актами, действующими в </w:t>
      </w:r>
      <w:r w:rsidR="004575EE">
        <w:rPr>
          <w:spacing w:val="-1"/>
          <w:sz w:val="28"/>
          <w:szCs w:val="28"/>
        </w:rPr>
        <w:t>Гимназии</w:t>
      </w:r>
      <w:r w:rsidRPr="00E57B1A">
        <w:rPr>
          <w:spacing w:val="-1"/>
          <w:sz w:val="28"/>
          <w:szCs w:val="28"/>
        </w:rPr>
        <w:t>.</w:t>
      </w:r>
    </w:p>
    <w:p w14:paraId="044B57A3" w14:textId="700A19A6" w:rsidR="00E57B1A" w:rsidRPr="00E57B1A" w:rsidRDefault="00E57B1A" w:rsidP="00E57B1A">
      <w:pPr>
        <w:ind w:firstLine="708"/>
        <w:jc w:val="both"/>
        <w:rPr>
          <w:sz w:val="28"/>
          <w:szCs w:val="28"/>
        </w:rPr>
      </w:pPr>
      <w:r w:rsidRPr="00E57B1A">
        <w:rPr>
          <w:sz w:val="28"/>
          <w:szCs w:val="28"/>
        </w:rPr>
        <w:t xml:space="preserve">1.3. Настоящее Положение, дополнения и изменения к нему принимаются </w:t>
      </w:r>
      <w:r w:rsidR="004575EE">
        <w:rPr>
          <w:sz w:val="28"/>
          <w:szCs w:val="28"/>
        </w:rPr>
        <w:t>на общем собрании работников Гимназии</w:t>
      </w:r>
      <w:r w:rsidRPr="00E57B1A">
        <w:rPr>
          <w:sz w:val="28"/>
          <w:szCs w:val="28"/>
        </w:rPr>
        <w:t>.</w:t>
      </w:r>
    </w:p>
    <w:p w14:paraId="647B07CE" w14:textId="342F1C67" w:rsidR="00E57B1A" w:rsidRPr="00E57B1A" w:rsidRDefault="00374A77" w:rsidP="00374A77">
      <w:pPr>
        <w:pStyle w:val="af9"/>
        <w:ind w:left="360"/>
        <w:contextualSpacing/>
        <w:rPr>
          <w:b/>
          <w:sz w:val="28"/>
          <w:szCs w:val="28"/>
        </w:rPr>
      </w:pPr>
      <w:r>
        <w:rPr>
          <w:b/>
          <w:sz w:val="28"/>
          <w:szCs w:val="28"/>
        </w:rPr>
        <w:t xml:space="preserve">     2.</w:t>
      </w:r>
      <w:r w:rsidR="00E57B1A" w:rsidRPr="00E57B1A">
        <w:rPr>
          <w:b/>
          <w:sz w:val="28"/>
          <w:szCs w:val="28"/>
        </w:rPr>
        <w:t>Компетенция Комиссии</w:t>
      </w:r>
    </w:p>
    <w:p w14:paraId="5EE7477F" w14:textId="33BC84E5" w:rsidR="00E57B1A" w:rsidRPr="00E57B1A" w:rsidRDefault="00E57B1A" w:rsidP="00E57B1A">
      <w:pPr>
        <w:pStyle w:val="af9"/>
        <w:numPr>
          <w:ilvl w:val="1"/>
          <w:numId w:val="24"/>
        </w:numPr>
        <w:ind w:left="0" w:firstLine="709"/>
        <w:jc w:val="both"/>
        <w:rPr>
          <w:sz w:val="28"/>
          <w:szCs w:val="28"/>
        </w:rPr>
      </w:pPr>
      <w:r w:rsidRPr="00E57B1A">
        <w:rPr>
          <w:sz w:val="28"/>
          <w:szCs w:val="28"/>
        </w:rPr>
        <w:t>Комиссия является органом по рассмотрению индивидуальных трудовых</w:t>
      </w:r>
      <w:r w:rsidR="00601FA4">
        <w:rPr>
          <w:sz w:val="28"/>
          <w:szCs w:val="28"/>
        </w:rPr>
        <w:t xml:space="preserve"> споров, возникающих в Гимназии</w:t>
      </w:r>
      <w:r w:rsidRPr="00E57B1A">
        <w:rPr>
          <w:sz w:val="28"/>
          <w:szCs w:val="28"/>
        </w:rPr>
        <w:t>.</w:t>
      </w:r>
    </w:p>
    <w:p w14:paraId="69AEAEEC" w14:textId="77777777" w:rsidR="00E57B1A" w:rsidRPr="00E57B1A" w:rsidRDefault="00E57B1A" w:rsidP="00E57B1A">
      <w:pPr>
        <w:pStyle w:val="af9"/>
        <w:numPr>
          <w:ilvl w:val="1"/>
          <w:numId w:val="24"/>
        </w:numPr>
        <w:ind w:left="0" w:firstLine="709"/>
        <w:jc w:val="both"/>
        <w:rPr>
          <w:sz w:val="28"/>
          <w:szCs w:val="28"/>
        </w:rPr>
      </w:pPr>
      <w:r w:rsidRPr="00E57B1A">
        <w:rPr>
          <w:sz w:val="28"/>
          <w:szCs w:val="28"/>
        </w:rPr>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Комиссию.</w:t>
      </w:r>
    </w:p>
    <w:p w14:paraId="6D798121" w14:textId="77777777" w:rsidR="00E57B1A" w:rsidRPr="00E57B1A" w:rsidRDefault="00E57B1A" w:rsidP="00E57B1A">
      <w:pPr>
        <w:numPr>
          <w:ilvl w:val="1"/>
          <w:numId w:val="24"/>
        </w:numPr>
        <w:tabs>
          <w:tab w:val="num" w:pos="0"/>
        </w:tabs>
        <w:ind w:left="0" w:firstLine="709"/>
        <w:jc w:val="both"/>
        <w:rPr>
          <w:sz w:val="28"/>
          <w:szCs w:val="28"/>
        </w:rPr>
      </w:pPr>
      <w:r w:rsidRPr="00E57B1A">
        <w:rPr>
          <w:sz w:val="28"/>
          <w:szCs w:val="28"/>
        </w:rPr>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95BB051" w14:textId="77777777" w:rsidR="00E57B1A" w:rsidRPr="00E57B1A" w:rsidRDefault="00E57B1A" w:rsidP="00E57B1A">
      <w:pPr>
        <w:numPr>
          <w:ilvl w:val="1"/>
          <w:numId w:val="24"/>
        </w:numPr>
        <w:tabs>
          <w:tab w:val="num" w:pos="0"/>
        </w:tabs>
        <w:ind w:left="0" w:firstLine="709"/>
        <w:jc w:val="both"/>
        <w:rPr>
          <w:sz w:val="28"/>
          <w:szCs w:val="28"/>
        </w:rPr>
      </w:pPr>
      <w:r w:rsidRPr="00E57B1A">
        <w:rPr>
          <w:sz w:val="28"/>
          <w:szCs w:val="28"/>
        </w:rPr>
        <w:t>К компетенции Комиссии относятся споры:</w:t>
      </w:r>
    </w:p>
    <w:p w14:paraId="7D8811D4" w14:textId="77777777" w:rsidR="00E57B1A" w:rsidRPr="00E57B1A" w:rsidRDefault="00E57B1A" w:rsidP="00E57B1A">
      <w:pPr>
        <w:numPr>
          <w:ilvl w:val="0"/>
          <w:numId w:val="23"/>
        </w:numPr>
        <w:tabs>
          <w:tab w:val="clear" w:pos="284"/>
          <w:tab w:val="num" w:pos="0"/>
          <w:tab w:val="num" w:pos="426"/>
        </w:tabs>
        <w:ind w:left="0" w:firstLine="709"/>
        <w:jc w:val="both"/>
        <w:rPr>
          <w:sz w:val="28"/>
          <w:szCs w:val="28"/>
        </w:rPr>
      </w:pPr>
      <w:r w:rsidRPr="00E57B1A">
        <w:rPr>
          <w:sz w:val="28"/>
          <w:szCs w:val="28"/>
        </w:rPr>
        <w:t>о взыскании заработной платы (включая доплаты, надбавки и другие выплаты, предусмотренные системой оплаты труда);</w:t>
      </w:r>
    </w:p>
    <w:p w14:paraId="6820DC43" w14:textId="77777777" w:rsidR="00E57B1A" w:rsidRPr="00E57B1A" w:rsidRDefault="00E57B1A" w:rsidP="00E57B1A">
      <w:pPr>
        <w:numPr>
          <w:ilvl w:val="0"/>
          <w:numId w:val="23"/>
        </w:numPr>
        <w:tabs>
          <w:tab w:val="clear" w:pos="284"/>
          <w:tab w:val="num" w:pos="0"/>
          <w:tab w:val="num" w:pos="426"/>
        </w:tabs>
        <w:ind w:left="0" w:firstLine="709"/>
        <w:jc w:val="both"/>
        <w:rPr>
          <w:sz w:val="28"/>
          <w:szCs w:val="28"/>
        </w:rPr>
      </w:pPr>
      <w:r w:rsidRPr="00E57B1A">
        <w:rPr>
          <w:sz w:val="28"/>
          <w:szCs w:val="28"/>
        </w:rPr>
        <w:t>об изменении существенных условий трудового договора;</w:t>
      </w:r>
    </w:p>
    <w:p w14:paraId="4FAEE60F" w14:textId="77777777" w:rsidR="00E57B1A" w:rsidRPr="00E57B1A" w:rsidRDefault="00E57B1A" w:rsidP="00E57B1A">
      <w:pPr>
        <w:numPr>
          <w:ilvl w:val="0"/>
          <w:numId w:val="23"/>
        </w:numPr>
        <w:tabs>
          <w:tab w:val="clear" w:pos="284"/>
          <w:tab w:val="num" w:pos="0"/>
          <w:tab w:val="num" w:pos="426"/>
        </w:tabs>
        <w:ind w:left="0" w:firstLine="709"/>
        <w:jc w:val="both"/>
        <w:rPr>
          <w:sz w:val="28"/>
          <w:szCs w:val="28"/>
        </w:rPr>
      </w:pPr>
      <w:r w:rsidRPr="00E57B1A">
        <w:rPr>
          <w:sz w:val="28"/>
          <w:szCs w:val="28"/>
        </w:rPr>
        <w:t>об оплате сверхурочных работ;</w:t>
      </w:r>
    </w:p>
    <w:p w14:paraId="03BCA0A0" w14:textId="77777777" w:rsidR="00E57B1A" w:rsidRPr="00E57B1A" w:rsidRDefault="00E57B1A" w:rsidP="00E57B1A">
      <w:pPr>
        <w:numPr>
          <w:ilvl w:val="0"/>
          <w:numId w:val="23"/>
        </w:numPr>
        <w:tabs>
          <w:tab w:val="clear" w:pos="284"/>
          <w:tab w:val="num" w:pos="0"/>
          <w:tab w:val="num" w:pos="426"/>
        </w:tabs>
        <w:ind w:left="0" w:firstLine="709"/>
        <w:jc w:val="both"/>
        <w:rPr>
          <w:sz w:val="28"/>
          <w:szCs w:val="28"/>
        </w:rPr>
      </w:pPr>
      <w:r w:rsidRPr="00E57B1A">
        <w:rPr>
          <w:sz w:val="28"/>
          <w:szCs w:val="28"/>
        </w:rPr>
        <w:t>о применении дисциплинарных взысканий;</w:t>
      </w:r>
    </w:p>
    <w:p w14:paraId="766ABF10" w14:textId="77777777" w:rsidR="00E57B1A" w:rsidRPr="00E57B1A" w:rsidRDefault="00E57B1A" w:rsidP="00E57B1A">
      <w:pPr>
        <w:numPr>
          <w:ilvl w:val="0"/>
          <w:numId w:val="23"/>
        </w:numPr>
        <w:tabs>
          <w:tab w:val="clear" w:pos="284"/>
          <w:tab w:val="num" w:pos="0"/>
          <w:tab w:val="num" w:pos="426"/>
        </w:tabs>
        <w:ind w:left="0" w:firstLine="709"/>
        <w:jc w:val="both"/>
        <w:rPr>
          <w:sz w:val="28"/>
          <w:szCs w:val="28"/>
        </w:rPr>
      </w:pPr>
      <w:r w:rsidRPr="00E57B1A">
        <w:rPr>
          <w:sz w:val="28"/>
          <w:szCs w:val="28"/>
        </w:rPr>
        <w:t>о выплате компенсаций при направлении в командировку;</w:t>
      </w:r>
    </w:p>
    <w:p w14:paraId="7830B7B4" w14:textId="77777777" w:rsidR="00E57B1A" w:rsidRPr="00E57B1A" w:rsidRDefault="00E57B1A" w:rsidP="00E57B1A">
      <w:pPr>
        <w:numPr>
          <w:ilvl w:val="0"/>
          <w:numId w:val="23"/>
        </w:numPr>
        <w:tabs>
          <w:tab w:val="clear" w:pos="284"/>
          <w:tab w:val="num" w:pos="0"/>
          <w:tab w:val="num" w:pos="426"/>
        </w:tabs>
        <w:ind w:left="0" w:firstLine="709"/>
        <w:jc w:val="both"/>
        <w:rPr>
          <w:sz w:val="28"/>
          <w:szCs w:val="28"/>
        </w:rPr>
      </w:pPr>
      <w:r w:rsidRPr="00E57B1A">
        <w:rPr>
          <w:sz w:val="28"/>
          <w:szCs w:val="28"/>
        </w:rPr>
        <w:t>возникающие в связи с неправильностью или неточностью записей в трудовой книжке;</w:t>
      </w:r>
    </w:p>
    <w:p w14:paraId="00046E01" w14:textId="77777777" w:rsidR="00E57B1A" w:rsidRPr="00E57B1A" w:rsidRDefault="00E57B1A" w:rsidP="00E57B1A">
      <w:pPr>
        <w:numPr>
          <w:ilvl w:val="0"/>
          <w:numId w:val="23"/>
        </w:numPr>
        <w:tabs>
          <w:tab w:val="clear" w:pos="284"/>
          <w:tab w:val="num" w:pos="0"/>
          <w:tab w:val="num" w:pos="426"/>
        </w:tabs>
        <w:ind w:left="0" w:firstLine="709"/>
        <w:jc w:val="both"/>
        <w:rPr>
          <w:sz w:val="28"/>
          <w:szCs w:val="28"/>
        </w:rPr>
      </w:pPr>
      <w:r w:rsidRPr="00E57B1A">
        <w:rPr>
          <w:sz w:val="28"/>
          <w:szCs w:val="28"/>
        </w:rPr>
        <w:t>иные трудовые споры, кроме указанных в п. 2.5. Настоящего Положения;</w:t>
      </w:r>
    </w:p>
    <w:p w14:paraId="44FCC859" w14:textId="77777777" w:rsidR="00E57B1A" w:rsidRPr="00E57B1A" w:rsidRDefault="00E57B1A" w:rsidP="00E57B1A">
      <w:pPr>
        <w:numPr>
          <w:ilvl w:val="1"/>
          <w:numId w:val="24"/>
        </w:numPr>
        <w:tabs>
          <w:tab w:val="num" w:pos="0"/>
        </w:tabs>
        <w:ind w:left="0" w:firstLine="709"/>
        <w:jc w:val="both"/>
        <w:rPr>
          <w:sz w:val="28"/>
          <w:szCs w:val="28"/>
        </w:rPr>
      </w:pPr>
      <w:r w:rsidRPr="00E57B1A">
        <w:rPr>
          <w:sz w:val="28"/>
          <w:szCs w:val="28"/>
        </w:rPr>
        <w:t xml:space="preserve">Комиссия не рассматривает споры, разрешение которых законом отнесено к компетенции только суда (восстановление на работе, взыскание морального вреда и </w:t>
      </w:r>
      <w:r w:rsidRPr="00E57B1A">
        <w:rPr>
          <w:sz w:val="28"/>
          <w:szCs w:val="28"/>
        </w:rPr>
        <w:lastRenderedPageBreak/>
        <w:t>др.). В том случае, если работник обратился с заявлением в Комиссию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56AD287A" w14:textId="02E098D4" w:rsidR="00E57B1A" w:rsidRPr="00E57B1A" w:rsidRDefault="00374A77" w:rsidP="00374A77">
      <w:pPr>
        <w:rPr>
          <w:sz w:val="28"/>
          <w:szCs w:val="28"/>
        </w:rPr>
      </w:pPr>
      <w:r>
        <w:rPr>
          <w:b/>
          <w:bCs/>
          <w:sz w:val="28"/>
          <w:szCs w:val="28"/>
        </w:rPr>
        <w:t xml:space="preserve">         </w:t>
      </w:r>
      <w:r w:rsidR="00E57B1A" w:rsidRPr="00E57B1A">
        <w:rPr>
          <w:b/>
          <w:bCs/>
          <w:sz w:val="28"/>
          <w:szCs w:val="28"/>
        </w:rPr>
        <w:t xml:space="preserve">3. Формирование комиссии </w:t>
      </w:r>
    </w:p>
    <w:p w14:paraId="4BF6B699" w14:textId="77777777" w:rsidR="00E57B1A" w:rsidRPr="00E57B1A" w:rsidRDefault="00E57B1A" w:rsidP="00E57B1A">
      <w:pPr>
        <w:pStyle w:val="af9"/>
        <w:numPr>
          <w:ilvl w:val="1"/>
          <w:numId w:val="25"/>
        </w:numPr>
        <w:ind w:left="0" w:firstLine="709"/>
        <w:jc w:val="both"/>
        <w:rPr>
          <w:sz w:val="28"/>
          <w:szCs w:val="28"/>
        </w:rPr>
      </w:pPr>
      <w:r w:rsidRPr="00E57B1A">
        <w:rPr>
          <w:sz w:val="28"/>
          <w:szCs w:val="28"/>
        </w:rPr>
        <w:t xml:space="preserve">Комиссия формируется на паритетных началах из равного числа представителей Работников и Работодателя по 3 человека с каждой стороны. </w:t>
      </w:r>
    </w:p>
    <w:p w14:paraId="52C7E319" w14:textId="77777777" w:rsidR="00E57B1A" w:rsidRPr="00E57B1A" w:rsidRDefault="00E57B1A" w:rsidP="00E57B1A">
      <w:pPr>
        <w:pStyle w:val="af9"/>
        <w:numPr>
          <w:ilvl w:val="1"/>
          <w:numId w:val="25"/>
        </w:numPr>
        <w:ind w:left="0" w:firstLine="709"/>
        <w:jc w:val="both"/>
        <w:rPr>
          <w:sz w:val="28"/>
          <w:szCs w:val="28"/>
        </w:rPr>
      </w:pPr>
      <w:r w:rsidRPr="00E57B1A">
        <w:rPr>
          <w:sz w:val="28"/>
          <w:szCs w:val="28"/>
        </w:rPr>
        <w:t>Представители работников избираются в Комиссию на общем собрании работников Техникума. Членами Комиссии могут быть избраны любые работники независимо от членства в профсоюзе, занимаемой должности, выполняемой работы.</w:t>
      </w:r>
    </w:p>
    <w:p w14:paraId="596015EA" w14:textId="77777777" w:rsidR="00E57B1A" w:rsidRPr="00E57B1A" w:rsidRDefault="00E57B1A" w:rsidP="00E57B1A">
      <w:pPr>
        <w:numPr>
          <w:ilvl w:val="1"/>
          <w:numId w:val="25"/>
        </w:numPr>
        <w:tabs>
          <w:tab w:val="num" w:pos="0"/>
        </w:tabs>
        <w:ind w:left="0" w:firstLine="709"/>
        <w:jc w:val="both"/>
        <w:rPr>
          <w:sz w:val="28"/>
          <w:szCs w:val="28"/>
        </w:rPr>
      </w:pPr>
      <w:r w:rsidRPr="00E57B1A">
        <w:rPr>
          <w:sz w:val="28"/>
          <w:szCs w:val="28"/>
        </w:rPr>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Комиссии.</w:t>
      </w:r>
    </w:p>
    <w:p w14:paraId="5635980F" w14:textId="77777777" w:rsidR="00E57B1A" w:rsidRPr="00E57B1A" w:rsidRDefault="00E57B1A" w:rsidP="00E57B1A">
      <w:pPr>
        <w:numPr>
          <w:ilvl w:val="1"/>
          <w:numId w:val="25"/>
        </w:numPr>
        <w:tabs>
          <w:tab w:val="num" w:pos="0"/>
        </w:tabs>
        <w:ind w:left="0" w:firstLine="709"/>
        <w:jc w:val="both"/>
        <w:rPr>
          <w:sz w:val="28"/>
          <w:szCs w:val="28"/>
        </w:rPr>
      </w:pPr>
      <w:r w:rsidRPr="00E57B1A">
        <w:rPr>
          <w:sz w:val="28"/>
          <w:szCs w:val="28"/>
        </w:rPr>
        <w:t>Члены Комиссии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6117606C" w14:textId="77777777" w:rsidR="00E57B1A" w:rsidRPr="00E57B1A" w:rsidRDefault="00E57B1A" w:rsidP="00E57B1A">
      <w:pPr>
        <w:numPr>
          <w:ilvl w:val="1"/>
          <w:numId w:val="25"/>
        </w:numPr>
        <w:tabs>
          <w:tab w:val="num" w:pos="0"/>
        </w:tabs>
        <w:ind w:left="0" w:firstLine="709"/>
        <w:jc w:val="both"/>
        <w:rPr>
          <w:sz w:val="28"/>
          <w:szCs w:val="28"/>
        </w:rPr>
      </w:pPr>
      <w:r w:rsidRPr="00E57B1A">
        <w:rPr>
          <w:sz w:val="28"/>
          <w:szCs w:val="28"/>
        </w:rPr>
        <w:t>Комиссия создается сроком на три года. По истечении указанного срока избираются и назначаются новые члены Комиссии.</w:t>
      </w:r>
    </w:p>
    <w:p w14:paraId="63EC8FE3" w14:textId="425ED278" w:rsidR="00E57B1A" w:rsidRPr="00E57B1A" w:rsidRDefault="00374A77" w:rsidP="00374A77">
      <w:pPr>
        <w:rPr>
          <w:sz w:val="28"/>
          <w:szCs w:val="28"/>
        </w:rPr>
      </w:pPr>
      <w:r>
        <w:rPr>
          <w:b/>
          <w:bCs/>
          <w:sz w:val="28"/>
          <w:szCs w:val="28"/>
        </w:rPr>
        <w:t xml:space="preserve">         </w:t>
      </w:r>
      <w:r w:rsidR="00E57B1A" w:rsidRPr="00E57B1A">
        <w:rPr>
          <w:b/>
          <w:bCs/>
          <w:sz w:val="28"/>
          <w:szCs w:val="28"/>
        </w:rPr>
        <w:t>4. Срок обращения в Комиссию</w:t>
      </w:r>
    </w:p>
    <w:p w14:paraId="0558EB02" w14:textId="77777777" w:rsidR="00E57B1A" w:rsidRPr="00E57B1A" w:rsidRDefault="00E57B1A" w:rsidP="00E57B1A">
      <w:pPr>
        <w:ind w:firstLine="708"/>
        <w:jc w:val="both"/>
        <w:rPr>
          <w:sz w:val="28"/>
          <w:szCs w:val="28"/>
        </w:rPr>
      </w:pPr>
      <w:r w:rsidRPr="00E57B1A">
        <w:rPr>
          <w:sz w:val="28"/>
          <w:szCs w:val="28"/>
        </w:rPr>
        <w:t xml:space="preserve">4.1. Работник может обратиться в Комиссию в трехмесячный срок </w:t>
      </w:r>
      <w:r w:rsidRPr="00E57B1A">
        <w:rPr>
          <w:sz w:val="28"/>
          <w:szCs w:val="28"/>
        </w:rPr>
        <w:br/>
        <w:t>со дня, когда он узнал или должен был узнать о нарушении своего права.</w:t>
      </w:r>
    </w:p>
    <w:p w14:paraId="3F3C62A6" w14:textId="77777777" w:rsidR="00E57B1A" w:rsidRPr="00E57B1A" w:rsidRDefault="00E57B1A" w:rsidP="00E57B1A">
      <w:pPr>
        <w:ind w:firstLine="708"/>
        <w:jc w:val="both"/>
        <w:rPr>
          <w:sz w:val="28"/>
          <w:szCs w:val="28"/>
        </w:rPr>
      </w:pPr>
      <w:r w:rsidRPr="00E57B1A">
        <w:rPr>
          <w:sz w:val="28"/>
          <w:szCs w:val="28"/>
        </w:rPr>
        <w:t>4.2. В случае пропуска по уважительным причинам установленного срока Комиссия может его восстановить и разрешить спор по существу.</w:t>
      </w:r>
    </w:p>
    <w:p w14:paraId="3C4E20F2" w14:textId="512893DC" w:rsidR="00E57B1A" w:rsidRPr="00E57B1A" w:rsidRDefault="00E57B1A" w:rsidP="00374A77">
      <w:pPr>
        <w:ind w:firstLine="708"/>
        <w:rPr>
          <w:sz w:val="28"/>
          <w:szCs w:val="28"/>
        </w:rPr>
      </w:pPr>
      <w:r w:rsidRPr="00E57B1A">
        <w:rPr>
          <w:b/>
          <w:bCs/>
          <w:sz w:val="28"/>
          <w:szCs w:val="28"/>
        </w:rPr>
        <w:t>5. Порядок рассмотрения индивидуального трудового спора</w:t>
      </w:r>
      <w:r w:rsidR="00374A77">
        <w:rPr>
          <w:b/>
          <w:bCs/>
          <w:sz w:val="28"/>
          <w:szCs w:val="28"/>
        </w:rPr>
        <w:t xml:space="preserve"> </w:t>
      </w:r>
      <w:r w:rsidRPr="00E57B1A">
        <w:rPr>
          <w:b/>
          <w:bCs/>
          <w:sz w:val="28"/>
          <w:szCs w:val="28"/>
        </w:rPr>
        <w:t xml:space="preserve">в Комиссии </w:t>
      </w:r>
    </w:p>
    <w:p w14:paraId="1C52A747" w14:textId="77777777" w:rsidR="00E57B1A" w:rsidRPr="00E57B1A" w:rsidRDefault="00E57B1A" w:rsidP="00E57B1A">
      <w:pPr>
        <w:ind w:firstLine="708"/>
        <w:jc w:val="both"/>
        <w:rPr>
          <w:sz w:val="28"/>
          <w:szCs w:val="28"/>
        </w:rPr>
      </w:pPr>
      <w:r w:rsidRPr="00E57B1A">
        <w:rPr>
          <w:sz w:val="28"/>
          <w:szCs w:val="28"/>
        </w:rPr>
        <w:t>5.1. Заявление работника, поступившее в Комиссию, подлежит обязательной регистрации Комиссией.</w:t>
      </w:r>
    </w:p>
    <w:p w14:paraId="29E80D96" w14:textId="77777777" w:rsidR="00E57B1A" w:rsidRPr="00E57B1A" w:rsidRDefault="00E57B1A" w:rsidP="00E57B1A">
      <w:pPr>
        <w:ind w:firstLine="708"/>
        <w:jc w:val="both"/>
        <w:rPr>
          <w:sz w:val="28"/>
          <w:szCs w:val="28"/>
        </w:rPr>
      </w:pPr>
      <w:r w:rsidRPr="00E57B1A">
        <w:rPr>
          <w:sz w:val="28"/>
          <w:szCs w:val="28"/>
        </w:rPr>
        <w:t xml:space="preserve">5.2. Комиссия обязана рассмотреть индивидуальный трудовой спор </w:t>
      </w:r>
      <w:r w:rsidRPr="00E57B1A">
        <w:rPr>
          <w:sz w:val="28"/>
          <w:szCs w:val="28"/>
        </w:rPr>
        <w:br/>
        <w:t>в течение 10 дней со дня подачи работником заявления.</w:t>
      </w:r>
    </w:p>
    <w:p w14:paraId="465DEF36" w14:textId="77777777" w:rsidR="00E57B1A" w:rsidRPr="00E57B1A" w:rsidRDefault="00E57B1A" w:rsidP="00E57B1A">
      <w:pPr>
        <w:ind w:firstLine="708"/>
        <w:jc w:val="both"/>
        <w:rPr>
          <w:sz w:val="28"/>
          <w:szCs w:val="28"/>
        </w:rPr>
      </w:pPr>
      <w:r w:rsidRPr="00E57B1A">
        <w:rPr>
          <w:sz w:val="28"/>
          <w:szCs w:val="28"/>
        </w:rPr>
        <w:t>5.3. Спор рассматривается в присутствии работника, подавшего заявление, или уполномоченного им представителя. Рассмотрения спора в отсутствии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переносится на другую дату.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пп. 4.1.- 4.2. настоящего Положения.</w:t>
      </w:r>
    </w:p>
    <w:p w14:paraId="1CAEBB8B" w14:textId="0BBC0229" w:rsidR="00E57B1A" w:rsidRPr="00E57B1A" w:rsidRDefault="00E57B1A" w:rsidP="00E57B1A">
      <w:pPr>
        <w:ind w:firstLine="708"/>
        <w:jc w:val="both"/>
        <w:rPr>
          <w:sz w:val="28"/>
          <w:szCs w:val="28"/>
        </w:rPr>
      </w:pPr>
      <w:r w:rsidRPr="00E57B1A">
        <w:rPr>
          <w:sz w:val="28"/>
          <w:szCs w:val="28"/>
        </w:rPr>
        <w:t xml:space="preserve">5.4. Комиссия имеет право вызывать на заседание свидетелей, приглашать специалистов. По требованию Комиссии директор </w:t>
      </w:r>
      <w:r w:rsidR="004575EE">
        <w:rPr>
          <w:sz w:val="28"/>
          <w:szCs w:val="28"/>
        </w:rPr>
        <w:t xml:space="preserve">Гимназии </w:t>
      </w:r>
      <w:r w:rsidRPr="00E57B1A">
        <w:rPr>
          <w:sz w:val="28"/>
          <w:szCs w:val="28"/>
        </w:rPr>
        <w:t>(заместители по направлениям деятельности) обязан в установленный срок представить ей необходимые документы.</w:t>
      </w:r>
    </w:p>
    <w:p w14:paraId="7BA6F4BF" w14:textId="3C605FD7" w:rsidR="00E57B1A" w:rsidRPr="00E57B1A" w:rsidRDefault="009749DC" w:rsidP="009749DC">
      <w:pPr>
        <w:rPr>
          <w:sz w:val="28"/>
          <w:szCs w:val="28"/>
        </w:rPr>
      </w:pPr>
      <w:r>
        <w:rPr>
          <w:b/>
          <w:bCs/>
          <w:sz w:val="28"/>
          <w:szCs w:val="28"/>
        </w:rPr>
        <w:t xml:space="preserve">   </w:t>
      </w:r>
      <w:r w:rsidR="00E57B1A" w:rsidRPr="00E57B1A">
        <w:rPr>
          <w:b/>
          <w:bCs/>
          <w:sz w:val="28"/>
          <w:szCs w:val="28"/>
        </w:rPr>
        <w:t>6. Порядок принятия решений Комиссией и его содержание</w:t>
      </w:r>
    </w:p>
    <w:p w14:paraId="4F0831E8" w14:textId="77777777" w:rsidR="00E57B1A" w:rsidRPr="00E57B1A" w:rsidRDefault="00E57B1A" w:rsidP="00E57B1A">
      <w:pPr>
        <w:ind w:firstLine="708"/>
        <w:jc w:val="both"/>
        <w:rPr>
          <w:sz w:val="28"/>
          <w:szCs w:val="28"/>
        </w:rPr>
      </w:pPr>
      <w:r w:rsidRPr="00E57B1A">
        <w:rPr>
          <w:sz w:val="28"/>
          <w:szCs w:val="28"/>
        </w:rPr>
        <w:t>6.1.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086F6820" w14:textId="77777777" w:rsidR="00E57B1A" w:rsidRPr="00E57B1A" w:rsidRDefault="00E57B1A" w:rsidP="00E57B1A">
      <w:pPr>
        <w:ind w:firstLine="708"/>
        <w:jc w:val="both"/>
        <w:rPr>
          <w:sz w:val="28"/>
          <w:szCs w:val="28"/>
        </w:rPr>
      </w:pPr>
      <w:r w:rsidRPr="00E57B1A">
        <w:rPr>
          <w:sz w:val="28"/>
          <w:szCs w:val="28"/>
        </w:rPr>
        <w:t xml:space="preserve">6.2. Комиссия принимает решение тайным голосованием простым большинством голосов присутствующих на заседании членов Комиссии. Если при проведении </w:t>
      </w:r>
      <w:r w:rsidRPr="00E57B1A">
        <w:rPr>
          <w:sz w:val="28"/>
          <w:szCs w:val="28"/>
        </w:rPr>
        <w:lastRenderedPageBreak/>
        <w:t>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34FA5B1C" w14:textId="77777777" w:rsidR="00E57B1A" w:rsidRPr="00E57B1A" w:rsidRDefault="00E57B1A" w:rsidP="00E57B1A">
      <w:pPr>
        <w:ind w:firstLine="708"/>
        <w:jc w:val="both"/>
        <w:rPr>
          <w:sz w:val="28"/>
          <w:szCs w:val="28"/>
        </w:rPr>
      </w:pPr>
      <w:r w:rsidRPr="00E57B1A">
        <w:rPr>
          <w:sz w:val="28"/>
          <w:szCs w:val="28"/>
        </w:rPr>
        <w:t>6.3. В решении Комиссии указывается:</w:t>
      </w:r>
    </w:p>
    <w:p w14:paraId="0385FF97" w14:textId="3DE26566" w:rsidR="00E57B1A" w:rsidRPr="00E57B1A" w:rsidRDefault="00E57B1A" w:rsidP="00E57B1A">
      <w:pPr>
        <w:ind w:firstLine="708"/>
        <w:jc w:val="both"/>
        <w:rPr>
          <w:sz w:val="28"/>
          <w:szCs w:val="28"/>
        </w:rPr>
      </w:pPr>
      <w:r w:rsidRPr="00E57B1A">
        <w:rPr>
          <w:sz w:val="28"/>
          <w:szCs w:val="28"/>
        </w:rPr>
        <w:t xml:space="preserve">- полное наименование </w:t>
      </w:r>
      <w:r w:rsidR="004575EE">
        <w:rPr>
          <w:sz w:val="28"/>
          <w:szCs w:val="28"/>
        </w:rPr>
        <w:t>Гимназии</w:t>
      </w:r>
      <w:r w:rsidRPr="00E57B1A">
        <w:rPr>
          <w:sz w:val="28"/>
          <w:szCs w:val="28"/>
        </w:rPr>
        <w:t>, фактический адрес нахождения учреждения, фамилия, имя, отчество должность, профессия или специальность обратившегося в Комиссию работника;</w:t>
      </w:r>
    </w:p>
    <w:p w14:paraId="46AB0318" w14:textId="77777777" w:rsidR="00E57B1A" w:rsidRPr="00E57B1A" w:rsidRDefault="00E57B1A" w:rsidP="00E57B1A">
      <w:pPr>
        <w:ind w:firstLine="708"/>
        <w:jc w:val="both"/>
        <w:rPr>
          <w:sz w:val="28"/>
          <w:szCs w:val="28"/>
        </w:rPr>
      </w:pPr>
      <w:r w:rsidRPr="00E57B1A">
        <w:rPr>
          <w:sz w:val="28"/>
          <w:szCs w:val="28"/>
        </w:rPr>
        <w:t>- даты обращения в Комиссию и рассмотрения спора, существо спора;</w:t>
      </w:r>
    </w:p>
    <w:p w14:paraId="29A29540" w14:textId="77777777" w:rsidR="00E57B1A" w:rsidRPr="00E57B1A" w:rsidRDefault="00E57B1A" w:rsidP="00E57B1A">
      <w:pPr>
        <w:ind w:firstLine="708"/>
        <w:jc w:val="both"/>
        <w:rPr>
          <w:sz w:val="28"/>
          <w:szCs w:val="28"/>
        </w:rPr>
      </w:pPr>
      <w:r w:rsidRPr="00E57B1A">
        <w:rPr>
          <w:sz w:val="28"/>
          <w:szCs w:val="28"/>
        </w:rPr>
        <w:t>- фамилия, имя, отчество членов Комиссии и других лиц, присутствовавших на заседании;</w:t>
      </w:r>
    </w:p>
    <w:p w14:paraId="5D447072" w14:textId="77777777" w:rsidR="00E57B1A" w:rsidRPr="00E57B1A" w:rsidRDefault="00E57B1A" w:rsidP="00E57B1A">
      <w:pPr>
        <w:ind w:firstLine="708"/>
        <w:jc w:val="both"/>
        <w:rPr>
          <w:sz w:val="28"/>
          <w:szCs w:val="28"/>
        </w:rPr>
      </w:pPr>
      <w:r w:rsidRPr="00E57B1A">
        <w:rPr>
          <w:sz w:val="28"/>
          <w:szCs w:val="28"/>
        </w:rPr>
        <w:t>- существо решения, его обоснование (со ссылкой на закон, иной нормативный правовой акт);</w:t>
      </w:r>
    </w:p>
    <w:p w14:paraId="259AA819" w14:textId="77777777" w:rsidR="00E57B1A" w:rsidRPr="00E57B1A" w:rsidRDefault="00E57B1A" w:rsidP="00E57B1A">
      <w:pPr>
        <w:ind w:firstLine="708"/>
        <w:jc w:val="both"/>
        <w:rPr>
          <w:sz w:val="28"/>
          <w:szCs w:val="28"/>
        </w:rPr>
      </w:pPr>
      <w:r w:rsidRPr="00E57B1A">
        <w:rPr>
          <w:sz w:val="28"/>
          <w:szCs w:val="28"/>
        </w:rPr>
        <w:t>- результаты голосования.</w:t>
      </w:r>
    </w:p>
    <w:p w14:paraId="392F8307" w14:textId="77777777" w:rsidR="00E57B1A" w:rsidRPr="00E57B1A" w:rsidRDefault="00E57B1A" w:rsidP="00E57B1A">
      <w:pPr>
        <w:ind w:firstLine="708"/>
        <w:jc w:val="both"/>
        <w:rPr>
          <w:sz w:val="28"/>
          <w:szCs w:val="28"/>
        </w:rPr>
      </w:pPr>
      <w:r w:rsidRPr="00E57B1A">
        <w:rPr>
          <w:sz w:val="28"/>
          <w:szCs w:val="28"/>
        </w:rPr>
        <w:t>6.4. На заседании Комиссии ведется протокол, который подписывается председателем Комиссии или его заместителем и секретарем.</w:t>
      </w:r>
    </w:p>
    <w:p w14:paraId="6EC26301" w14:textId="4F5F16D1" w:rsidR="00E57B1A" w:rsidRPr="00E57B1A" w:rsidRDefault="00E57B1A" w:rsidP="00E57B1A">
      <w:pPr>
        <w:ind w:firstLine="708"/>
        <w:jc w:val="both"/>
        <w:rPr>
          <w:sz w:val="28"/>
          <w:szCs w:val="28"/>
        </w:rPr>
      </w:pPr>
      <w:r w:rsidRPr="00E57B1A">
        <w:rPr>
          <w:sz w:val="28"/>
          <w:szCs w:val="28"/>
        </w:rPr>
        <w:t xml:space="preserve">6.5. Копии решения Комиссии, заверенные подписью председателя Комиссии, вручаются работнику и директору </w:t>
      </w:r>
      <w:r>
        <w:rPr>
          <w:sz w:val="28"/>
          <w:szCs w:val="28"/>
        </w:rPr>
        <w:t>Гимназии</w:t>
      </w:r>
      <w:r w:rsidRPr="00E57B1A">
        <w:rPr>
          <w:sz w:val="28"/>
          <w:szCs w:val="28"/>
        </w:rPr>
        <w:t xml:space="preserve"> течение трех дней со дня принятия решения.</w:t>
      </w:r>
    </w:p>
    <w:p w14:paraId="3866BF75" w14:textId="4F2F2F6C" w:rsidR="00E57B1A" w:rsidRPr="00E57B1A" w:rsidRDefault="009749DC" w:rsidP="009749DC">
      <w:pPr>
        <w:rPr>
          <w:sz w:val="28"/>
          <w:szCs w:val="28"/>
        </w:rPr>
      </w:pPr>
      <w:r>
        <w:rPr>
          <w:b/>
          <w:bCs/>
          <w:sz w:val="28"/>
          <w:szCs w:val="28"/>
        </w:rPr>
        <w:t xml:space="preserve">    </w:t>
      </w:r>
      <w:r w:rsidR="00E57B1A" w:rsidRPr="00E57B1A">
        <w:rPr>
          <w:b/>
          <w:bCs/>
          <w:sz w:val="28"/>
          <w:szCs w:val="28"/>
        </w:rPr>
        <w:t>7. Исполнение решений Комиссии</w:t>
      </w:r>
    </w:p>
    <w:p w14:paraId="58CBB6E1" w14:textId="77777777" w:rsidR="00E57B1A" w:rsidRPr="00E57B1A" w:rsidRDefault="00E57B1A" w:rsidP="00E57B1A">
      <w:pPr>
        <w:ind w:firstLine="708"/>
        <w:jc w:val="both"/>
        <w:rPr>
          <w:sz w:val="28"/>
          <w:szCs w:val="28"/>
        </w:rPr>
      </w:pPr>
      <w:r w:rsidRPr="00E57B1A">
        <w:rPr>
          <w:sz w:val="28"/>
          <w:szCs w:val="28"/>
        </w:rPr>
        <w:t>7.1. Решение Комиссии подлежит исполнению в течение трех дней по истечении десяти, предусмотренных на обжалование.</w:t>
      </w:r>
    </w:p>
    <w:p w14:paraId="1A33CB9A" w14:textId="77777777" w:rsidR="00E57B1A" w:rsidRPr="00E57B1A" w:rsidRDefault="00E57B1A" w:rsidP="00E57B1A">
      <w:pPr>
        <w:ind w:firstLine="708"/>
        <w:jc w:val="both"/>
        <w:rPr>
          <w:sz w:val="28"/>
          <w:szCs w:val="28"/>
        </w:rPr>
      </w:pPr>
      <w:r w:rsidRPr="00E57B1A">
        <w:rPr>
          <w:sz w:val="28"/>
          <w:szCs w:val="28"/>
        </w:rPr>
        <w:t>7.2. В случае неисполнения решения в установленный срок Комиссией выдается работнику удостоверение, являющееся исполнительным документом. Удостоверение не выдается, если работник или работодатель обратился в установленный срок с заявлением о перенесении трудового спора в суд.</w:t>
      </w:r>
    </w:p>
    <w:p w14:paraId="5016A212" w14:textId="77777777" w:rsidR="00E57B1A" w:rsidRPr="00E57B1A" w:rsidRDefault="00E57B1A" w:rsidP="00E57B1A">
      <w:pPr>
        <w:ind w:firstLine="708"/>
        <w:jc w:val="both"/>
        <w:rPr>
          <w:sz w:val="28"/>
          <w:szCs w:val="28"/>
        </w:rPr>
      </w:pPr>
      <w:r w:rsidRPr="00E57B1A">
        <w:rPr>
          <w:sz w:val="28"/>
          <w:szCs w:val="28"/>
        </w:rPr>
        <w:t>7.3. На основании удостоверения, выданного Комиссией и предъявленного не позднее трехмесячного срока со дня его получения, судебный пристав приводит решение Комиссии в исполнение в принудительном порядке.</w:t>
      </w:r>
    </w:p>
    <w:p w14:paraId="0F545F30" w14:textId="77777777" w:rsidR="00E57B1A" w:rsidRPr="00E57B1A" w:rsidRDefault="00E57B1A" w:rsidP="00E57B1A">
      <w:pPr>
        <w:ind w:firstLine="708"/>
        <w:jc w:val="both"/>
        <w:rPr>
          <w:sz w:val="28"/>
          <w:szCs w:val="28"/>
        </w:rPr>
      </w:pPr>
      <w:r w:rsidRPr="00E57B1A">
        <w:rPr>
          <w:sz w:val="28"/>
          <w:szCs w:val="28"/>
        </w:rPr>
        <w:t>7.4.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w:t>
      </w:r>
    </w:p>
    <w:p w14:paraId="1BA5D688" w14:textId="31FA1918" w:rsidR="00E57B1A" w:rsidRPr="00E57B1A" w:rsidRDefault="009749DC" w:rsidP="009749DC">
      <w:pPr>
        <w:rPr>
          <w:sz w:val="28"/>
          <w:szCs w:val="28"/>
        </w:rPr>
      </w:pPr>
      <w:r>
        <w:rPr>
          <w:b/>
          <w:bCs/>
          <w:sz w:val="28"/>
          <w:szCs w:val="28"/>
        </w:rPr>
        <w:t xml:space="preserve">    </w:t>
      </w:r>
      <w:r w:rsidR="00E57B1A" w:rsidRPr="00E57B1A">
        <w:rPr>
          <w:b/>
          <w:bCs/>
          <w:sz w:val="28"/>
          <w:szCs w:val="28"/>
        </w:rPr>
        <w:t>8. Обжалование решения Комиссии и перенесение рассмотрения</w:t>
      </w:r>
      <w:r w:rsidR="00601FA4">
        <w:rPr>
          <w:b/>
          <w:bCs/>
          <w:sz w:val="28"/>
          <w:szCs w:val="28"/>
        </w:rPr>
        <w:t xml:space="preserve"> </w:t>
      </w:r>
      <w:r w:rsidR="00E57B1A" w:rsidRPr="00E57B1A">
        <w:rPr>
          <w:b/>
          <w:bCs/>
          <w:sz w:val="28"/>
          <w:szCs w:val="28"/>
        </w:rPr>
        <w:t>индивидуального трудового спора в суд</w:t>
      </w:r>
    </w:p>
    <w:p w14:paraId="4423F007" w14:textId="77777777" w:rsidR="00E57B1A" w:rsidRPr="00E57B1A" w:rsidRDefault="00E57B1A" w:rsidP="00E57B1A">
      <w:pPr>
        <w:ind w:firstLine="708"/>
        <w:jc w:val="both"/>
        <w:rPr>
          <w:sz w:val="28"/>
          <w:szCs w:val="28"/>
        </w:rPr>
      </w:pPr>
      <w:r w:rsidRPr="00E57B1A">
        <w:rPr>
          <w:sz w:val="28"/>
          <w:szCs w:val="28"/>
        </w:rPr>
        <w:t>8.1. В случае, если индивидуальный трудовой спор не рассмотрен Комиссией в десятидневный срок, работник вправе перенести его рассмотрение в суд.</w:t>
      </w:r>
    </w:p>
    <w:p w14:paraId="31BC2778" w14:textId="77777777" w:rsidR="00E57B1A" w:rsidRPr="00E57B1A" w:rsidRDefault="00E57B1A" w:rsidP="00E57B1A">
      <w:pPr>
        <w:ind w:firstLine="708"/>
        <w:jc w:val="both"/>
        <w:rPr>
          <w:sz w:val="28"/>
          <w:szCs w:val="28"/>
        </w:rPr>
      </w:pPr>
      <w:r w:rsidRPr="00E57B1A">
        <w:rPr>
          <w:sz w:val="28"/>
          <w:szCs w:val="28"/>
        </w:rPr>
        <w:t>8.2. Решение Комиссии может быть обжаловано работником или работодателем в суд в десятидневный срок со дня вручения ему копии решения Комиссии.</w:t>
      </w:r>
    </w:p>
    <w:p w14:paraId="1A42E1CA" w14:textId="77777777" w:rsidR="00E57B1A" w:rsidRPr="00E57B1A" w:rsidRDefault="00E57B1A" w:rsidP="00E57B1A">
      <w:pPr>
        <w:ind w:firstLine="708"/>
        <w:jc w:val="both"/>
        <w:rPr>
          <w:sz w:val="28"/>
          <w:szCs w:val="28"/>
        </w:rPr>
      </w:pPr>
      <w:r w:rsidRPr="00E57B1A">
        <w:rPr>
          <w:sz w:val="28"/>
          <w:szCs w:val="28"/>
        </w:rPr>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4FD1062C" w14:textId="5A15420C" w:rsidR="00121F49" w:rsidRDefault="00121F49" w:rsidP="0080220B">
      <w:pPr>
        <w:jc w:val="both"/>
        <w:rPr>
          <w:b/>
          <w:sz w:val="28"/>
          <w:szCs w:val="28"/>
        </w:rPr>
      </w:pPr>
    </w:p>
    <w:p w14:paraId="7C93B507" w14:textId="17E90CF5" w:rsidR="00121F49" w:rsidRDefault="00121F49" w:rsidP="0080220B">
      <w:pPr>
        <w:jc w:val="both"/>
        <w:rPr>
          <w:b/>
          <w:sz w:val="28"/>
          <w:szCs w:val="28"/>
        </w:rPr>
      </w:pPr>
    </w:p>
    <w:p w14:paraId="23A754D9" w14:textId="54365581" w:rsidR="004A284E" w:rsidRDefault="004A284E" w:rsidP="00E94D61">
      <w:pPr>
        <w:jc w:val="right"/>
        <w:rPr>
          <w:sz w:val="28"/>
          <w:szCs w:val="28"/>
        </w:rPr>
      </w:pPr>
    </w:p>
    <w:p w14:paraId="437B29C7" w14:textId="77777777" w:rsidR="00266364" w:rsidRDefault="00266364" w:rsidP="00E94D61">
      <w:pPr>
        <w:jc w:val="right"/>
        <w:rPr>
          <w:sz w:val="28"/>
          <w:szCs w:val="28"/>
        </w:rPr>
      </w:pPr>
    </w:p>
    <w:p w14:paraId="096BE1D8" w14:textId="0C6FF62C" w:rsidR="004A284E" w:rsidRDefault="004A284E" w:rsidP="00E94D61">
      <w:pPr>
        <w:jc w:val="right"/>
        <w:rPr>
          <w:sz w:val="28"/>
          <w:szCs w:val="28"/>
        </w:rPr>
      </w:pPr>
    </w:p>
    <w:p w14:paraId="3E43BC91" w14:textId="77777777" w:rsidR="00004D34" w:rsidRDefault="00004D34" w:rsidP="00E94D61">
      <w:pPr>
        <w:jc w:val="right"/>
        <w:rPr>
          <w:sz w:val="28"/>
          <w:szCs w:val="28"/>
        </w:rPr>
      </w:pPr>
    </w:p>
    <w:p w14:paraId="316F024A" w14:textId="77777777" w:rsidR="00601FA4" w:rsidRDefault="00601FA4" w:rsidP="00601FA4">
      <w:pPr>
        <w:tabs>
          <w:tab w:val="left" w:pos="5624"/>
        </w:tabs>
        <w:jc w:val="right"/>
        <w:outlineLvl w:val="1"/>
        <w:rPr>
          <w:b/>
          <w:sz w:val="28"/>
          <w:szCs w:val="28"/>
        </w:rPr>
      </w:pPr>
      <w:r>
        <w:rPr>
          <w:b/>
          <w:sz w:val="28"/>
          <w:szCs w:val="28"/>
        </w:rPr>
        <w:t>Приложение №6</w:t>
      </w:r>
    </w:p>
    <w:p w14:paraId="0AB7A0FC" w14:textId="77777777" w:rsidR="00601FA4" w:rsidRDefault="00601FA4" w:rsidP="00601FA4">
      <w:pPr>
        <w:tabs>
          <w:tab w:val="left" w:pos="5624"/>
        </w:tabs>
        <w:jc w:val="right"/>
        <w:outlineLvl w:val="1"/>
        <w:rPr>
          <w:b/>
          <w:sz w:val="28"/>
          <w:szCs w:val="28"/>
        </w:rPr>
      </w:pPr>
    </w:p>
    <w:tbl>
      <w:tblPr>
        <w:tblW w:w="10382" w:type="dxa"/>
        <w:tblInd w:w="108" w:type="dxa"/>
        <w:tblCellMar>
          <w:left w:w="0" w:type="dxa"/>
          <w:right w:w="0" w:type="dxa"/>
        </w:tblCellMar>
        <w:tblLook w:val="00A0" w:firstRow="1" w:lastRow="0" w:firstColumn="1" w:lastColumn="0" w:noHBand="0" w:noVBand="0"/>
      </w:tblPr>
      <w:tblGrid>
        <w:gridCol w:w="6129"/>
        <w:gridCol w:w="4253"/>
      </w:tblGrid>
      <w:tr w:rsidR="00601FA4" w:rsidRPr="00BD0B30" w14:paraId="05BD890F" w14:textId="77777777" w:rsidTr="00765F8D">
        <w:trPr>
          <w:trHeight w:val="1142"/>
        </w:trPr>
        <w:tc>
          <w:tcPr>
            <w:tcW w:w="6129" w:type="dxa"/>
            <w:tcMar>
              <w:top w:w="0" w:type="dxa"/>
              <w:left w:w="108" w:type="dxa"/>
              <w:bottom w:w="0" w:type="dxa"/>
              <w:right w:w="108" w:type="dxa"/>
            </w:tcMar>
          </w:tcPr>
          <w:p w14:paraId="41A79DB1" w14:textId="77777777" w:rsidR="00601FA4" w:rsidRPr="00BD0B30" w:rsidRDefault="00601FA4" w:rsidP="00765F8D">
            <w:r w:rsidRPr="00BD0B30">
              <w:lastRenderedPageBreak/>
              <w:t>Согласовано</w:t>
            </w:r>
          </w:p>
          <w:p w14:paraId="56596757" w14:textId="77777777" w:rsidR="00601FA4" w:rsidRPr="00BD0B30" w:rsidRDefault="00601FA4" w:rsidP="00765F8D">
            <w:r w:rsidRPr="00BD0B30">
              <w:t>Председатель профкома</w:t>
            </w:r>
          </w:p>
          <w:p w14:paraId="3EDE5EDB" w14:textId="77777777" w:rsidR="00601FA4" w:rsidRPr="00BD0B30" w:rsidRDefault="00601FA4" w:rsidP="00765F8D">
            <w:r w:rsidRPr="00BD0B30">
              <w:t>_______Р.Х.Нуряхметова</w:t>
            </w:r>
          </w:p>
        </w:tc>
        <w:tc>
          <w:tcPr>
            <w:tcW w:w="4253" w:type="dxa"/>
            <w:tcMar>
              <w:top w:w="0" w:type="dxa"/>
              <w:left w:w="108" w:type="dxa"/>
              <w:bottom w:w="0" w:type="dxa"/>
              <w:right w:w="108" w:type="dxa"/>
            </w:tcMar>
          </w:tcPr>
          <w:p w14:paraId="73E9C0C3" w14:textId="77777777" w:rsidR="00601FA4" w:rsidRPr="00BD0B30" w:rsidRDefault="00601FA4" w:rsidP="00765F8D">
            <w:r w:rsidRPr="00BD0B30">
              <w:t>УТВЕРЖДЕНО</w:t>
            </w:r>
          </w:p>
          <w:p w14:paraId="6994E46F" w14:textId="77777777" w:rsidR="00601FA4" w:rsidRPr="00BD0B30" w:rsidRDefault="00601FA4" w:rsidP="00765F8D">
            <w:r w:rsidRPr="00BD0B30">
              <w:t>и введено в действие</w:t>
            </w:r>
          </w:p>
          <w:p w14:paraId="100C703C" w14:textId="77777777" w:rsidR="00601FA4" w:rsidRPr="00BD0B30" w:rsidRDefault="00601FA4" w:rsidP="00765F8D">
            <w:r w:rsidRPr="00BD0B30">
              <w:t>приказом №68/1 от 15.04.2024 г</w:t>
            </w:r>
            <w:r w:rsidRPr="00BD0B30">
              <w:rPr>
                <w:u w:val="single"/>
              </w:rPr>
              <w:t>.</w:t>
            </w:r>
          </w:p>
          <w:p w14:paraId="483A7594" w14:textId="77777777" w:rsidR="00601FA4" w:rsidRPr="00BD0B30" w:rsidRDefault="00601FA4" w:rsidP="00765F8D">
            <w:r w:rsidRPr="003117BD">
              <w:t>Директор МБОУ «Гимназия №174»</w:t>
            </w:r>
            <w:r w:rsidRPr="00BD0B30">
              <w:rPr>
                <w:u w:val="single"/>
              </w:rPr>
              <w:t xml:space="preserve">                               </w:t>
            </w:r>
            <w:r w:rsidRPr="00BD0B30">
              <w:t>__________________А.А.Халикова</w:t>
            </w:r>
          </w:p>
        </w:tc>
      </w:tr>
    </w:tbl>
    <w:p w14:paraId="533FB334" w14:textId="77777777" w:rsidR="00601FA4" w:rsidRPr="00DC6646" w:rsidRDefault="00601FA4" w:rsidP="00601FA4">
      <w:pPr>
        <w:jc w:val="right"/>
        <w:rPr>
          <w:b/>
          <w:caps/>
          <w:color w:val="000000"/>
          <w:spacing w:val="-12"/>
          <w:sz w:val="28"/>
          <w:szCs w:val="28"/>
        </w:rPr>
      </w:pPr>
    </w:p>
    <w:p w14:paraId="4DCAB8EB" w14:textId="77777777" w:rsidR="00601FA4" w:rsidRPr="00656F26" w:rsidRDefault="00601FA4" w:rsidP="00601FA4">
      <w:pPr>
        <w:widowControl w:val="0"/>
        <w:jc w:val="center"/>
        <w:outlineLvl w:val="1"/>
        <w:rPr>
          <w:b/>
          <w:bCs/>
        </w:rPr>
      </w:pPr>
      <w:r w:rsidRPr="00656F26">
        <w:rPr>
          <w:b/>
          <w:bCs/>
        </w:rPr>
        <w:t xml:space="preserve">ПОЛОЖЕНИЕ </w:t>
      </w:r>
    </w:p>
    <w:p w14:paraId="7524DFD7" w14:textId="77777777" w:rsidR="00601FA4" w:rsidRPr="00DC6646" w:rsidRDefault="00601FA4" w:rsidP="00601FA4">
      <w:pPr>
        <w:widowControl w:val="0"/>
        <w:jc w:val="center"/>
        <w:outlineLvl w:val="1"/>
        <w:rPr>
          <w:b/>
          <w:bCs/>
          <w:sz w:val="28"/>
          <w:szCs w:val="28"/>
        </w:rPr>
      </w:pPr>
      <w:r w:rsidRPr="00DC6646">
        <w:rPr>
          <w:b/>
          <w:bCs/>
          <w:sz w:val="28"/>
          <w:szCs w:val="28"/>
        </w:rPr>
        <w:t xml:space="preserve">о комиссии по урегулированию споров между участниками </w:t>
      </w:r>
    </w:p>
    <w:p w14:paraId="22AC3E75" w14:textId="77777777" w:rsidR="00601FA4" w:rsidRPr="00DC6646" w:rsidRDefault="00601FA4" w:rsidP="00601FA4">
      <w:pPr>
        <w:widowControl w:val="0"/>
        <w:jc w:val="center"/>
        <w:outlineLvl w:val="1"/>
        <w:rPr>
          <w:b/>
          <w:bCs/>
          <w:sz w:val="28"/>
          <w:szCs w:val="28"/>
        </w:rPr>
      </w:pPr>
      <w:r w:rsidRPr="00DC6646">
        <w:rPr>
          <w:b/>
          <w:bCs/>
          <w:sz w:val="28"/>
          <w:szCs w:val="28"/>
        </w:rPr>
        <w:t>образовательных отношений</w:t>
      </w:r>
    </w:p>
    <w:p w14:paraId="44E4D204" w14:textId="77777777" w:rsidR="00601FA4" w:rsidRPr="00DC6646" w:rsidRDefault="00601FA4" w:rsidP="00601FA4">
      <w:pPr>
        <w:widowControl w:val="0"/>
        <w:jc w:val="center"/>
        <w:outlineLvl w:val="1"/>
        <w:rPr>
          <w:b/>
          <w:bCs/>
          <w:sz w:val="28"/>
          <w:szCs w:val="28"/>
        </w:rPr>
      </w:pPr>
    </w:p>
    <w:p w14:paraId="1959B02F" w14:textId="77777777" w:rsidR="00601FA4" w:rsidRPr="00EB7CFB" w:rsidRDefault="00601FA4" w:rsidP="00601FA4">
      <w:pPr>
        <w:pStyle w:val="af9"/>
        <w:widowControl w:val="0"/>
        <w:numPr>
          <w:ilvl w:val="1"/>
          <w:numId w:val="50"/>
        </w:numPr>
        <w:tabs>
          <w:tab w:val="left" w:pos="3806"/>
        </w:tabs>
        <w:outlineLvl w:val="1"/>
        <w:rPr>
          <w:b/>
          <w:bCs/>
          <w:sz w:val="28"/>
          <w:szCs w:val="28"/>
        </w:rPr>
      </w:pPr>
      <w:r>
        <w:rPr>
          <w:b/>
          <w:bCs/>
          <w:sz w:val="28"/>
          <w:szCs w:val="28"/>
        </w:rPr>
        <w:t>Общие положения</w:t>
      </w:r>
    </w:p>
    <w:p w14:paraId="20C8AE8D" w14:textId="77777777" w:rsidR="00601FA4" w:rsidRPr="00DC6646" w:rsidRDefault="00601FA4" w:rsidP="00601FA4">
      <w:pPr>
        <w:widowControl w:val="0"/>
        <w:tabs>
          <w:tab w:val="left" w:pos="1031"/>
        </w:tabs>
        <w:jc w:val="both"/>
        <w:rPr>
          <w:sz w:val="28"/>
          <w:szCs w:val="28"/>
        </w:rPr>
      </w:pPr>
      <w:r>
        <w:rPr>
          <w:sz w:val="28"/>
          <w:szCs w:val="28"/>
        </w:rPr>
        <w:t xml:space="preserve">          1. Настоящее </w:t>
      </w:r>
      <w:r w:rsidRPr="00DC6646">
        <w:rPr>
          <w:sz w:val="28"/>
          <w:szCs w:val="28"/>
        </w:rPr>
        <w:t>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14:paraId="4DDD28E5" w14:textId="77777777" w:rsidR="00601FA4" w:rsidRPr="00DC6646" w:rsidRDefault="00601FA4" w:rsidP="00601FA4">
      <w:pPr>
        <w:widowControl w:val="0"/>
        <w:tabs>
          <w:tab w:val="left" w:pos="1086"/>
        </w:tabs>
        <w:jc w:val="both"/>
        <w:rPr>
          <w:sz w:val="28"/>
          <w:szCs w:val="28"/>
        </w:rPr>
      </w:pPr>
      <w:r w:rsidRPr="00DC6646">
        <w:rPr>
          <w:sz w:val="28"/>
          <w:szCs w:val="28"/>
        </w:rPr>
        <w:t xml:space="preserve">Комиссия по урегулированию споров между участниками образовательных отношений в </w:t>
      </w:r>
      <w:r w:rsidRPr="00DC6646">
        <w:rPr>
          <w:bCs/>
          <w:sz w:val="28"/>
          <w:szCs w:val="28"/>
        </w:rPr>
        <w:t>Муниципальном бюджетном  общеобразовательном  учреждение  «</w:t>
      </w:r>
      <w:r>
        <w:rPr>
          <w:bCs/>
          <w:sz w:val="28"/>
          <w:szCs w:val="28"/>
        </w:rPr>
        <w:t>Гимназия №174</w:t>
      </w:r>
      <w:r w:rsidRPr="00DC6646">
        <w:rPr>
          <w:bCs/>
          <w:sz w:val="28"/>
          <w:szCs w:val="28"/>
        </w:rPr>
        <w:t xml:space="preserve">»   </w:t>
      </w:r>
      <w:r>
        <w:rPr>
          <w:bCs/>
          <w:sz w:val="28"/>
          <w:szCs w:val="28"/>
        </w:rPr>
        <w:t xml:space="preserve">Советского </w:t>
      </w:r>
      <w:r w:rsidRPr="00DC6646">
        <w:rPr>
          <w:bCs/>
          <w:sz w:val="28"/>
          <w:szCs w:val="28"/>
        </w:rPr>
        <w:t>района г.Казани</w:t>
      </w:r>
    </w:p>
    <w:p w14:paraId="3876B295" w14:textId="77777777" w:rsidR="00601FA4" w:rsidRPr="00DC6646" w:rsidRDefault="00601FA4" w:rsidP="00601FA4">
      <w:pPr>
        <w:widowControl w:val="0"/>
        <w:jc w:val="right"/>
        <w:rPr>
          <w:i/>
          <w:iCs/>
          <w:sz w:val="28"/>
          <w:szCs w:val="28"/>
        </w:rPr>
      </w:pPr>
      <w:r w:rsidRPr="00DC6646">
        <w:rPr>
          <w:i/>
          <w:iCs/>
          <w:sz w:val="28"/>
          <w:szCs w:val="28"/>
        </w:rPr>
        <w:t>(наименование организации, осуществляющей образовательную деятельность)</w:t>
      </w:r>
    </w:p>
    <w:p w14:paraId="3CADCC5B" w14:textId="77777777" w:rsidR="00601FA4" w:rsidRPr="00DC6646" w:rsidRDefault="00601FA4" w:rsidP="00601FA4">
      <w:pPr>
        <w:widowControl w:val="0"/>
        <w:jc w:val="both"/>
        <w:rPr>
          <w:sz w:val="28"/>
          <w:szCs w:val="28"/>
        </w:rPr>
      </w:pPr>
      <w:r w:rsidRPr="00DC6646">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72858ACF" w14:textId="77777777" w:rsidR="00601FA4" w:rsidRPr="00DC6646" w:rsidRDefault="00601FA4" w:rsidP="00601FA4">
      <w:pPr>
        <w:widowControl w:val="0"/>
        <w:ind w:firstLine="708"/>
        <w:jc w:val="both"/>
        <w:rPr>
          <w:sz w:val="28"/>
          <w:szCs w:val="28"/>
        </w:rPr>
      </w:pPr>
      <w:r w:rsidRPr="00DC6646">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082B198B" w14:textId="77777777" w:rsidR="00601FA4" w:rsidRPr="00DC6646" w:rsidRDefault="00601FA4" w:rsidP="00601FA4">
      <w:pPr>
        <w:widowControl w:val="0"/>
        <w:ind w:firstLine="708"/>
        <w:jc w:val="both"/>
        <w:rPr>
          <w:sz w:val="28"/>
          <w:szCs w:val="28"/>
        </w:rPr>
      </w:pPr>
      <w:r w:rsidRPr="00DC6646">
        <w:rPr>
          <w:sz w:val="28"/>
          <w:szCs w:val="28"/>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787FA429" w14:textId="77777777" w:rsidR="00601FA4" w:rsidRPr="00DC6646" w:rsidRDefault="00601FA4" w:rsidP="00601FA4">
      <w:pPr>
        <w:widowControl w:val="0"/>
        <w:numPr>
          <w:ilvl w:val="0"/>
          <w:numId w:val="50"/>
        </w:numPr>
        <w:tabs>
          <w:tab w:val="left" w:pos="1038"/>
        </w:tabs>
        <w:ind w:firstLine="740"/>
        <w:jc w:val="both"/>
        <w:rPr>
          <w:sz w:val="28"/>
          <w:szCs w:val="28"/>
        </w:rPr>
      </w:pPr>
      <w:r w:rsidRPr="00DC6646">
        <w:rPr>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53C9C1B6" w14:textId="77777777" w:rsidR="00601FA4" w:rsidRPr="00A24612" w:rsidRDefault="00601FA4" w:rsidP="00601FA4">
      <w:pPr>
        <w:widowControl w:val="0"/>
        <w:numPr>
          <w:ilvl w:val="0"/>
          <w:numId w:val="50"/>
        </w:numPr>
        <w:tabs>
          <w:tab w:val="left" w:pos="1062"/>
        </w:tabs>
        <w:ind w:firstLine="740"/>
        <w:jc w:val="both"/>
        <w:rPr>
          <w:i/>
          <w:iCs/>
          <w:color w:val="000000"/>
          <w:sz w:val="28"/>
          <w:szCs w:val="28"/>
          <w:shd w:val="clear" w:color="auto" w:fill="FFFFFF"/>
          <w:lang w:bidi="ru-RU"/>
        </w:rPr>
      </w:pPr>
      <w:r w:rsidRPr="00A24612">
        <w:rPr>
          <w:sz w:val="28"/>
          <w:szCs w:val="28"/>
        </w:rPr>
        <w:t xml:space="preserve">Настоящее Положение принято с учётом мнения совета обучающихся </w:t>
      </w:r>
      <w:r w:rsidRPr="00A24612">
        <w:rPr>
          <w:i/>
          <w:iCs/>
          <w:color w:val="000000"/>
          <w:spacing w:val="-10"/>
          <w:sz w:val="28"/>
          <w:szCs w:val="28"/>
          <w:shd w:val="clear" w:color="auto" w:fill="FFFFFF"/>
          <w:lang w:bidi="ru-RU"/>
        </w:rPr>
        <w:t>(протокол от</w:t>
      </w:r>
      <w:r w:rsidRPr="00A24612">
        <w:rPr>
          <w:color w:val="000000"/>
          <w:spacing w:val="-10"/>
          <w:sz w:val="28"/>
          <w:szCs w:val="28"/>
          <w:shd w:val="clear" w:color="auto" w:fill="FFFFFF"/>
          <w:lang w:bidi="ru-RU"/>
        </w:rPr>
        <w:t xml:space="preserve"> </w:t>
      </w:r>
      <w:r w:rsidRPr="00A24612">
        <w:rPr>
          <w:sz w:val="28"/>
          <w:szCs w:val="28"/>
        </w:rPr>
        <w:tab/>
        <w:t xml:space="preserve"> </w:t>
      </w:r>
      <w:r w:rsidRPr="00A24612">
        <w:rPr>
          <w:i/>
          <w:iCs/>
          <w:color w:val="000000"/>
          <w:spacing w:val="-10"/>
          <w:sz w:val="28"/>
          <w:szCs w:val="28"/>
          <w:shd w:val="clear" w:color="auto" w:fill="FFFFFF"/>
          <w:lang w:bidi="ru-RU"/>
        </w:rPr>
        <w:t>№</w:t>
      </w:r>
      <w:r w:rsidRPr="00A24612">
        <w:rPr>
          <w:sz w:val="28"/>
          <w:szCs w:val="28"/>
        </w:rPr>
        <w:tab/>
      </w:r>
      <w:r w:rsidRPr="00A24612">
        <w:rPr>
          <w:i/>
          <w:iCs/>
          <w:color w:val="000000"/>
          <w:spacing w:val="-10"/>
          <w:sz w:val="28"/>
          <w:szCs w:val="28"/>
          <w:shd w:val="clear" w:color="auto" w:fill="FFFFFF"/>
          <w:lang w:bidi="ru-RU"/>
        </w:rPr>
        <w:t>)</w:t>
      </w:r>
      <w:r w:rsidRPr="00A24612">
        <w:rPr>
          <w:sz w:val="28"/>
          <w:szCs w:val="28"/>
        </w:rPr>
        <w:t xml:space="preserve"> и совета родителей (законных представителей) несовершеннолетних обучающихся (далее - совет родителей) </w:t>
      </w:r>
      <w:r w:rsidRPr="00A24612">
        <w:rPr>
          <w:i/>
          <w:iCs/>
          <w:color w:val="000000"/>
          <w:spacing w:val="-10"/>
          <w:sz w:val="28"/>
          <w:szCs w:val="28"/>
          <w:shd w:val="clear" w:color="auto" w:fill="FFFFFF"/>
          <w:lang w:bidi="ru-RU"/>
        </w:rPr>
        <w:t>(протокол от</w:t>
      </w:r>
      <w:r w:rsidRPr="00A24612">
        <w:rPr>
          <w:color w:val="000000"/>
          <w:spacing w:val="-10"/>
          <w:sz w:val="28"/>
          <w:szCs w:val="28"/>
          <w:shd w:val="clear" w:color="auto" w:fill="FFFFFF"/>
          <w:lang w:bidi="ru-RU"/>
        </w:rPr>
        <w:tab/>
      </w:r>
      <w:r w:rsidRPr="00A24612">
        <w:rPr>
          <w:i/>
          <w:iCs/>
          <w:color w:val="000000"/>
          <w:spacing w:val="-10"/>
          <w:sz w:val="28"/>
          <w:szCs w:val="28"/>
          <w:shd w:val="clear" w:color="auto" w:fill="FFFFFF"/>
          <w:lang w:bidi="ru-RU"/>
        </w:rPr>
        <w:t>№</w:t>
      </w:r>
      <w:r w:rsidRPr="00A24612">
        <w:rPr>
          <w:color w:val="000000"/>
          <w:spacing w:val="-10"/>
          <w:sz w:val="28"/>
          <w:szCs w:val="28"/>
          <w:shd w:val="clear" w:color="auto" w:fill="FFFFFF"/>
          <w:lang w:bidi="ru-RU"/>
        </w:rPr>
        <w:tab/>
      </w:r>
      <w:r w:rsidRPr="00A24612">
        <w:rPr>
          <w:i/>
          <w:iCs/>
          <w:color w:val="000000"/>
          <w:spacing w:val="-10"/>
          <w:sz w:val="28"/>
          <w:szCs w:val="28"/>
          <w:shd w:val="clear" w:color="auto" w:fill="FFFFFF"/>
          <w:lang w:bidi="ru-RU"/>
        </w:rPr>
        <w:t>)</w:t>
      </w:r>
    </w:p>
    <w:p w14:paraId="7E195707" w14:textId="77777777" w:rsidR="00601FA4" w:rsidRPr="00DC6646" w:rsidRDefault="00601FA4" w:rsidP="00601FA4">
      <w:pPr>
        <w:ind w:firstLine="708"/>
        <w:jc w:val="both"/>
        <w:rPr>
          <w:rFonts w:eastAsia="Calibri"/>
          <w:sz w:val="28"/>
          <w:szCs w:val="28"/>
        </w:rPr>
      </w:pPr>
      <w:r w:rsidRPr="00DC6646">
        <w:rPr>
          <w:rFonts w:eastAsia="Calibri"/>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2D2CA7AC" w14:textId="77777777" w:rsidR="00601FA4" w:rsidRPr="00DC6646" w:rsidRDefault="00601FA4" w:rsidP="00601FA4">
      <w:pPr>
        <w:ind w:firstLine="708"/>
        <w:jc w:val="both"/>
        <w:rPr>
          <w:rFonts w:eastAsia="Calibri"/>
          <w:sz w:val="28"/>
          <w:szCs w:val="28"/>
        </w:rPr>
      </w:pPr>
      <w:r w:rsidRPr="00DC6646">
        <w:rPr>
          <w:rFonts w:eastAsia="Calibri"/>
          <w:sz w:val="28"/>
          <w:szCs w:val="28"/>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w:t>
      </w:r>
      <w:r w:rsidRPr="00DC6646">
        <w:rPr>
          <w:rFonts w:eastAsia="Calibri"/>
          <w:sz w:val="28"/>
          <w:szCs w:val="28"/>
        </w:rPr>
        <w:lastRenderedPageBreak/>
        <w:t>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25293C57" w14:textId="77777777" w:rsidR="00601FA4" w:rsidRPr="00DC6646" w:rsidRDefault="00601FA4" w:rsidP="00601FA4">
      <w:pPr>
        <w:widowControl w:val="0"/>
        <w:tabs>
          <w:tab w:val="left" w:pos="2584"/>
        </w:tabs>
        <w:jc w:val="center"/>
        <w:outlineLvl w:val="1"/>
        <w:rPr>
          <w:b/>
          <w:bCs/>
          <w:sz w:val="28"/>
          <w:szCs w:val="28"/>
        </w:rPr>
      </w:pPr>
      <w:r w:rsidRPr="00DC6646">
        <w:rPr>
          <w:b/>
          <w:bCs/>
          <w:sz w:val="28"/>
          <w:szCs w:val="28"/>
        </w:rPr>
        <w:t>2. Порядок создания и работы Комиссии</w:t>
      </w:r>
    </w:p>
    <w:p w14:paraId="39FC9AB1" w14:textId="77777777" w:rsidR="00601FA4" w:rsidRPr="00DC6646" w:rsidRDefault="00601FA4" w:rsidP="00601FA4">
      <w:pPr>
        <w:widowControl w:val="0"/>
        <w:tabs>
          <w:tab w:val="left" w:pos="1033"/>
        </w:tabs>
        <w:jc w:val="both"/>
        <w:rPr>
          <w:sz w:val="28"/>
          <w:szCs w:val="28"/>
        </w:rPr>
      </w:pPr>
      <w:r w:rsidRPr="00DC6646">
        <w:rPr>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2AC73DE9" w14:textId="77777777" w:rsidR="00601FA4" w:rsidRPr="00DC6646" w:rsidRDefault="00601FA4" w:rsidP="00601FA4">
      <w:pPr>
        <w:widowControl w:val="0"/>
        <w:tabs>
          <w:tab w:val="left" w:pos="1028"/>
        </w:tabs>
        <w:jc w:val="both"/>
        <w:rPr>
          <w:sz w:val="28"/>
          <w:szCs w:val="28"/>
        </w:rPr>
      </w:pPr>
      <w:r w:rsidRPr="00DC6646">
        <w:rPr>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389EE3AB" w14:textId="77777777" w:rsidR="00601FA4" w:rsidRPr="00DC6646" w:rsidRDefault="00601FA4" w:rsidP="00601FA4">
      <w:pPr>
        <w:widowControl w:val="0"/>
        <w:numPr>
          <w:ilvl w:val="0"/>
          <w:numId w:val="53"/>
        </w:numPr>
        <w:tabs>
          <w:tab w:val="left" w:pos="1058"/>
          <w:tab w:val="left" w:leader="underscore" w:pos="6534"/>
        </w:tabs>
        <w:jc w:val="both"/>
        <w:rPr>
          <w:i/>
          <w:iCs/>
          <w:sz w:val="28"/>
          <w:szCs w:val="28"/>
        </w:rPr>
      </w:pPr>
      <w:r w:rsidRPr="00DC6646">
        <w:rPr>
          <w:bCs/>
          <w:color w:val="000000"/>
          <w:sz w:val="28"/>
          <w:szCs w:val="28"/>
          <w:shd w:val="clear" w:color="auto" w:fill="FFFFFF"/>
          <w:lang w:bidi="ru-RU"/>
        </w:rPr>
        <w:t>Срок</w:t>
      </w:r>
      <w:r w:rsidRPr="00DC6646">
        <w:rPr>
          <w:b/>
          <w:bCs/>
          <w:color w:val="000000"/>
          <w:sz w:val="28"/>
          <w:szCs w:val="28"/>
          <w:shd w:val="clear" w:color="auto" w:fill="FFFFFF"/>
          <w:lang w:bidi="ru-RU"/>
        </w:rPr>
        <w:t xml:space="preserve"> ПОЛНОМОЧИЙ </w:t>
      </w:r>
      <w:r w:rsidRPr="00DC6646">
        <w:rPr>
          <w:color w:val="000000"/>
          <w:sz w:val="28"/>
          <w:szCs w:val="28"/>
          <w:shd w:val="clear" w:color="auto" w:fill="FFFFFF"/>
          <w:lang w:bidi="ru-RU"/>
        </w:rPr>
        <w:t xml:space="preserve">Комиссии 1 год. </w:t>
      </w:r>
      <w:r w:rsidRPr="00DC6646">
        <w:rPr>
          <w:i/>
          <w:iCs/>
          <w:sz w:val="28"/>
          <w:szCs w:val="28"/>
        </w:rPr>
        <w:t>По оконча</w:t>
      </w:r>
      <w:r>
        <w:rPr>
          <w:i/>
          <w:iCs/>
          <w:sz w:val="28"/>
          <w:szCs w:val="28"/>
        </w:rPr>
        <w:t>нии</w:t>
      </w:r>
      <w:r w:rsidRPr="00DC6646">
        <w:rPr>
          <w:i/>
          <w:iCs/>
          <w:sz w:val="28"/>
          <w:szCs w:val="28"/>
        </w:rPr>
        <w:t xml:space="preserve"> срока полномочий Комиссии члены Комиссии не могут переизбраны на очередной срок.</w:t>
      </w:r>
    </w:p>
    <w:p w14:paraId="4290F0A9" w14:textId="77777777" w:rsidR="00601FA4" w:rsidRPr="00DC6646" w:rsidRDefault="00601FA4" w:rsidP="00601FA4">
      <w:pPr>
        <w:widowControl w:val="0"/>
        <w:tabs>
          <w:tab w:val="left" w:pos="1058"/>
          <w:tab w:val="left" w:leader="underscore" w:pos="6534"/>
        </w:tabs>
        <w:ind w:left="1068"/>
        <w:jc w:val="both"/>
        <w:rPr>
          <w:i/>
          <w:iCs/>
          <w:sz w:val="28"/>
          <w:szCs w:val="28"/>
        </w:rPr>
      </w:pPr>
    </w:p>
    <w:p w14:paraId="4D6D5F8E" w14:textId="77777777" w:rsidR="00601FA4" w:rsidRPr="00DC6646" w:rsidRDefault="00601FA4" w:rsidP="00601FA4">
      <w:pPr>
        <w:widowControl w:val="0"/>
        <w:tabs>
          <w:tab w:val="left" w:pos="1221"/>
        </w:tabs>
        <w:jc w:val="both"/>
        <w:rPr>
          <w:sz w:val="28"/>
          <w:szCs w:val="28"/>
        </w:rPr>
      </w:pPr>
      <w:r w:rsidRPr="00DC6646">
        <w:rPr>
          <w:sz w:val="28"/>
          <w:szCs w:val="28"/>
        </w:rPr>
        <w:t xml:space="preserve">         10. Досрочное прекращение полномочий члена Комиссии предусмотрено в следующих случаях:</w:t>
      </w:r>
    </w:p>
    <w:p w14:paraId="77F7B475" w14:textId="77777777" w:rsidR="00601FA4" w:rsidRPr="00DC6646" w:rsidRDefault="00601FA4" w:rsidP="00601FA4">
      <w:pPr>
        <w:widowControl w:val="0"/>
        <w:numPr>
          <w:ilvl w:val="0"/>
          <w:numId w:val="54"/>
        </w:numPr>
        <w:tabs>
          <w:tab w:val="left" w:pos="1115"/>
        </w:tabs>
        <w:ind w:firstLine="760"/>
        <w:jc w:val="both"/>
        <w:rPr>
          <w:sz w:val="28"/>
          <w:szCs w:val="28"/>
        </w:rPr>
      </w:pPr>
      <w:r w:rsidRPr="00DC6646">
        <w:rPr>
          <w:sz w:val="28"/>
          <w:szCs w:val="28"/>
        </w:rPr>
        <w:t>на основании личного заявления члена Комиссии об исключении из её состава;</w:t>
      </w:r>
    </w:p>
    <w:p w14:paraId="74D2DF97" w14:textId="77777777" w:rsidR="00601FA4" w:rsidRPr="00DC6646" w:rsidRDefault="00601FA4" w:rsidP="00601FA4">
      <w:pPr>
        <w:widowControl w:val="0"/>
        <w:numPr>
          <w:ilvl w:val="0"/>
          <w:numId w:val="54"/>
        </w:numPr>
        <w:tabs>
          <w:tab w:val="left" w:pos="1115"/>
        </w:tabs>
        <w:ind w:firstLine="760"/>
        <w:jc w:val="both"/>
        <w:rPr>
          <w:sz w:val="28"/>
          <w:szCs w:val="28"/>
        </w:rPr>
      </w:pPr>
      <w:r w:rsidRPr="00DC6646">
        <w:rPr>
          <w:sz w:val="28"/>
          <w:szCs w:val="28"/>
        </w:rPr>
        <w:t>по требованию не менее 2/3 членов Комиссии, выраженному в письменной форме;</w:t>
      </w:r>
    </w:p>
    <w:p w14:paraId="58D8A40E" w14:textId="77777777" w:rsidR="00601FA4" w:rsidRPr="00DC6646" w:rsidRDefault="00601FA4" w:rsidP="00601FA4">
      <w:pPr>
        <w:widowControl w:val="0"/>
        <w:numPr>
          <w:ilvl w:val="0"/>
          <w:numId w:val="54"/>
        </w:numPr>
        <w:tabs>
          <w:tab w:val="left" w:pos="1130"/>
        </w:tabs>
        <w:ind w:firstLine="760"/>
        <w:jc w:val="both"/>
        <w:rPr>
          <w:sz w:val="28"/>
          <w:szCs w:val="28"/>
        </w:rPr>
      </w:pPr>
      <w:r w:rsidRPr="00DC6646">
        <w:rPr>
          <w:sz w:val="28"/>
          <w:szCs w:val="28"/>
        </w:rPr>
        <w:t>в случае прекращения членом Комиссии образовательных или трудовых отношений с организацией.</w:t>
      </w:r>
    </w:p>
    <w:p w14:paraId="0A1AA533" w14:textId="77777777" w:rsidR="00601FA4" w:rsidRPr="00DC6646" w:rsidRDefault="00601FA4" w:rsidP="00601FA4">
      <w:pPr>
        <w:widowControl w:val="0"/>
        <w:tabs>
          <w:tab w:val="left" w:pos="1231"/>
        </w:tabs>
        <w:jc w:val="both"/>
        <w:rPr>
          <w:sz w:val="28"/>
          <w:szCs w:val="28"/>
        </w:rPr>
      </w:pPr>
      <w:r w:rsidRPr="00DC6646">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3B404F86" w14:textId="77777777" w:rsidR="00601FA4" w:rsidRPr="00DC6646" w:rsidRDefault="00601FA4" w:rsidP="00601FA4">
      <w:pPr>
        <w:widowControl w:val="0"/>
        <w:tabs>
          <w:tab w:val="left" w:pos="1226"/>
        </w:tabs>
        <w:jc w:val="both"/>
        <w:rPr>
          <w:sz w:val="28"/>
          <w:szCs w:val="28"/>
        </w:rPr>
      </w:pPr>
      <w:r w:rsidRPr="00DC6646">
        <w:rPr>
          <w:sz w:val="28"/>
          <w:szCs w:val="28"/>
        </w:rPr>
        <w:t xml:space="preserve">          12. Члены Комиссии осуществляют свою деятельность на безвозмездной основе.</w:t>
      </w:r>
    </w:p>
    <w:p w14:paraId="2D3791C9" w14:textId="77777777" w:rsidR="00601FA4" w:rsidRPr="00DC6646" w:rsidRDefault="00601FA4" w:rsidP="00601FA4">
      <w:pPr>
        <w:widowControl w:val="0"/>
        <w:tabs>
          <w:tab w:val="left" w:pos="1226"/>
        </w:tabs>
        <w:jc w:val="both"/>
        <w:rPr>
          <w:sz w:val="28"/>
          <w:szCs w:val="28"/>
        </w:rPr>
      </w:pPr>
      <w:r w:rsidRPr="00DC6646">
        <w:rPr>
          <w:sz w:val="28"/>
          <w:szCs w:val="28"/>
        </w:rPr>
        <w:t xml:space="preserve">          13. Комиссия избирает из своего состава председателя, заместителя председателя и секретаря.</w:t>
      </w:r>
    </w:p>
    <w:p w14:paraId="47E09826" w14:textId="77777777" w:rsidR="00601FA4" w:rsidRPr="00DC6646" w:rsidRDefault="00601FA4" w:rsidP="00601FA4">
      <w:pPr>
        <w:widowControl w:val="0"/>
        <w:tabs>
          <w:tab w:val="left" w:pos="1231"/>
        </w:tabs>
        <w:jc w:val="both"/>
        <w:rPr>
          <w:sz w:val="28"/>
          <w:szCs w:val="28"/>
        </w:rPr>
      </w:pPr>
      <w:r w:rsidRPr="00DC6646">
        <w:rPr>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0E39B244" w14:textId="77777777" w:rsidR="00601FA4" w:rsidRPr="00DC6646" w:rsidRDefault="00601FA4" w:rsidP="00601FA4">
      <w:pPr>
        <w:widowControl w:val="0"/>
        <w:tabs>
          <w:tab w:val="left" w:pos="1226"/>
        </w:tabs>
        <w:jc w:val="both"/>
        <w:rPr>
          <w:spacing w:val="-4"/>
          <w:sz w:val="28"/>
          <w:szCs w:val="28"/>
        </w:rPr>
      </w:pPr>
      <w:r w:rsidRPr="00DC6646">
        <w:rPr>
          <w:sz w:val="28"/>
          <w:szCs w:val="28"/>
        </w:rPr>
        <w:t xml:space="preserve">       </w:t>
      </w:r>
      <w:r w:rsidRPr="00DC6646">
        <w:rPr>
          <w:spacing w:val="-4"/>
          <w:sz w:val="28"/>
          <w:szCs w:val="28"/>
        </w:rPr>
        <w:t>15. Председатель Комиссии осуществляет следующие функции и полномочия:</w:t>
      </w:r>
    </w:p>
    <w:p w14:paraId="5678809E" w14:textId="77777777" w:rsidR="00601FA4" w:rsidRPr="00DC6646" w:rsidRDefault="00601FA4" w:rsidP="00601FA4">
      <w:pPr>
        <w:widowControl w:val="0"/>
        <w:tabs>
          <w:tab w:val="left" w:pos="1146"/>
        </w:tabs>
        <w:jc w:val="both"/>
        <w:rPr>
          <w:spacing w:val="-4"/>
          <w:sz w:val="28"/>
          <w:szCs w:val="28"/>
        </w:rPr>
      </w:pPr>
      <w:r w:rsidRPr="00DC6646">
        <w:rPr>
          <w:spacing w:val="-4"/>
          <w:sz w:val="28"/>
          <w:szCs w:val="28"/>
        </w:rPr>
        <w:t xml:space="preserve">        1) распределение обязанностей между членами Комиссии;</w:t>
      </w:r>
    </w:p>
    <w:p w14:paraId="67EB03CA" w14:textId="77777777" w:rsidR="00601FA4" w:rsidRPr="00DC6646" w:rsidRDefault="00601FA4" w:rsidP="00601FA4">
      <w:pPr>
        <w:widowControl w:val="0"/>
        <w:numPr>
          <w:ilvl w:val="0"/>
          <w:numId w:val="55"/>
        </w:numPr>
        <w:tabs>
          <w:tab w:val="left" w:pos="1175"/>
        </w:tabs>
        <w:jc w:val="both"/>
        <w:rPr>
          <w:spacing w:val="-4"/>
          <w:sz w:val="28"/>
          <w:szCs w:val="28"/>
        </w:rPr>
      </w:pPr>
      <w:r w:rsidRPr="00DC6646">
        <w:rPr>
          <w:spacing w:val="-4"/>
          <w:sz w:val="28"/>
          <w:szCs w:val="28"/>
        </w:rPr>
        <w:t>утверждение повестки заседаний Комиссии;</w:t>
      </w:r>
    </w:p>
    <w:p w14:paraId="3DFD46C8" w14:textId="77777777" w:rsidR="00601FA4" w:rsidRPr="00DC6646" w:rsidRDefault="00601FA4" w:rsidP="00601FA4">
      <w:pPr>
        <w:widowControl w:val="0"/>
        <w:numPr>
          <w:ilvl w:val="0"/>
          <w:numId w:val="55"/>
        </w:numPr>
        <w:tabs>
          <w:tab w:val="left" w:pos="1179"/>
        </w:tabs>
        <w:jc w:val="both"/>
        <w:rPr>
          <w:spacing w:val="-4"/>
          <w:sz w:val="28"/>
          <w:szCs w:val="28"/>
        </w:rPr>
      </w:pPr>
      <w:r w:rsidRPr="00DC6646">
        <w:rPr>
          <w:spacing w:val="-4"/>
          <w:sz w:val="28"/>
          <w:szCs w:val="28"/>
        </w:rPr>
        <w:t>созыв заседаний Комиссии;</w:t>
      </w:r>
    </w:p>
    <w:p w14:paraId="38913DCC" w14:textId="77777777" w:rsidR="00601FA4" w:rsidRPr="00DC6646" w:rsidRDefault="00601FA4" w:rsidP="00601FA4">
      <w:pPr>
        <w:widowControl w:val="0"/>
        <w:numPr>
          <w:ilvl w:val="0"/>
          <w:numId w:val="55"/>
        </w:numPr>
        <w:tabs>
          <w:tab w:val="left" w:pos="1179"/>
        </w:tabs>
        <w:jc w:val="both"/>
        <w:rPr>
          <w:spacing w:val="-4"/>
          <w:sz w:val="28"/>
          <w:szCs w:val="28"/>
        </w:rPr>
      </w:pPr>
      <w:r w:rsidRPr="00DC6646">
        <w:rPr>
          <w:spacing w:val="-4"/>
          <w:sz w:val="28"/>
          <w:szCs w:val="28"/>
        </w:rPr>
        <w:t>председательство на заседаниях Комиссии;</w:t>
      </w:r>
    </w:p>
    <w:p w14:paraId="36FC9E77" w14:textId="77777777" w:rsidR="00601FA4" w:rsidRPr="00DC6646" w:rsidRDefault="00601FA4" w:rsidP="00601FA4">
      <w:pPr>
        <w:widowControl w:val="0"/>
        <w:numPr>
          <w:ilvl w:val="0"/>
          <w:numId w:val="55"/>
        </w:numPr>
        <w:tabs>
          <w:tab w:val="left" w:pos="1179"/>
        </w:tabs>
        <w:jc w:val="both"/>
        <w:rPr>
          <w:spacing w:val="-4"/>
          <w:sz w:val="28"/>
          <w:szCs w:val="28"/>
        </w:rPr>
      </w:pPr>
      <w:r w:rsidRPr="00DC6646">
        <w:rPr>
          <w:spacing w:val="-4"/>
          <w:sz w:val="28"/>
          <w:szCs w:val="28"/>
        </w:rPr>
        <w:t>подписание протоколов заседаний и иных исходящих документов Комиссии;</w:t>
      </w:r>
    </w:p>
    <w:p w14:paraId="14580F87" w14:textId="77777777" w:rsidR="00601FA4" w:rsidRPr="00DC6646" w:rsidRDefault="00601FA4" w:rsidP="00601FA4">
      <w:pPr>
        <w:widowControl w:val="0"/>
        <w:numPr>
          <w:ilvl w:val="0"/>
          <w:numId w:val="55"/>
        </w:numPr>
        <w:tabs>
          <w:tab w:val="left" w:pos="1179"/>
        </w:tabs>
        <w:jc w:val="both"/>
        <w:rPr>
          <w:sz w:val="28"/>
          <w:szCs w:val="28"/>
        </w:rPr>
      </w:pPr>
      <w:r w:rsidRPr="00DC6646">
        <w:rPr>
          <w:spacing w:val="-4"/>
          <w:sz w:val="28"/>
          <w:szCs w:val="28"/>
        </w:rPr>
        <w:t>общий контроль</w:t>
      </w:r>
      <w:r w:rsidRPr="00DC6646">
        <w:rPr>
          <w:sz w:val="28"/>
          <w:szCs w:val="28"/>
        </w:rPr>
        <w:t xml:space="preserve"> за исполнением решений, принятых Комиссией.</w:t>
      </w:r>
    </w:p>
    <w:p w14:paraId="11586EC9" w14:textId="77777777" w:rsidR="00601FA4" w:rsidRPr="00DC6646" w:rsidRDefault="00601FA4" w:rsidP="00601FA4">
      <w:pPr>
        <w:widowControl w:val="0"/>
        <w:tabs>
          <w:tab w:val="left" w:pos="1221"/>
        </w:tabs>
        <w:jc w:val="both"/>
        <w:rPr>
          <w:sz w:val="28"/>
          <w:szCs w:val="28"/>
        </w:rPr>
      </w:pPr>
      <w:r w:rsidRPr="00DC6646">
        <w:rPr>
          <w:sz w:val="28"/>
          <w:szCs w:val="28"/>
        </w:rPr>
        <w:t xml:space="preserve">        16. Заместитель председателя Комиссии назначается решением председателя Комиссии из числа её членов.</w:t>
      </w:r>
    </w:p>
    <w:p w14:paraId="089EC61A" w14:textId="77777777" w:rsidR="00601FA4" w:rsidRPr="00DC6646" w:rsidRDefault="00601FA4" w:rsidP="00601FA4">
      <w:pPr>
        <w:widowControl w:val="0"/>
        <w:tabs>
          <w:tab w:val="left" w:pos="1222"/>
        </w:tabs>
        <w:jc w:val="both"/>
        <w:rPr>
          <w:sz w:val="28"/>
          <w:szCs w:val="28"/>
        </w:rPr>
      </w:pPr>
      <w:r w:rsidRPr="00DC6646">
        <w:rPr>
          <w:sz w:val="28"/>
          <w:szCs w:val="28"/>
        </w:rPr>
        <w:t xml:space="preserve">        17. Заместитель председателя Комиссии осуществляет следующие функции и полномочия:</w:t>
      </w:r>
    </w:p>
    <w:p w14:paraId="4E2285F2" w14:textId="77777777" w:rsidR="00601FA4" w:rsidRPr="00DC6646" w:rsidRDefault="00601FA4" w:rsidP="00601FA4">
      <w:pPr>
        <w:widowControl w:val="0"/>
        <w:numPr>
          <w:ilvl w:val="0"/>
          <w:numId w:val="56"/>
        </w:numPr>
        <w:tabs>
          <w:tab w:val="left" w:pos="1152"/>
        </w:tabs>
        <w:ind w:firstLine="760"/>
        <w:jc w:val="both"/>
        <w:rPr>
          <w:sz w:val="28"/>
          <w:szCs w:val="28"/>
        </w:rPr>
      </w:pPr>
      <w:r w:rsidRPr="00DC6646">
        <w:rPr>
          <w:sz w:val="28"/>
          <w:szCs w:val="28"/>
        </w:rPr>
        <w:t>координация работы членов Комиссии;</w:t>
      </w:r>
    </w:p>
    <w:p w14:paraId="1D797F17" w14:textId="77777777" w:rsidR="00601FA4" w:rsidRPr="00DC6646" w:rsidRDefault="00601FA4" w:rsidP="00601FA4">
      <w:pPr>
        <w:widowControl w:val="0"/>
        <w:numPr>
          <w:ilvl w:val="0"/>
          <w:numId w:val="56"/>
        </w:numPr>
        <w:tabs>
          <w:tab w:val="left" w:pos="1176"/>
        </w:tabs>
        <w:ind w:firstLine="760"/>
        <w:jc w:val="both"/>
        <w:rPr>
          <w:sz w:val="28"/>
          <w:szCs w:val="28"/>
        </w:rPr>
      </w:pPr>
      <w:r w:rsidRPr="00DC6646">
        <w:rPr>
          <w:sz w:val="28"/>
          <w:szCs w:val="28"/>
        </w:rPr>
        <w:t>подготовка документов, вносимых на рассмотрение Комиссии;</w:t>
      </w:r>
    </w:p>
    <w:p w14:paraId="590D5797" w14:textId="77777777" w:rsidR="00601FA4" w:rsidRPr="00DC6646" w:rsidRDefault="00601FA4" w:rsidP="00601FA4">
      <w:pPr>
        <w:widowControl w:val="0"/>
        <w:numPr>
          <w:ilvl w:val="0"/>
          <w:numId w:val="56"/>
        </w:numPr>
        <w:ind w:firstLine="760"/>
        <w:jc w:val="both"/>
        <w:rPr>
          <w:sz w:val="28"/>
          <w:szCs w:val="28"/>
        </w:rPr>
      </w:pPr>
      <w:r w:rsidRPr="00DC6646">
        <w:rPr>
          <w:sz w:val="28"/>
          <w:szCs w:val="28"/>
        </w:rPr>
        <w:t>выполнение обязанностей председателя Комиссии в случае его отсутствия.</w:t>
      </w:r>
    </w:p>
    <w:p w14:paraId="6FE62B92" w14:textId="77777777" w:rsidR="00601FA4" w:rsidRPr="00DC6646" w:rsidRDefault="00601FA4" w:rsidP="00601FA4">
      <w:pPr>
        <w:widowControl w:val="0"/>
        <w:tabs>
          <w:tab w:val="left" w:pos="1227"/>
        </w:tabs>
        <w:jc w:val="both"/>
        <w:rPr>
          <w:sz w:val="28"/>
          <w:szCs w:val="28"/>
        </w:rPr>
      </w:pPr>
      <w:r w:rsidRPr="00DC6646">
        <w:rPr>
          <w:sz w:val="28"/>
          <w:szCs w:val="28"/>
        </w:rPr>
        <w:t xml:space="preserve">          18. Секретарь Комиссии назначается решением председателя Комиссии из числа </w:t>
      </w:r>
      <w:r w:rsidRPr="00DC6646">
        <w:rPr>
          <w:sz w:val="28"/>
          <w:szCs w:val="28"/>
        </w:rPr>
        <w:lastRenderedPageBreak/>
        <w:t>её членов.</w:t>
      </w:r>
    </w:p>
    <w:p w14:paraId="6C227992" w14:textId="77777777" w:rsidR="00601FA4" w:rsidRPr="00DC6646" w:rsidRDefault="00601FA4" w:rsidP="00601FA4">
      <w:pPr>
        <w:widowControl w:val="0"/>
        <w:numPr>
          <w:ilvl w:val="0"/>
          <w:numId w:val="57"/>
        </w:numPr>
        <w:tabs>
          <w:tab w:val="left" w:pos="1258"/>
        </w:tabs>
        <w:jc w:val="both"/>
        <w:rPr>
          <w:sz w:val="28"/>
          <w:szCs w:val="28"/>
        </w:rPr>
      </w:pPr>
      <w:r w:rsidRPr="00DC6646">
        <w:rPr>
          <w:sz w:val="28"/>
          <w:szCs w:val="28"/>
        </w:rPr>
        <w:t>Секретарь Комиссии осуществляет следующие функции:</w:t>
      </w:r>
    </w:p>
    <w:p w14:paraId="019EC7DC" w14:textId="77777777" w:rsidR="00601FA4" w:rsidRPr="00DC6646" w:rsidRDefault="00601FA4" w:rsidP="00601FA4">
      <w:pPr>
        <w:widowControl w:val="0"/>
        <w:numPr>
          <w:ilvl w:val="0"/>
          <w:numId w:val="58"/>
        </w:numPr>
        <w:tabs>
          <w:tab w:val="left" w:pos="1147"/>
        </w:tabs>
        <w:ind w:firstLine="760"/>
        <w:jc w:val="both"/>
        <w:rPr>
          <w:sz w:val="28"/>
          <w:szCs w:val="28"/>
        </w:rPr>
      </w:pPr>
      <w:r w:rsidRPr="00DC6646">
        <w:rPr>
          <w:sz w:val="28"/>
          <w:szCs w:val="28"/>
        </w:rPr>
        <w:t>регистрация заявлений, поступивших в Комиссию;</w:t>
      </w:r>
    </w:p>
    <w:p w14:paraId="4365F31A" w14:textId="77777777" w:rsidR="00601FA4" w:rsidRPr="00DC6646" w:rsidRDefault="00601FA4" w:rsidP="00601FA4">
      <w:pPr>
        <w:widowControl w:val="0"/>
        <w:numPr>
          <w:ilvl w:val="0"/>
          <w:numId w:val="58"/>
        </w:numPr>
        <w:tabs>
          <w:tab w:val="left" w:pos="1131"/>
        </w:tabs>
        <w:ind w:firstLine="760"/>
        <w:jc w:val="both"/>
        <w:rPr>
          <w:sz w:val="28"/>
          <w:szCs w:val="28"/>
        </w:rPr>
      </w:pPr>
      <w:r w:rsidRPr="00DC6646">
        <w:rPr>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392BFE6B" w14:textId="77777777" w:rsidR="00601FA4" w:rsidRPr="00DC6646" w:rsidRDefault="00601FA4" w:rsidP="00601FA4">
      <w:pPr>
        <w:widowControl w:val="0"/>
        <w:numPr>
          <w:ilvl w:val="0"/>
          <w:numId w:val="58"/>
        </w:numPr>
        <w:tabs>
          <w:tab w:val="left" w:pos="1176"/>
        </w:tabs>
        <w:ind w:firstLine="760"/>
        <w:jc w:val="both"/>
        <w:rPr>
          <w:sz w:val="28"/>
          <w:szCs w:val="28"/>
        </w:rPr>
      </w:pPr>
      <w:r w:rsidRPr="00DC6646">
        <w:rPr>
          <w:sz w:val="28"/>
          <w:szCs w:val="28"/>
        </w:rPr>
        <w:t>ведение и оформление протоколов заседаний Комиссии;</w:t>
      </w:r>
    </w:p>
    <w:p w14:paraId="67CC293C" w14:textId="77777777" w:rsidR="00601FA4" w:rsidRPr="00DC6646" w:rsidRDefault="00601FA4" w:rsidP="00601FA4">
      <w:pPr>
        <w:widowControl w:val="0"/>
        <w:numPr>
          <w:ilvl w:val="0"/>
          <w:numId w:val="58"/>
        </w:numPr>
        <w:ind w:firstLine="760"/>
        <w:jc w:val="both"/>
        <w:rPr>
          <w:sz w:val="28"/>
          <w:szCs w:val="28"/>
        </w:rPr>
      </w:pPr>
      <w:r w:rsidRPr="00DC6646">
        <w:rPr>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1E56BEE3" w14:textId="77777777" w:rsidR="00601FA4" w:rsidRPr="00DC6646" w:rsidRDefault="00601FA4" w:rsidP="00601FA4">
      <w:pPr>
        <w:widowControl w:val="0"/>
        <w:numPr>
          <w:ilvl w:val="0"/>
          <w:numId w:val="58"/>
        </w:numPr>
        <w:tabs>
          <w:tab w:val="left" w:pos="1126"/>
        </w:tabs>
        <w:ind w:firstLine="760"/>
        <w:jc w:val="both"/>
        <w:rPr>
          <w:sz w:val="28"/>
          <w:szCs w:val="28"/>
        </w:rPr>
      </w:pPr>
      <w:r w:rsidRPr="00DC6646">
        <w:rPr>
          <w:sz w:val="28"/>
          <w:szCs w:val="28"/>
        </w:rPr>
        <w:t>обеспечение текущего хранения документов и материалов Комиссии, а также обеспечение их сохранности.</w:t>
      </w:r>
    </w:p>
    <w:p w14:paraId="00E5C703" w14:textId="77777777" w:rsidR="00601FA4" w:rsidRPr="00DC6646" w:rsidRDefault="00601FA4" w:rsidP="00601FA4">
      <w:pPr>
        <w:widowControl w:val="0"/>
        <w:numPr>
          <w:ilvl w:val="0"/>
          <w:numId w:val="57"/>
        </w:numPr>
        <w:tabs>
          <w:tab w:val="left" w:pos="1282"/>
        </w:tabs>
        <w:jc w:val="both"/>
        <w:rPr>
          <w:sz w:val="28"/>
          <w:szCs w:val="28"/>
        </w:rPr>
      </w:pPr>
      <w:r w:rsidRPr="00DC6646">
        <w:rPr>
          <w:sz w:val="28"/>
          <w:szCs w:val="28"/>
        </w:rPr>
        <w:t>Члены Комиссии имеют право:</w:t>
      </w:r>
    </w:p>
    <w:p w14:paraId="0A106894" w14:textId="77777777" w:rsidR="00601FA4" w:rsidRPr="00DC6646" w:rsidRDefault="00601FA4" w:rsidP="00601FA4">
      <w:pPr>
        <w:widowControl w:val="0"/>
        <w:numPr>
          <w:ilvl w:val="0"/>
          <w:numId w:val="59"/>
        </w:numPr>
        <w:tabs>
          <w:tab w:val="left" w:pos="1147"/>
        </w:tabs>
        <w:ind w:firstLine="760"/>
        <w:jc w:val="both"/>
        <w:rPr>
          <w:sz w:val="28"/>
          <w:szCs w:val="28"/>
        </w:rPr>
      </w:pPr>
      <w:r w:rsidRPr="00DC6646">
        <w:rPr>
          <w:sz w:val="28"/>
          <w:szCs w:val="28"/>
        </w:rPr>
        <w:t>участвовать в подготовке заседаний Комиссии;</w:t>
      </w:r>
    </w:p>
    <w:p w14:paraId="3288A8DE" w14:textId="77777777" w:rsidR="00601FA4" w:rsidRPr="00DC6646" w:rsidRDefault="00601FA4" w:rsidP="00601FA4">
      <w:pPr>
        <w:widowControl w:val="0"/>
        <w:numPr>
          <w:ilvl w:val="0"/>
          <w:numId w:val="59"/>
        </w:numPr>
        <w:tabs>
          <w:tab w:val="left" w:pos="1122"/>
        </w:tabs>
        <w:ind w:firstLine="760"/>
        <w:jc w:val="both"/>
        <w:rPr>
          <w:sz w:val="28"/>
          <w:szCs w:val="28"/>
        </w:rPr>
      </w:pPr>
      <w:r w:rsidRPr="00DC6646">
        <w:rPr>
          <w:sz w:val="28"/>
          <w:szCs w:val="28"/>
        </w:rPr>
        <w:t>обращаться к председателю Комиссии по вопросам, относящимся к компетенции Комиссии;</w:t>
      </w:r>
    </w:p>
    <w:p w14:paraId="3FC32D58" w14:textId="77777777" w:rsidR="00601FA4" w:rsidRPr="00DC6646" w:rsidRDefault="00601FA4" w:rsidP="00601FA4">
      <w:pPr>
        <w:widowControl w:val="0"/>
        <w:numPr>
          <w:ilvl w:val="0"/>
          <w:numId w:val="59"/>
        </w:numPr>
        <w:tabs>
          <w:tab w:val="left" w:pos="1117"/>
        </w:tabs>
        <w:ind w:firstLine="760"/>
        <w:jc w:val="both"/>
        <w:rPr>
          <w:sz w:val="28"/>
          <w:szCs w:val="28"/>
        </w:rPr>
      </w:pPr>
      <w:r w:rsidRPr="00DC6646">
        <w:rPr>
          <w:sz w:val="28"/>
          <w:szCs w:val="28"/>
        </w:rPr>
        <w:t>запрашивать у руководителя организации информацию по вопросам, относящимся к компетенции Комиссии;</w:t>
      </w:r>
    </w:p>
    <w:p w14:paraId="3DAF5F40" w14:textId="77777777" w:rsidR="00601FA4" w:rsidRPr="00DC6646" w:rsidRDefault="00601FA4" w:rsidP="00601FA4">
      <w:pPr>
        <w:widowControl w:val="0"/>
        <w:numPr>
          <w:ilvl w:val="0"/>
          <w:numId w:val="59"/>
        </w:numPr>
        <w:tabs>
          <w:tab w:val="left" w:pos="1126"/>
        </w:tabs>
        <w:ind w:firstLine="760"/>
        <w:jc w:val="both"/>
        <w:rPr>
          <w:sz w:val="28"/>
          <w:szCs w:val="28"/>
        </w:rPr>
      </w:pPr>
      <w:r w:rsidRPr="00DC6646">
        <w:rPr>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0BE5E6FB" w14:textId="77777777" w:rsidR="00601FA4" w:rsidRPr="00DC6646" w:rsidRDefault="00601FA4" w:rsidP="00601FA4">
      <w:pPr>
        <w:widowControl w:val="0"/>
        <w:numPr>
          <w:ilvl w:val="0"/>
          <w:numId w:val="59"/>
        </w:numPr>
        <w:tabs>
          <w:tab w:val="left" w:pos="1110"/>
        </w:tabs>
        <w:ind w:firstLine="740"/>
        <w:jc w:val="both"/>
        <w:rPr>
          <w:sz w:val="28"/>
          <w:szCs w:val="28"/>
        </w:rPr>
      </w:pPr>
      <w:r w:rsidRPr="00DC6646">
        <w:rPr>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0DDADEAA" w14:textId="77777777" w:rsidR="00601FA4" w:rsidRPr="00DC6646" w:rsidRDefault="00601FA4" w:rsidP="00601FA4">
      <w:pPr>
        <w:widowControl w:val="0"/>
        <w:numPr>
          <w:ilvl w:val="0"/>
          <w:numId w:val="59"/>
        </w:numPr>
        <w:tabs>
          <w:tab w:val="left" w:pos="1115"/>
        </w:tabs>
        <w:ind w:firstLine="740"/>
        <w:jc w:val="both"/>
        <w:rPr>
          <w:sz w:val="28"/>
          <w:szCs w:val="28"/>
        </w:rPr>
      </w:pPr>
      <w:r w:rsidRPr="00DC6646">
        <w:rPr>
          <w:sz w:val="28"/>
          <w:szCs w:val="28"/>
        </w:rPr>
        <w:t>вносить предложения по совершенствованию организации работы Комиссии.</w:t>
      </w:r>
    </w:p>
    <w:p w14:paraId="209CCB12" w14:textId="77777777" w:rsidR="00601FA4" w:rsidRPr="00DC6646" w:rsidRDefault="00601FA4" w:rsidP="00601FA4">
      <w:pPr>
        <w:widowControl w:val="0"/>
        <w:numPr>
          <w:ilvl w:val="0"/>
          <w:numId w:val="57"/>
        </w:numPr>
        <w:tabs>
          <w:tab w:val="left" w:pos="1250"/>
        </w:tabs>
        <w:jc w:val="both"/>
        <w:rPr>
          <w:sz w:val="28"/>
          <w:szCs w:val="28"/>
        </w:rPr>
      </w:pPr>
      <w:r w:rsidRPr="00DC6646">
        <w:rPr>
          <w:sz w:val="28"/>
          <w:szCs w:val="28"/>
        </w:rPr>
        <w:t>Члены Комиссии обязаны:</w:t>
      </w:r>
    </w:p>
    <w:p w14:paraId="3A272491" w14:textId="77777777" w:rsidR="00601FA4" w:rsidRPr="00DC6646" w:rsidRDefault="00601FA4" w:rsidP="00601FA4">
      <w:pPr>
        <w:widowControl w:val="0"/>
        <w:numPr>
          <w:ilvl w:val="0"/>
          <w:numId w:val="60"/>
        </w:numPr>
        <w:tabs>
          <w:tab w:val="left" w:pos="1121"/>
        </w:tabs>
        <w:ind w:firstLine="740"/>
        <w:jc w:val="both"/>
        <w:rPr>
          <w:sz w:val="28"/>
          <w:szCs w:val="28"/>
        </w:rPr>
      </w:pPr>
      <w:r w:rsidRPr="00DC6646">
        <w:rPr>
          <w:sz w:val="28"/>
          <w:szCs w:val="28"/>
        </w:rPr>
        <w:t>участвовать в заседаниях Комиссии;</w:t>
      </w:r>
    </w:p>
    <w:p w14:paraId="0AB29CE8" w14:textId="77777777" w:rsidR="00601FA4" w:rsidRPr="00DC6646" w:rsidRDefault="00601FA4" w:rsidP="00601FA4">
      <w:pPr>
        <w:widowControl w:val="0"/>
        <w:numPr>
          <w:ilvl w:val="0"/>
          <w:numId w:val="60"/>
        </w:numPr>
        <w:tabs>
          <w:tab w:val="left" w:pos="1110"/>
        </w:tabs>
        <w:ind w:firstLine="740"/>
        <w:jc w:val="both"/>
        <w:rPr>
          <w:sz w:val="28"/>
          <w:szCs w:val="28"/>
        </w:rPr>
      </w:pPr>
      <w:r w:rsidRPr="00DC6646">
        <w:rPr>
          <w:sz w:val="28"/>
          <w:szCs w:val="28"/>
        </w:rPr>
        <w:t>выполнять функции, возложенные на них в соответствии с настоящим Положением;</w:t>
      </w:r>
    </w:p>
    <w:p w14:paraId="013A15AD" w14:textId="77777777" w:rsidR="00601FA4" w:rsidRPr="00DC6646" w:rsidRDefault="00601FA4" w:rsidP="00601FA4">
      <w:pPr>
        <w:widowControl w:val="0"/>
        <w:numPr>
          <w:ilvl w:val="0"/>
          <w:numId w:val="60"/>
        </w:numPr>
        <w:tabs>
          <w:tab w:val="left" w:pos="1105"/>
        </w:tabs>
        <w:ind w:firstLine="740"/>
        <w:jc w:val="both"/>
        <w:rPr>
          <w:sz w:val="28"/>
          <w:szCs w:val="28"/>
        </w:rPr>
      </w:pPr>
      <w:r w:rsidRPr="00DC6646">
        <w:rPr>
          <w:sz w:val="28"/>
          <w:szCs w:val="28"/>
        </w:rPr>
        <w:t>соблюдать требования законодательства при реализации своих функций;</w:t>
      </w:r>
    </w:p>
    <w:p w14:paraId="2C5E3377" w14:textId="77777777" w:rsidR="00601FA4" w:rsidRPr="00DC6646" w:rsidRDefault="00601FA4" w:rsidP="00601FA4">
      <w:pPr>
        <w:widowControl w:val="0"/>
        <w:numPr>
          <w:ilvl w:val="0"/>
          <w:numId w:val="60"/>
        </w:numPr>
        <w:tabs>
          <w:tab w:val="left" w:pos="1110"/>
        </w:tabs>
        <w:ind w:firstLine="740"/>
        <w:jc w:val="both"/>
        <w:rPr>
          <w:sz w:val="28"/>
          <w:szCs w:val="28"/>
        </w:rPr>
      </w:pPr>
      <w:r w:rsidRPr="00DC6646">
        <w:rPr>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34E916C0" w14:textId="77777777" w:rsidR="00601FA4" w:rsidRPr="00DC6646" w:rsidRDefault="00601FA4" w:rsidP="00601FA4">
      <w:pPr>
        <w:widowControl w:val="0"/>
        <w:tabs>
          <w:tab w:val="left" w:pos="1225"/>
        </w:tabs>
        <w:jc w:val="both"/>
        <w:rPr>
          <w:sz w:val="28"/>
          <w:szCs w:val="28"/>
        </w:rPr>
      </w:pPr>
      <w:r w:rsidRPr="00DC6646">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6D1AA3C5" w14:textId="77777777" w:rsidR="00601FA4" w:rsidRPr="00DC6646" w:rsidRDefault="00601FA4" w:rsidP="00601FA4">
      <w:pPr>
        <w:widowControl w:val="0"/>
        <w:tabs>
          <w:tab w:val="left" w:pos="2948"/>
        </w:tabs>
        <w:jc w:val="both"/>
        <w:outlineLvl w:val="1"/>
        <w:rPr>
          <w:b/>
          <w:bCs/>
          <w:sz w:val="28"/>
          <w:szCs w:val="28"/>
        </w:rPr>
      </w:pPr>
    </w:p>
    <w:p w14:paraId="3209A0DC" w14:textId="77777777" w:rsidR="00601FA4" w:rsidRPr="00DC6646" w:rsidRDefault="00601FA4" w:rsidP="00601FA4">
      <w:pPr>
        <w:widowControl w:val="0"/>
        <w:numPr>
          <w:ilvl w:val="0"/>
          <w:numId w:val="61"/>
        </w:numPr>
        <w:tabs>
          <w:tab w:val="left" w:pos="2948"/>
        </w:tabs>
        <w:jc w:val="center"/>
        <w:outlineLvl w:val="1"/>
        <w:rPr>
          <w:b/>
          <w:bCs/>
          <w:sz w:val="28"/>
          <w:szCs w:val="28"/>
        </w:rPr>
      </w:pPr>
      <w:r w:rsidRPr="00DC6646">
        <w:rPr>
          <w:b/>
          <w:bCs/>
          <w:sz w:val="28"/>
          <w:szCs w:val="28"/>
        </w:rPr>
        <w:t>Функции и полномочия Комиссии</w:t>
      </w:r>
    </w:p>
    <w:p w14:paraId="366CE387" w14:textId="77777777" w:rsidR="00601FA4" w:rsidRPr="00DC6646" w:rsidRDefault="00601FA4" w:rsidP="00601FA4">
      <w:pPr>
        <w:widowControl w:val="0"/>
        <w:tabs>
          <w:tab w:val="left" w:pos="1211"/>
        </w:tabs>
        <w:jc w:val="both"/>
        <w:rPr>
          <w:sz w:val="28"/>
          <w:szCs w:val="28"/>
        </w:rPr>
      </w:pPr>
      <w:r w:rsidRPr="00DC6646">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14:paraId="0A617016" w14:textId="77777777" w:rsidR="00601FA4" w:rsidRPr="00DC6646" w:rsidRDefault="00601FA4" w:rsidP="00601FA4">
      <w:pPr>
        <w:widowControl w:val="0"/>
        <w:tabs>
          <w:tab w:val="left" w:pos="1211"/>
        </w:tabs>
        <w:jc w:val="both"/>
        <w:rPr>
          <w:sz w:val="28"/>
          <w:szCs w:val="28"/>
        </w:rPr>
      </w:pPr>
    </w:p>
    <w:p w14:paraId="5715BEC1" w14:textId="77777777" w:rsidR="00601FA4" w:rsidRPr="00DC6646" w:rsidRDefault="00601FA4" w:rsidP="00601FA4">
      <w:pPr>
        <w:widowControl w:val="0"/>
        <w:numPr>
          <w:ilvl w:val="0"/>
          <w:numId w:val="62"/>
        </w:numPr>
        <w:tabs>
          <w:tab w:val="left" w:pos="1105"/>
        </w:tabs>
        <w:ind w:firstLine="740"/>
        <w:jc w:val="both"/>
        <w:rPr>
          <w:sz w:val="28"/>
          <w:szCs w:val="28"/>
        </w:rPr>
      </w:pPr>
      <w:r w:rsidRPr="00DC6646">
        <w:rPr>
          <w:sz w:val="28"/>
          <w:szCs w:val="28"/>
        </w:rPr>
        <w:t>рассмотрение жалоб на нарушение участником образовательных отношений:</w:t>
      </w:r>
    </w:p>
    <w:p w14:paraId="7843C5E1" w14:textId="77777777" w:rsidR="00601FA4" w:rsidRPr="00DC6646" w:rsidRDefault="00601FA4" w:rsidP="00601FA4">
      <w:pPr>
        <w:widowControl w:val="0"/>
        <w:ind w:firstLine="740"/>
        <w:jc w:val="both"/>
        <w:rPr>
          <w:sz w:val="28"/>
          <w:szCs w:val="28"/>
        </w:rPr>
      </w:pPr>
      <w:r w:rsidRPr="00DC6646">
        <w:rPr>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5B0B4BC9" w14:textId="77777777" w:rsidR="00601FA4" w:rsidRPr="00DC6646" w:rsidRDefault="00601FA4" w:rsidP="00601FA4">
      <w:pPr>
        <w:widowControl w:val="0"/>
        <w:tabs>
          <w:tab w:val="left" w:pos="1110"/>
        </w:tabs>
        <w:ind w:firstLine="740"/>
        <w:jc w:val="both"/>
        <w:rPr>
          <w:sz w:val="28"/>
          <w:szCs w:val="28"/>
        </w:rPr>
      </w:pPr>
      <w:r w:rsidRPr="00DC6646">
        <w:rPr>
          <w:sz w:val="28"/>
          <w:szCs w:val="28"/>
        </w:rPr>
        <w:t>б)</w:t>
      </w:r>
      <w:r w:rsidRPr="00DC6646">
        <w:rPr>
          <w:sz w:val="28"/>
          <w:szCs w:val="28"/>
        </w:rPr>
        <w:tab/>
        <w:t>образовательных программ организации, в том числе рабочих программ учебных предметов, курсов;</w:t>
      </w:r>
    </w:p>
    <w:p w14:paraId="5B675262" w14:textId="77777777" w:rsidR="00601FA4" w:rsidRPr="00DC6646" w:rsidRDefault="00601FA4" w:rsidP="00601FA4">
      <w:pPr>
        <w:widowControl w:val="0"/>
        <w:tabs>
          <w:tab w:val="left" w:pos="1105"/>
        </w:tabs>
        <w:ind w:firstLine="740"/>
        <w:jc w:val="both"/>
        <w:rPr>
          <w:sz w:val="28"/>
          <w:szCs w:val="28"/>
        </w:rPr>
      </w:pPr>
      <w:r w:rsidRPr="00DC6646">
        <w:rPr>
          <w:sz w:val="28"/>
          <w:szCs w:val="28"/>
        </w:rPr>
        <w:t>в)</w:t>
      </w:r>
      <w:r w:rsidRPr="00DC6646">
        <w:rPr>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14:paraId="25D056D0" w14:textId="77777777" w:rsidR="00601FA4" w:rsidRPr="00DC6646" w:rsidRDefault="00601FA4" w:rsidP="00601FA4">
      <w:pPr>
        <w:widowControl w:val="0"/>
        <w:jc w:val="both"/>
        <w:rPr>
          <w:sz w:val="28"/>
          <w:szCs w:val="28"/>
        </w:rPr>
      </w:pPr>
      <w:r w:rsidRPr="00DC6646">
        <w:rPr>
          <w:sz w:val="28"/>
          <w:szCs w:val="28"/>
        </w:rPr>
        <w:lastRenderedPageBreak/>
        <w:t>проведения текущего контроля успеваемости и промежуточной аттестации обучающихся;</w:t>
      </w:r>
    </w:p>
    <w:p w14:paraId="449F41E7" w14:textId="77777777" w:rsidR="00601FA4" w:rsidRPr="00DC6646" w:rsidRDefault="00601FA4" w:rsidP="00601FA4">
      <w:pPr>
        <w:widowControl w:val="0"/>
        <w:numPr>
          <w:ilvl w:val="0"/>
          <w:numId w:val="62"/>
        </w:numPr>
        <w:tabs>
          <w:tab w:val="left" w:pos="1057"/>
        </w:tabs>
        <w:ind w:firstLine="740"/>
        <w:jc w:val="both"/>
        <w:rPr>
          <w:sz w:val="28"/>
          <w:szCs w:val="28"/>
        </w:rPr>
      </w:pPr>
      <w:r w:rsidRPr="00DC6646">
        <w:rPr>
          <w:sz w:val="28"/>
          <w:szCs w:val="28"/>
        </w:rPr>
        <w:t>установление наличия или отсутствия конфликта инте</w:t>
      </w:r>
      <w:r>
        <w:rPr>
          <w:sz w:val="28"/>
          <w:szCs w:val="28"/>
        </w:rPr>
        <w:t>ресов педагогического работника</w:t>
      </w:r>
      <w:r w:rsidRPr="00DC6646">
        <w:rPr>
          <w:sz w:val="28"/>
          <w:szCs w:val="28"/>
        </w:rPr>
        <w:t>;</w:t>
      </w:r>
    </w:p>
    <w:p w14:paraId="2CB01AAE" w14:textId="77777777" w:rsidR="00601FA4" w:rsidRPr="00DC6646" w:rsidRDefault="00601FA4" w:rsidP="00601FA4">
      <w:pPr>
        <w:widowControl w:val="0"/>
        <w:numPr>
          <w:ilvl w:val="0"/>
          <w:numId w:val="62"/>
        </w:numPr>
        <w:tabs>
          <w:tab w:val="left" w:pos="1062"/>
        </w:tabs>
        <w:ind w:firstLine="740"/>
        <w:jc w:val="both"/>
        <w:rPr>
          <w:sz w:val="28"/>
          <w:szCs w:val="28"/>
        </w:rPr>
      </w:pPr>
      <w:r w:rsidRPr="00DC6646">
        <w:rPr>
          <w:sz w:val="28"/>
          <w:szCs w:val="28"/>
        </w:rPr>
        <w:t>справедливое и объективное расследование нарушения норм профессиональной этики педагогическими работниками;</w:t>
      </w:r>
    </w:p>
    <w:p w14:paraId="7AFC3DEE" w14:textId="77777777" w:rsidR="00601FA4" w:rsidRPr="00DC6646" w:rsidRDefault="00601FA4" w:rsidP="00601FA4">
      <w:pPr>
        <w:widowControl w:val="0"/>
        <w:numPr>
          <w:ilvl w:val="0"/>
          <w:numId w:val="62"/>
        </w:numPr>
        <w:tabs>
          <w:tab w:val="left" w:pos="1066"/>
        </w:tabs>
        <w:ind w:firstLine="740"/>
        <w:jc w:val="both"/>
        <w:rPr>
          <w:sz w:val="28"/>
          <w:szCs w:val="28"/>
        </w:rPr>
      </w:pPr>
      <w:r w:rsidRPr="00DC6646">
        <w:rPr>
          <w:sz w:val="28"/>
          <w:szCs w:val="28"/>
        </w:rPr>
        <w:t>рассмотрение обжалования решений о применении к обучающимся дисциплинарного взыскания.</w:t>
      </w:r>
    </w:p>
    <w:p w14:paraId="39E0C08F" w14:textId="77777777" w:rsidR="00601FA4" w:rsidRPr="00DC6646" w:rsidRDefault="00601FA4" w:rsidP="00601FA4">
      <w:pPr>
        <w:widowControl w:val="0"/>
        <w:tabs>
          <w:tab w:val="left" w:pos="1172"/>
        </w:tabs>
        <w:jc w:val="both"/>
        <w:rPr>
          <w:sz w:val="28"/>
          <w:szCs w:val="28"/>
        </w:rPr>
      </w:pPr>
      <w:r w:rsidRPr="00DC6646">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7E47F367" w14:textId="77777777" w:rsidR="00601FA4" w:rsidRPr="00DC6646" w:rsidRDefault="00601FA4" w:rsidP="00601FA4">
      <w:pPr>
        <w:widowControl w:val="0"/>
        <w:tabs>
          <w:tab w:val="left" w:pos="1162"/>
        </w:tabs>
        <w:jc w:val="both"/>
        <w:rPr>
          <w:sz w:val="28"/>
          <w:szCs w:val="28"/>
        </w:rPr>
      </w:pPr>
      <w:r w:rsidRPr="00DC6646">
        <w:rPr>
          <w:sz w:val="28"/>
          <w:szCs w:val="28"/>
        </w:rPr>
        <w:t xml:space="preserve">           25. По итогам рассмотрения заявлений участников образовательных отношений Комиссия имеет следующие полномочия:</w:t>
      </w:r>
    </w:p>
    <w:p w14:paraId="2951C53C" w14:textId="77777777" w:rsidR="00601FA4" w:rsidRPr="00DC6646" w:rsidRDefault="00601FA4" w:rsidP="00601FA4">
      <w:pPr>
        <w:widowControl w:val="0"/>
        <w:tabs>
          <w:tab w:val="left" w:pos="1062"/>
        </w:tabs>
        <w:jc w:val="both"/>
        <w:rPr>
          <w:sz w:val="28"/>
          <w:szCs w:val="28"/>
        </w:rPr>
      </w:pPr>
      <w:r w:rsidRPr="00DC6646">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41084A5D" w14:textId="77777777" w:rsidR="00601FA4" w:rsidRPr="00DC6646" w:rsidRDefault="00601FA4" w:rsidP="00601FA4">
      <w:pPr>
        <w:widowControl w:val="0"/>
        <w:tabs>
          <w:tab w:val="left" w:pos="1062"/>
        </w:tabs>
        <w:jc w:val="both"/>
        <w:rPr>
          <w:sz w:val="28"/>
          <w:szCs w:val="28"/>
        </w:rPr>
      </w:pPr>
      <w:r w:rsidRPr="00DC6646">
        <w:rPr>
          <w:sz w:val="28"/>
          <w:szCs w:val="28"/>
        </w:rPr>
        <w:t xml:space="preserve">             2) принятие решения в целях урегулирования конфликта интересов педагогического работника при его наличии;</w:t>
      </w:r>
    </w:p>
    <w:p w14:paraId="7619BB22" w14:textId="77777777" w:rsidR="00601FA4" w:rsidRPr="00DC6646" w:rsidRDefault="00601FA4" w:rsidP="00601FA4">
      <w:pPr>
        <w:widowControl w:val="0"/>
        <w:tabs>
          <w:tab w:val="left" w:pos="1062"/>
        </w:tabs>
        <w:jc w:val="both"/>
        <w:rPr>
          <w:sz w:val="28"/>
          <w:szCs w:val="28"/>
        </w:rPr>
      </w:pPr>
      <w:r w:rsidRPr="00DC6646">
        <w:rPr>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542CF007" w14:textId="77777777" w:rsidR="00601FA4" w:rsidRPr="00DC6646" w:rsidRDefault="00601FA4" w:rsidP="00601FA4">
      <w:pPr>
        <w:widowControl w:val="0"/>
        <w:tabs>
          <w:tab w:val="left" w:pos="1062"/>
        </w:tabs>
        <w:jc w:val="both"/>
        <w:rPr>
          <w:sz w:val="28"/>
          <w:szCs w:val="28"/>
        </w:rPr>
      </w:pPr>
      <w:r w:rsidRPr="00DC6646">
        <w:rPr>
          <w:sz w:val="28"/>
          <w:szCs w:val="28"/>
        </w:rPr>
        <w:t xml:space="preserve"> </w:t>
      </w:r>
      <w:r>
        <w:rPr>
          <w:sz w:val="28"/>
          <w:szCs w:val="28"/>
        </w:rPr>
        <w:t xml:space="preserve">       </w:t>
      </w:r>
      <w:r w:rsidRPr="00DC6646">
        <w:rPr>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5B010CF1" w14:textId="77777777" w:rsidR="00601FA4" w:rsidRPr="00DC6646" w:rsidRDefault="00601FA4" w:rsidP="00601FA4">
      <w:pPr>
        <w:widowControl w:val="0"/>
        <w:tabs>
          <w:tab w:val="left" w:pos="1081"/>
        </w:tabs>
        <w:jc w:val="both"/>
        <w:rPr>
          <w:sz w:val="28"/>
          <w:szCs w:val="28"/>
        </w:rPr>
      </w:pPr>
      <w:r w:rsidRPr="00DC6646">
        <w:rPr>
          <w:sz w:val="28"/>
          <w:szCs w:val="28"/>
        </w:rPr>
        <w:t xml:space="preserve">          4) отмена или оставление в силе решения о применении к обучающимся дисциплинарного взыскания;</w:t>
      </w:r>
    </w:p>
    <w:p w14:paraId="525A4F91" w14:textId="77777777" w:rsidR="00601FA4" w:rsidRPr="00DC6646" w:rsidRDefault="00601FA4" w:rsidP="00601FA4">
      <w:pPr>
        <w:widowControl w:val="0"/>
        <w:numPr>
          <w:ilvl w:val="0"/>
          <w:numId w:val="62"/>
        </w:numPr>
        <w:tabs>
          <w:tab w:val="left" w:pos="1081"/>
        </w:tabs>
        <w:ind w:firstLine="740"/>
        <w:jc w:val="both"/>
        <w:rPr>
          <w:sz w:val="28"/>
          <w:szCs w:val="28"/>
        </w:rPr>
      </w:pPr>
      <w:r w:rsidRPr="00DC6646">
        <w:rPr>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6DAB5B98" w14:textId="77777777" w:rsidR="00601FA4" w:rsidRPr="00DC6646" w:rsidRDefault="00601FA4" w:rsidP="00601FA4">
      <w:pPr>
        <w:widowControl w:val="0"/>
        <w:numPr>
          <w:ilvl w:val="0"/>
          <w:numId w:val="61"/>
        </w:numPr>
        <w:tabs>
          <w:tab w:val="left" w:pos="3255"/>
        </w:tabs>
        <w:jc w:val="center"/>
        <w:outlineLvl w:val="1"/>
        <w:rPr>
          <w:b/>
          <w:bCs/>
          <w:sz w:val="28"/>
          <w:szCs w:val="28"/>
        </w:rPr>
      </w:pPr>
      <w:r w:rsidRPr="00DC6646">
        <w:rPr>
          <w:b/>
          <w:bCs/>
          <w:sz w:val="28"/>
          <w:szCs w:val="28"/>
        </w:rPr>
        <w:t>Регламент работы Комиссии</w:t>
      </w:r>
    </w:p>
    <w:p w14:paraId="61E5C1F7" w14:textId="77777777" w:rsidR="00601FA4" w:rsidRPr="00DC6646" w:rsidRDefault="00601FA4" w:rsidP="00601FA4">
      <w:pPr>
        <w:widowControl w:val="0"/>
        <w:tabs>
          <w:tab w:val="left" w:pos="1177"/>
        </w:tabs>
        <w:jc w:val="both"/>
        <w:rPr>
          <w:sz w:val="28"/>
          <w:szCs w:val="28"/>
        </w:rPr>
      </w:pPr>
      <w:r w:rsidRPr="00DC6646">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464F025D" w14:textId="77777777" w:rsidR="00601FA4" w:rsidRPr="00DC6646" w:rsidRDefault="00601FA4" w:rsidP="00601FA4">
      <w:pPr>
        <w:widowControl w:val="0"/>
        <w:numPr>
          <w:ilvl w:val="0"/>
          <w:numId w:val="63"/>
        </w:numPr>
        <w:tabs>
          <w:tab w:val="left" w:pos="1212"/>
        </w:tabs>
        <w:jc w:val="both"/>
        <w:rPr>
          <w:sz w:val="28"/>
          <w:szCs w:val="28"/>
        </w:rPr>
      </w:pPr>
      <w:r w:rsidRPr="00DC6646">
        <w:rPr>
          <w:sz w:val="28"/>
          <w:szCs w:val="28"/>
        </w:rPr>
        <w:t xml:space="preserve"> В заявлении указываются:</w:t>
      </w:r>
    </w:p>
    <w:p w14:paraId="601A7742" w14:textId="77777777" w:rsidR="00601FA4" w:rsidRPr="00DC6646" w:rsidRDefault="00601FA4" w:rsidP="00601FA4">
      <w:pPr>
        <w:widowControl w:val="0"/>
        <w:numPr>
          <w:ilvl w:val="0"/>
          <w:numId w:val="64"/>
        </w:numPr>
        <w:tabs>
          <w:tab w:val="left" w:pos="1072"/>
        </w:tabs>
        <w:ind w:firstLine="740"/>
        <w:jc w:val="both"/>
        <w:rPr>
          <w:sz w:val="28"/>
          <w:szCs w:val="28"/>
        </w:rPr>
      </w:pPr>
      <w:r w:rsidRPr="00DC6646">
        <w:rPr>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725E1822" w14:textId="77777777" w:rsidR="00601FA4" w:rsidRPr="00DC6646" w:rsidRDefault="00601FA4" w:rsidP="00601FA4">
      <w:pPr>
        <w:widowControl w:val="0"/>
        <w:numPr>
          <w:ilvl w:val="0"/>
          <w:numId w:val="64"/>
        </w:numPr>
        <w:tabs>
          <w:tab w:val="left" w:pos="1072"/>
        </w:tabs>
        <w:ind w:firstLine="740"/>
        <w:jc w:val="both"/>
        <w:rPr>
          <w:sz w:val="28"/>
          <w:szCs w:val="28"/>
        </w:rPr>
      </w:pPr>
      <w:r w:rsidRPr="00DC6646">
        <w:rPr>
          <w:sz w:val="28"/>
          <w:szCs w:val="28"/>
        </w:rPr>
        <w:lastRenderedPageBreak/>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14:paraId="1ED0C58B" w14:textId="77777777" w:rsidR="00601FA4" w:rsidRPr="00DC6646" w:rsidRDefault="00601FA4" w:rsidP="00601FA4">
      <w:pPr>
        <w:widowControl w:val="0"/>
        <w:numPr>
          <w:ilvl w:val="0"/>
          <w:numId w:val="64"/>
        </w:numPr>
        <w:tabs>
          <w:tab w:val="left" w:pos="1077"/>
        </w:tabs>
        <w:ind w:firstLine="740"/>
        <w:jc w:val="both"/>
        <w:rPr>
          <w:sz w:val="28"/>
          <w:szCs w:val="28"/>
        </w:rPr>
      </w:pPr>
      <w:r w:rsidRPr="00DC6646">
        <w:rPr>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4A371C45" w14:textId="77777777" w:rsidR="00601FA4" w:rsidRPr="00DC6646" w:rsidRDefault="00601FA4" w:rsidP="00601FA4">
      <w:pPr>
        <w:widowControl w:val="0"/>
        <w:numPr>
          <w:ilvl w:val="0"/>
          <w:numId w:val="64"/>
        </w:numPr>
        <w:tabs>
          <w:tab w:val="left" w:pos="1067"/>
        </w:tabs>
        <w:ind w:firstLine="740"/>
        <w:jc w:val="both"/>
        <w:rPr>
          <w:sz w:val="28"/>
          <w:szCs w:val="28"/>
        </w:rPr>
      </w:pPr>
      <w:r w:rsidRPr="00DC6646">
        <w:rPr>
          <w:sz w:val="28"/>
          <w:szCs w:val="28"/>
        </w:rPr>
        <w:t>основания, по которым заявитель считает, что реализация его прав на образование нарушена;</w:t>
      </w:r>
    </w:p>
    <w:p w14:paraId="3F445470" w14:textId="77777777" w:rsidR="00601FA4" w:rsidRPr="00DC6646" w:rsidRDefault="00601FA4" w:rsidP="00601FA4">
      <w:pPr>
        <w:widowControl w:val="0"/>
        <w:numPr>
          <w:ilvl w:val="0"/>
          <w:numId w:val="64"/>
        </w:numPr>
        <w:tabs>
          <w:tab w:val="left" w:pos="1111"/>
        </w:tabs>
        <w:ind w:firstLine="740"/>
        <w:jc w:val="both"/>
        <w:rPr>
          <w:sz w:val="28"/>
          <w:szCs w:val="28"/>
        </w:rPr>
      </w:pPr>
      <w:r w:rsidRPr="00DC6646">
        <w:rPr>
          <w:sz w:val="28"/>
          <w:szCs w:val="28"/>
        </w:rPr>
        <w:t>требования заявителя.</w:t>
      </w:r>
    </w:p>
    <w:p w14:paraId="3B683091" w14:textId="77777777" w:rsidR="00601FA4" w:rsidRPr="00DC6646" w:rsidRDefault="00601FA4" w:rsidP="00601FA4">
      <w:pPr>
        <w:widowControl w:val="0"/>
        <w:tabs>
          <w:tab w:val="left" w:pos="1177"/>
        </w:tabs>
        <w:jc w:val="both"/>
        <w:rPr>
          <w:sz w:val="28"/>
          <w:szCs w:val="28"/>
        </w:rPr>
      </w:pPr>
      <w:r w:rsidRPr="00DC6646">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271C0963" w14:textId="77777777" w:rsidR="00601FA4" w:rsidRPr="00DC6646" w:rsidRDefault="00601FA4" w:rsidP="00601FA4">
      <w:pPr>
        <w:widowControl w:val="0"/>
        <w:tabs>
          <w:tab w:val="left" w:pos="1177"/>
        </w:tabs>
        <w:jc w:val="both"/>
        <w:rPr>
          <w:sz w:val="28"/>
          <w:szCs w:val="28"/>
        </w:rPr>
      </w:pPr>
      <w:r w:rsidRPr="00DC6646">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79A0E537" w14:textId="77777777" w:rsidR="00601FA4" w:rsidRPr="00DC6646" w:rsidRDefault="00601FA4" w:rsidP="00601FA4">
      <w:pPr>
        <w:widowControl w:val="0"/>
        <w:tabs>
          <w:tab w:val="left" w:pos="1177"/>
        </w:tabs>
        <w:jc w:val="both"/>
        <w:rPr>
          <w:sz w:val="28"/>
          <w:szCs w:val="28"/>
        </w:rPr>
      </w:pPr>
      <w:r w:rsidRPr="00DC6646">
        <w:rPr>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2C866F69" w14:textId="77777777" w:rsidR="00601FA4" w:rsidRPr="00DC6646" w:rsidRDefault="00601FA4" w:rsidP="00601FA4">
      <w:pPr>
        <w:widowControl w:val="0"/>
        <w:jc w:val="both"/>
        <w:rPr>
          <w:sz w:val="28"/>
          <w:szCs w:val="28"/>
        </w:rPr>
      </w:pPr>
      <w:r w:rsidRPr="00DC6646">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3C6CCF82" w14:textId="77777777" w:rsidR="00601FA4" w:rsidRPr="00DC6646" w:rsidRDefault="00601FA4" w:rsidP="00601FA4">
      <w:pPr>
        <w:widowControl w:val="0"/>
        <w:tabs>
          <w:tab w:val="left" w:pos="1172"/>
        </w:tabs>
        <w:jc w:val="both"/>
        <w:rPr>
          <w:sz w:val="28"/>
          <w:szCs w:val="28"/>
        </w:rPr>
      </w:pPr>
      <w:r w:rsidRPr="00DC6646">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14:paraId="35618931" w14:textId="77777777" w:rsidR="00601FA4" w:rsidRPr="00DC6646" w:rsidRDefault="00601FA4" w:rsidP="00601FA4">
      <w:pPr>
        <w:widowControl w:val="0"/>
        <w:ind w:firstLine="740"/>
        <w:jc w:val="both"/>
        <w:rPr>
          <w:sz w:val="28"/>
          <w:szCs w:val="28"/>
        </w:rPr>
      </w:pPr>
      <w:r w:rsidRPr="00DC6646">
        <w:rPr>
          <w:sz w:val="28"/>
          <w:szCs w:val="28"/>
        </w:rPr>
        <w:t>В случае неявки заявителя на заседание Комиссии заявление рассматривается в его отсутствие.</w:t>
      </w:r>
    </w:p>
    <w:p w14:paraId="79D8E3E8" w14:textId="77777777" w:rsidR="00601FA4" w:rsidRPr="00DC6646" w:rsidRDefault="00601FA4" w:rsidP="00601FA4">
      <w:pPr>
        <w:widowControl w:val="0"/>
        <w:ind w:firstLine="740"/>
        <w:jc w:val="both"/>
        <w:rPr>
          <w:sz w:val="28"/>
          <w:szCs w:val="28"/>
        </w:rPr>
      </w:pPr>
    </w:p>
    <w:p w14:paraId="10AC2396" w14:textId="77777777" w:rsidR="00601FA4" w:rsidRPr="00DC6646" w:rsidRDefault="00601FA4" w:rsidP="00601FA4">
      <w:pPr>
        <w:widowControl w:val="0"/>
        <w:tabs>
          <w:tab w:val="left" w:pos="1182"/>
        </w:tabs>
        <w:jc w:val="both"/>
        <w:rPr>
          <w:sz w:val="28"/>
          <w:szCs w:val="28"/>
        </w:rPr>
      </w:pPr>
      <w:r w:rsidRPr="00DC6646">
        <w:rPr>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36DDDEF9" w14:textId="77777777" w:rsidR="00601FA4" w:rsidRPr="00DC6646" w:rsidRDefault="00601FA4" w:rsidP="00601FA4">
      <w:pPr>
        <w:widowControl w:val="0"/>
        <w:tabs>
          <w:tab w:val="left" w:pos="1177"/>
        </w:tabs>
        <w:jc w:val="both"/>
        <w:rPr>
          <w:sz w:val="28"/>
          <w:szCs w:val="28"/>
        </w:rPr>
      </w:pPr>
      <w:r>
        <w:rPr>
          <w:sz w:val="28"/>
          <w:szCs w:val="28"/>
        </w:rPr>
        <w:t xml:space="preserve">        </w:t>
      </w:r>
      <w:r w:rsidRPr="00DC6646">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14:paraId="78BFDA1C" w14:textId="77777777" w:rsidR="00601FA4" w:rsidRPr="00DC6646" w:rsidRDefault="00601FA4" w:rsidP="00601FA4">
      <w:pPr>
        <w:widowControl w:val="0"/>
        <w:tabs>
          <w:tab w:val="left" w:pos="1167"/>
        </w:tabs>
        <w:jc w:val="both"/>
        <w:rPr>
          <w:sz w:val="28"/>
          <w:szCs w:val="28"/>
        </w:rPr>
      </w:pPr>
      <w:r w:rsidRPr="00DC6646">
        <w:rPr>
          <w:sz w:val="28"/>
          <w:szCs w:val="28"/>
        </w:rPr>
        <w:t xml:space="preserve">         </w:t>
      </w:r>
      <w:r>
        <w:rPr>
          <w:sz w:val="28"/>
          <w:szCs w:val="28"/>
        </w:rPr>
        <w:t xml:space="preserve">  </w:t>
      </w:r>
      <w:r w:rsidRPr="00DC6646">
        <w:rPr>
          <w:sz w:val="28"/>
          <w:szCs w:val="28"/>
        </w:rPr>
        <w:t>35. Заседание Комиссии считается правомочным, если на нём присутствует не менее 2/3 (двух третей) членов Комиссии.</w:t>
      </w:r>
    </w:p>
    <w:p w14:paraId="731F5456" w14:textId="77777777" w:rsidR="00601FA4" w:rsidRPr="00DC6646" w:rsidRDefault="00601FA4" w:rsidP="00601FA4">
      <w:pPr>
        <w:widowControl w:val="0"/>
        <w:tabs>
          <w:tab w:val="left" w:pos="1599"/>
        </w:tabs>
        <w:jc w:val="both"/>
        <w:rPr>
          <w:b/>
          <w:bCs/>
          <w:sz w:val="28"/>
          <w:szCs w:val="28"/>
        </w:rPr>
      </w:pPr>
    </w:p>
    <w:p w14:paraId="13F3644D" w14:textId="77777777" w:rsidR="00601FA4" w:rsidRPr="00DC6646" w:rsidRDefault="00601FA4" w:rsidP="00601FA4">
      <w:pPr>
        <w:widowControl w:val="0"/>
        <w:numPr>
          <w:ilvl w:val="0"/>
          <w:numId w:val="61"/>
        </w:numPr>
        <w:tabs>
          <w:tab w:val="left" w:pos="1599"/>
        </w:tabs>
        <w:jc w:val="center"/>
        <w:rPr>
          <w:b/>
          <w:bCs/>
          <w:sz w:val="28"/>
          <w:szCs w:val="28"/>
        </w:rPr>
      </w:pPr>
      <w:r w:rsidRPr="00DC6646">
        <w:rPr>
          <w:b/>
          <w:bCs/>
          <w:sz w:val="28"/>
          <w:szCs w:val="28"/>
        </w:rPr>
        <w:t>Порядок принятия и оформления решений Комиссии</w:t>
      </w:r>
    </w:p>
    <w:p w14:paraId="7B5B9797" w14:textId="77777777" w:rsidR="00601FA4" w:rsidRPr="00DC6646" w:rsidRDefault="00601FA4" w:rsidP="00601FA4">
      <w:pPr>
        <w:widowControl w:val="0"/>
        <w:tabs>
          <w:tab w:val="left" w:pos="1182"/>
        </w:tabs>
        <w:jc w:val="both"/>
        <w:rPr>
          <w:sz w:val="28"/>
          <w:szCs w:val="28"/>
        </w:rPr>
      </w:pPr>
      <w:r w:rsidRPr="00DC6646">
        <w:rPr>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03D36FD9" w14:textId="77777777" w:rsidR="00601FA4" w:rsidRPr="00DC6646" w:rsidRDefault="00601FA4" w:rsidP="00601FA4">
      <w:pPr>
        <w:widowControl w:val="0"/>
        <w:tabs>
          <w:tab w:val="left" w:pos="1177"/>
        </w:tabs>
        <w:jc w:val="both"/>
        <w:rPr>
          <w:sz w:val="28"/>
          <w:szCs w:val="28"/>
        </w:rPr>
      </w:pPr>
      <w:r w:rsidRPr="00DC6646">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14:paraId="61769233" w14:textId="77777777" w:rsidR="00601FA4" w:rsidRPr="00DC6646" w:rsidRDefault="00601FA4" w:rsidP="00601FA4">
      <w:pPr>
        <w:widowControl w:val="0"/>
        <w:tabs>
          <w:tab w:val="left" w:pos="1177"/>
        </w:tabs>
        <w:jc w:val="both"/>
        <w:rPr>
          <w:sz w:val="28"/>
          <w:szCs w:val="28"/>
        </w:rPr>
      </w:pPr>
      <w:r w:rsidRPr="00DC6646">
        <w:rPr>
          <w:sz w:val="28"/>
          <w:szCs w:val="28"/>
        </w:rPr>
        <w:t>обучающихся, родителей (законных представителей) несовершеннолетних обучающихся и (или) работников организации.</w:t>
      </w:r>
    </w:p>
    <w:p w14:paraId="1CD39B7A" w14:textId="77777777" w:rsidR="00601FA4" w:rsidRPr="00DC6646" w:rsidRDefault="00601FA4" w:rsidP="00601FA4">
      <w:pPr>
        <w:widowControl w:val="0"/>
        <w:tabs>
          <w:tab w:val="left" w:pos="1182"/>
        </w:tabs>
        <w:jc w:val="both"/>
        <w:rPr>
          <w:sz w:val="28"/>
          <w:szCs w:val="28"/>
        </w:rPr>
      </w:pPr>
      <w:r w:rsidRPr="00DC6646">
        <w:rPr>
          <w:sz w:val="28"/>
          <w:szCs w:val="28"/>
        </w:rPr>
        <w:lastRenderedPageBreak/>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7D004ED7" w14:textId="77777777" w:rsidR="00601FA4" w:rsidRPr="00DC6646" w:rsidRDefault="00601FA4" w:rsidP="00601FA4">
      <w:pPr>
        <w:widowControl w:val="0"/>
        <w:tabs>
          <w:tab w:val="left" w:pos="1167"/>
        </w:tabs>
        <w:jc w:val="both"/>
        <w:rPr>
          <w:sz w:val="28"/>
          <w:szCs w:val="28"/>
        </w:rPr>
      </w:pPr>
      <w:r w:rsidRPr="00DC6646">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14:paraId="0FDD7ECD" w14:textId="77777777" w:rsidR="00601FA4" w:rsidRPr="00DC6646" w:rsidRDefault="00601FA4" w:rsidP="00601FA4">
      <w:pPr>
        <w:widowControl w:val="0"/>
        <w:tabs>
          <w:tab w:val="left" w:pos="1172"/>
        </w:tabs>
        <w:jc w:val="both"/>
        <w:rPr>
          <w:sz w:val="28"/>
          <w:szCs w:val="28"/>
        </w:rPr>
      </w:pPr>
      <w:r w:rsidRPr="00DC6646">
        <w:rPr>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3F563924" w14:textId="77777777" w:rsidR="00601FA4" w:rsidRPr="00DC6646" w:rsidRDefault="00601FA4" w:rsidP="00601FA4">
      <w:pPr>
        <w:widowControl w:val="0"/>
        <w:tabs>
          <w:tab w:val="left" w:pos="1162"/>
        </w:tabs>
        <w:jc w:val="both"/>
        <w:rPr>
          <w:sz w:val="28"/>
          <w:szCs w:val="28"/>
        </w:rPr>
      </w:pPr>
      <w:r w:rsidRPr="00DC6646">
        <w:rPr>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69DAFC88" w14:textId="77777777" w:rsidR="00601FA4" w:rsidRPr="00DC6646" w:rsidRDefault="00601FA4" w:rsidP="00601FA4">
      <w:pPr>
        <w:widowControl w:val="0"/>
        <w:tabs>
          <w:tab w:val="left" w:pos="1162"/>
        </w:tabs>
        <w:jc w:val="both"/>
        <w:rPr>
          <w:sz w:val="28"/>
          <w:szCs w:val="28"/>
        </w:rPr>
      </w:pPr>
      <w:r w:rsidRPr="00DC6646">
        <w:rPr>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1116E12C" w14:textId="77777777" w:rsidR="00601FA4" w:rsidRPr="00DC6646" w:rsidRDefault="00601FA4" w:rsidP="00601FA4">
      <w:pPr>
        <w:widowControl w:val="0"/>
        <w:tabs>
          <w:tab w:val="left" w:pos="1162"/>
        </w:tabs>
        <w:jc w:val="both"/>
        <w:rPr>
          <w:sz w:val="28"/>
          <w:szCs w:val="28"/>
        </w:rPr>
      </w:pPr>
      <w:r w:rsidRPr="00DC6646">
        <w:rPr>
          <w:sz w:val="28"/>
          <w:szCs w:val="28"/>
        </w:rPr>
        <w:t xml:space="preserve">           43. Срок хранения документов и материалов Комиссии в организации составляет 3 (три) года.</w:t>
      </w:r>
    </w:p>
    <w:p w14:paraId="4E25C384" w14:textId="77777777" w:rsidR="00601FA4" w:rsidRDefault="00601FA4" w:rsidP="000A4B93">
      <w:pPr>
        <w:ind w:left="1418"/>
        <w:jc w:val="right"/>
        <w:rPr>
          <w:b/>
          <w:sz w:val="28"/>
          <w:szCs w:val="28"/>
        </w:rPr>
      </w:pPr>
    </w:p>
    <w:p w14:paraId="6B75CB94" w14:textId="77777777" w:rsidR="00601FA4" w:rsidRDefault="00601FA4" w:rsidP="000A4B93">
      <w:pPr>
        <w:ind w:left="1418"/>
        <w:jc w:val="right"/>
        <w:rPr>
          <w:b/>
          <w:sz w:val="28"/>
          <w:szCs w:val="28"/>
        </w:rPr>
      </w:pPr>
    </w:p>
    <w:p w14:paraId="124DCD44" w14:textId="6B97FF33" w:rsidR="00601FA4" w:rsidRDefault="00601FA4" w:rsidP="000A4B93">
      <w:pPr>
        <w:ind w:left="1418"/>
        <w:jc w:val="right"/>
        <w:rPr>
          <w:b/>
          <w:sz w:val="28"/>
          <w:szCs w:val="28"/>
        </w:rPr>
      </w:pPr>
    </w:p>
    <w:p w14:paraId="4126390B" w14:textId="4AB9E27A" w:rsidR="00601FA4" w:rsidRDefault="00601FA4" w:rsidP="000A4B93">
      <w:pPr>
        <w:ind w:left="1418"/>
        <w:jc w:val="right"/>
        <w:rPr>
          <w:b/>
          <w:sz w:val="28"/>
          <w:szCs w:val="28"/>
        </w:rPr>
      </w:pPr>
    </w:p>
    <w:p w14:paraId="58324FCA" w14:textId="6DCA1254" w:rsidR="00601FA4" w:rsidRDefault="00601FA4" w:rsidP="000A4B93">
      <w:pPr>
        <w:ind w:left="1418"/>
        <w:jc w:val="right"/>
        <w:rPr>
          <w:b/>
          <w:sz w:val="28"/>
          <w:szCs w:val="28"/>
        </w:rPr>
      </w:pPr>
    </w:p>
    <w:p w14:paraId="7C2E0EE2" w14:textId="0A0D1156" w:rsidR="00601FA4" w:rsidRDefault="00601FA4" w:rsidP="000A4B93">
      <w:pPr>
        <w:ind w:left="1418"/>
        <w:jc w:val="right"/>
        <w:rPr>
          <w:b/>
          <w:sz w:val="28"/>
          <w:szCs w:val="28"/>
        </w:rPr>
      </w:pPr>
    </w:p>
    <w:p w14:paraId="325EC36B" w14:textId="716FF673" w:rsidR="00601FA4" w:rsidRDefault="00601FA4" w:rsidP="000A4B93">
      <w:pPr>
        <w:ind w:left="1418"/>
        <w:jc w:val="right"/>
        <w:rPr>
          <w:b/>
          <w:sz w:val="28"/>
          <w:szCs w:val="28"/>
        </w:rPr>
      </w:pPr>
    </w:p>
    <w:p w14:paraId="6F4E9B07" w14:textId="0AE3729D" w:rsidR="00601FA4" w:rsidRDefault="00601FA4" w:rsidP="000A4B93">
      <w:pPr>
        <w:ind w:left="1418"/>
        <w:jc w:val="right"/>
        <w:rPr>
          <w:b/>
          <w:sz w:val="28"/>
          <w:szCs w:val="28"/>
        </w:rPr>
      </w:pPr>
    </w:p>
    <w:p w14:paraId="52B0A1E3" w14:textId="73BF2F33" w:rsidR="00601FA4" w:rsidRDefault="00601FA4" w:rsidP="000A4B93">
      <w:pPr>
        <w:ind w:left="1418"/>
        <w:jc w:val="right"/>
        <w:rPr>
          <w:b/>
          <w:sz w:val="28"/>
          <w:szCs w:val="28"/>
        </w:rPr>
      </w:pPr>
    </w:p>
    <w:p w14:paraId="0882A0E1" w14:textId="5E6B41CF" w:rsidR="00601FA4" w:rsidRDefault="00601FA4" w:rsidP="000A4B93">
      <w:pPr>
        <w:ind w:left="1418"/>
        <w:jc w:val="right"/>
        <w:rPr>
          <w:b/>
          <w:sz w:val="28"/>
          <w:szCs w:val="28"/>
        </w:rPr>
      </w:pPr>
    </w:p>
    <w:p w14:paraId="53C893DD" w14:textId="2B369B16" w:rsidR="00601FA4" w:rsidRDefault="00601FA4" w:rsidP="000A4B93">
      <w:pPr>
        <w:ind w:left="1418"/>
        <w:jc w:val="right"/>
        <w:rPr>
          <w:b/>
          <w:sz w:val="28"/>
          <w:szCs w:val="28"/>
        </w:rPr>
      </w:pPr>
    </w:p>
    <w:p w14:paraId="68E86146" w14:textId="6606B864" w:rsidR="00601FA4" w:rsidRDefault="00601FA4" w:rsidP="000A4B93">
      <w:pPr>
        <w:ind w:left="1418"/>
        <w:jc w:val="right"/>
        <w:rPr>
          <w:b/>
          <w:sz w:val="28"/>
          <w:szCs w:val="28"/>
        </w:rPr>
      </w:pPr>
    </w:p>
    <w:p w14:paraId="2ADCC77F" w14:textId="63B492D4" w:rsidR="00601FA4" w:rsidRDefault="00601FA4" w:rsidP="000A4B93">
      <w:pPr>
        <w:ind w:left="1418"/>
        <w:jc w:val="right"/>
        <w:rPr>
          <w:b/>
          <w:sz w:val="28"/>
          <w:szCs w:val="28"/>
        </w:rPr>
      </w:pPr>
    </w:p>
    <w:p w14:paraId="2171B525" w14:textId="6826F9C0" w:rsidR="00601FA4" w:rsidRDefault="00601FA4" w:rsidP="000A4B93">
      <w:pPr>
        <w:ind w:left="1418"/>
        <w:jc w:val="right"/>
        <w:rPr>
          <w:b/>
          <w:sz w:val="28"/>
          <w:szCs w:val="28"/>
        </w:rPr>
      </w:pPr>
    </w:p>
    <w:p w14:paraId="3A4829CB" w14:textId="2B13E71A" w:rsidR="00601FA4" w:rsidRDefault="00601FA4" w:rsidP="000A4B93">
      <w:pPr>
        <w:ind w:left="1418"/>
        <w:jc w:val="right"/>
        <w:rPr>
          <w:b/>
          <w:sz w:val="28"/>
          <w:szCs w:val="28"/>
        </w:rPr>
      </w:pPr>
    </w:p>
    <w:p w14:paraId="3595A1E5" w14:textId="00E34AE2" w:rsidR="00601FA4" w:rsidRDefault="00601FA4" w:rsidP="000A4B93">
      <w:pPr>
        <w:ind w:left="1418"/>
        <w:jc w:val="right"/>
        <w:rPr>
          <w:b/>
          <w:sz w:val="28"/>
          <w:szCs w:val="28"/>
        </w:rPr>
      </w:pPr>
    </w:p>
    <w:p w14:paraId="2ABC633F" w14:textId="667DC597" w:rsidR="00601FA4" w:rsidRDefault="00601FA4" w:rsidP="000A4B93">
      <w:pPr>
        <w:ind w:left="1418"/>
        <w:jc w:val="right"/>
        <w:rPr>
          <w:b/>
          <w:sz w:val="28"/>
          <w:szCs w:val="28"/>
        </w:rPr>
      </w:pPr>
    </w:p>
    <w:p w14:paraId="0212215A" w14:textId="7E34AFD1" w:rsidR="00601FA4" w:rsidRDefault="00601FA4" w:rsidP="000A4B93">
      <w:pPr>
        <w:ind w:left="1418"/>
        <w:jc w:val="right"/>
        <w:rPr>
          <w:b/>
          <w:sz w:val="28"/>
          <w:szCs w:val="28"/>
        </w:rPr>
      </w:pPr>
    </w:p>
    <w:p w14:paraId="4649D026" w14:textId="0209DA4B" w:rsidR="00601FA4" w:rsidRDefault="00601FA4" w:rsidP="000A4B93">
      <w:pPr>
        <w:ind w:left="1418"/>
        <w:jc w:val="right"/>
        <w:rPr>
          <w:b/>
          <w:sz w:val="28"/>
          <w:szCs w:val="28"/>
        </w:rPr>
      </w:pPr>
    </w:p>
    <w:p w14:paraId="4F082F62" w14:textId="5CFF9BA3" w:rsidR="00601FA4" w:rsidRDefault="00601FA4" w:rsidP="000A4B93">
      <w:pPr>
        <w:ind w:left="1418"/>
        <w:jc w:val="right"/>
        <w:rPr>
          <w:b/>
          <w:sz w:val="28"/>
          <w:szCs w:val="28"/>
        </w:rPr>
      </w:pPr>
    </w:p>
    <w:p w14:paraId="5502AC3B" w14:textId="5E0BFBC1" w:rsidR="00824830" w:rsidRDefault="00824830" w:rsidP="000A4B93">
      <w:pPr>
        <w:ind w:left="1418"/>
        <w:jc w:val="right"/>
        <w:rPr>
          <w:b/>
          <w:sz w:val="28"/>
          <w:szCs w:val="28"/>
        </w:rPr>
      </w:pPr>
    </w:p>
    <w:p w14:paraId="0CC60B6F" w14:textId="22C4EB5B" w:rsidR="00824830" w:rsidRDefault="00824830" w:rsidP="000A4B93">
      <w:pPr>
        <w:ind w:left="1418"/>
        <w:jc w:val="right"/>
        <w:rPr>
          <w:b/>
          <w:sz w:val="28"/>
          <w:szCs w:val="28"/>
        </w:rPr>
      </w:pPr>
    </w:p>
    <w:p w14:paraId="7785C81D" w14:textId="46E1814F" w:rsidR="00824830" w:rsidRDefault="00824830" w:rsidP="000A4B93">
      <w:pPr>
        <w:ind w:left="1418"/>
        <w:jc w:val="right"/>
        <w:rPr>
          <w:b/>
          <w:sz w:val="28"/>
          <w:szCs w:val="28"/>
        </w:rPr>
      </w:pPr>
    </w:p>
    <w:p w14:paraId="542A9388" w14:textId="77777777" w:rsidR="00824830" w:rsidRDefault="00824830" w:rsidP="000A4B93">
      <w:pPr>
        <w:ind w:left="1418"/>
        <w:jc w:val="right"/>
        <w:rPr>
          <w:b/>
          <w:sz w:val="28"/>
          <w:szCs w:val="28"/>
        </w:rPr>
      </w:pPr>
    </w:p>
    <w:p w14:paraId="1955B760" w14:textId="72AFC599" w:rsidR="00601FA4" w:rsidRDefault="00601FA4" w:rsidP="000A4B93">
      <w:pPr>
        <w:ind w:left="1418"/>
        <w:jc w:val="right"/>
        <w:rPr>
          <w:b/>
          <w:sz w:val="28"/>
          <w:szCs w:val="28"/>
        </w:rPr>
      </w:pPr>
    </w:p>
    <w:p w14:paraId="2CCBAF4B" w14:textId="78314E7F" w:rsidR="003A53B7" w:rsidRPr="003A53B7" w:rsidRDefault="00381D8E" w:rsidP="009037F2">
      <w:pPr>
        <w:jc w:val="right"/>
        <w:rPr>
          <w:b/>
          <w:sz w:val="28"/>
          <w:szCs w:val="28"/>
        </w:rPr>
      </w:pPr>
      <w:r>
        <w:rPr>
          <w:b/>
          <w:sz w:val="28"/>
          <w:szCs w:val="28"/>
        </w:rPr>
        <w:lastRenderedPageBreak/>
        <w:t>Приложение 7</w:t>
      </w:r>
    </w:p>
    <w:tbl>
      <w:tblPr>
        <w:tblW w:w="10098" w:type="dxa"/>
        <w:tblInd w:w="108" w:type="dxa"/>
        <w:tblCellMar>
          <w:left w:w="0" w:type="dxa"/>
          <w:right w:w="0" w:type="dxa"/>
        </w:tblCellMar>
        <w:tblLook w:val="00A0" w:firstRow="1" w:lastRow="0" w:firstColumn="1" w:lastColumn="0" w:noHBand="0" w:noVBand="0"/>
      </w:tblPr>
      <w:tblGrid>
        <w:gridCol w:w="6129"/>
        <w:gridCol w:w="3969"/>
      </w:tblGrid>
      <w:tr w:rsidR="009B3AD5" w:rsidRPr="00BD0B30" w14:paraId="133A32BB" w14:textId="77777777" w:rsidTr="00312332">
        <w:trPr>
          <w:trHeight w:val="1142"/>
        </w:trPr>
        <w:tc>
          <w:tcPr>
            <w:tcW w:w="6129" w:type="dxa"/>
            <w:tcMar>
              <w:top w:w="0" w:type="dxa"/>
              <w:left w:w="108" w:type="dxa"/>
              <w:bottom w:w="0" w:type="dxa"/>
              <w:right w:w="108" w:type="dxa"/>
            </w:tcMar>
          </w:tcPr>
          <w:p w14:paraId="13AFEE96" w14:textId="77777777" w:rsidR="009B3AD5" w:rsidRPr="00BD0B30" w:rsidRDefault="009B3AD5" w:rsidP="009037F2">
            <w:r w:rsidRPr="00BD0B30">
              <w:t>Согласовано</w:t>
            </w:r>
          </w:p>
          <w:p w14:paraId="5F60A2B1" w14:textId="77777777" w:rsidR="009B3AD5" w:rsidRPr="00BD0B30" w:rsidRDefault="009B3AD5" w:rsidP="009037F2">
            <w:r w:rsidRPr="00BD0B30">
              <w:t>Председатель профкома</w:t>
            </w:r>
          </w:p>
          <w:p w14:paraId="194E54F8" w14:textId="77777777" w:rsidR="009B3AD5" w:rsidRPr="00BD0B30" w:rsidRDefault="009B3AD5" w:rsidP="009037F2">
            <w:r w:rsidRPr="00BD0B30">
              <w:t>_______Р.Х.Нуряхметова</w:t>
            </w:r>
          </w:p>
        </w:tc>
        <w:tc>
          <w:tcPr>
            <w:tcW w:w="3969" w:type="dxa"/>
            <w:tcMar>
              <w:top w:w="0" w:type="dxa"/>
              <w:left w:w="108" w:type="dxa"/>
              <w:bottom w:w="0" w:type="dxa"/>
              <w:right w:w="108" w:type="dxa"/>
            </w:tcMar>
          </w:tcPr>
          <w:p w14:paraId="6D1E5A73" w14:textId="77777777" w:rsidR="009B3AD5" w:rsidRPr="00BD0B30" w:rsidRDefault="009B3AD5" w:rsidP="009037F2">
            <w:r w:rsidRPr="00BD0B30">
              <w:t>УТВЕРЖДЕНО</w:t>
            </w:r>
          </w:p>
          <w:p w14:paraId="4080DBFF" w14:textId="77777777" w:rsidR="009B3AD5" w:rsidRPr="00BD0B30" w:rsidRDefault="009B3AD5" w:rsidP="009037F2">
            <w:r w:rsidRPr="00BD0B30">
              <w:t>и введено в действие</w:t>
            </w:r>
          </w:p>
          <w:p w14:paraId="2A84A6F8" w14:textId="77777777" w:rsidR="009B3AD5" w:rsidRPr="00BD0B30" w:rsidRDefault="009B3AD5" w:rsidP="009037F2">
            <w:r w:rsidRPr="00BD0B30">
              <w:t>приказом №68/1 от 15.04.2024 г</w:t>
            </w:r>
            <w:r w:rsidRPr="00BD0B30">
              <w:rPr>
                <w:u w:val="single"/>
              </w:rPr>
              <w:t>.</w:t>
            </w:r>
          </w:p>
          <w:p w14:paraId="3E06500F" w14:textId="77777777" w:rsidR="009B3AD5" w:rsidRPr="00BD0B30" w:rsidRDefault="009B3AD5" w:rsidP="009037F2">
            <w:r w:rsidRPr="00381D8E">
              <w:t>Директор МБОУ «Гимназия №174»</w:t>
            </w:r>
            <w:r w:rsidRPr="00BD0B30">
              <w:rPr>
                <w:u w:val="single"/>
              </w:rPr>
              <w:t xml:space="preserve">                               </w:t>
            </w:r>
            <w:r w:rsidRPr="00BD0B30">
              <w:t>__________________А.А.Халикова</w:t>
            </w:r>
          </w:p>
        </w:tc>
      </w:tr>
    </w:tbl>
    <w:p w14:paraId="0432B8FB" w14:textId="77777777" w:rsidR="003A53B7" w:rsidRPr="003A53B7" w:rsidRDefault="003A53B7" w:rsidP="009037F2">
      <w:pPr>
        <w:rPr>
          <w:b/>
          <w:sz w:val="28"/>
          <w:szCs w:val="28"/>
        </w:rPr>
      </w:pPr>
    </w:p>
    <w:p w14:paraId="23DFD17B" w14:textId="19D10ED5" w:rsidR="001F37BB" w:rsidRPr="001F37BB" w:rsidRDefault="001F37BB" w:rsidP="009037F2">
      <w:pPr>
        <w:jc w:val="center"/>
        <w:rPr>
          <w:b/>
        </w:rPr>
      </w:pPr>
      <w:r w:rsidRPr="001F37BB">
        <w:rPr>
          <w:b/>
        </w:rPr>
        <w:t>ПОЛОЖЕНИЕ</w:t>
      </w:r>
      <w:r w:rsidR="004575EE" w:rsidRPr="001F37BB">
        <w:rPr>
          <w:b/>
        </w:rPr>
        <w:t xml:space="preserve"> </w:t>
      </w:r>
    </w:p>
    <w:p w14:paraId="723978F4" w14:textId="107673C6" w:rsidR="000A27B2" w:rsidRPr="000A27B2" w:rsidRDefault="005D40B0" w:rsidP="009037F2">
      <w:pPr>
        <w:jc w:val="center"/>
        <w:rPr>
          <w:b/>
          <w:sz w:val="28"/>
          <w:szCs w:val="28"/>
        </w:rPr>
      </w:pPr>
      <w:r>
        <w:rPr>
          <w:b/>
          <w:sz w:val="28"/>
          <w:szCs w:val="28"/>
        </w:rPr>
        <w:t xml:space="preserve">об оценке </w:t>
      </w:r>
      <w:r w:rsidR="0080220B" w:rsidRPr="000A27B2">
        <w:rPr>
          <w:b/>
          <w:sz w:val="28"/>
          <w:szCs w:val="28"/>
        </w:rPr>
        <w:t>эффективности деятельности работников</w:t>
      </w:r>
    </w:p>
    <w:p w14:paraId="5D8B99AE" w14:textId="155B9D3D" w:rsidR="0080220B" w:rsidRDefault="0080220B" w:rsidP="009037F2">
      <w:pPr>
        <w:jc w:val="center"/>
        <w:rPr>
          <w:b/>
          <w:sz w:val="28"/>
          <w:szCs w:val="28"/>
        </w:rPr>
      </w:pPr>
      <w:r w:rsidRPr="000A27B2">
        <w:rPr>
          <w:b/>
          <w:sz w:val="28"/>
          <w:szCs w:val="28"/>
        </w:rPr>
        <w:t>МБОУ «Гимназия №174» Советского района г.Казани</w:t>
      </w:r>
    </w:p>
    <w:p w14:paraId="70ABF21C" w14:textId="2825E081" w:rsidR="000A27B2" w:rsidRDefault="000A27B2" w:rsidP="009037F2">
      <w:pPr>
        <w:jc w:val="center"/>
        <w:rPr>
          <w:b/>
          <w:sz w:val="28"/>
          <w:szCs w:val="28"/>
        </w:rPr>
      </w:pPr>
    </w:p>
    <w:p w14:paraId="06297986" w14:textId="47DAEA8A" w:rsidR="005D68DA" w:rsidRPr="005D68DA" w:rsidRDefault="009749DC" w:rsidP="009037F2">
      <w:pPr>
        <w:rPr>
          <w:b/>
          <w:sz w:val="28"/>
          <w:szCs w:val="28"/>
        </w:rPr>
      </w:pPr>
      <w:r>
        <w:rPr>
          <w:b/>
          <w:sz w:val="28"/>
          <w:szCs w:val="28"/>
        </w:rPr>
        <w:t xml:space="preserve">  </w:t>
      </w:r>
      <w:r w:rsidR="005D68DA" w:rsidRPr="005D68DA">
        <w:rPr>
          <w:b/>
          <w:sz w:val="28"/>
          <w:szCs w:val="28"/>
        </w:rPr>
        <w:t>1.Общие положения</w:t>
      </w:r>
    </w:p>
    <w:p w14:paraId="0027ADF3" w14:textId="77777777" w:rsidR="005D68DA" w:rsidRPr="005D68DA" w:rsidRDefault="005D68DA" w:rsidP="009037F2">
      <w:pPr>
        <w:numPr>
          <w:ilvl w:val="1"/>
          <w:numId w:val="15"/>
        </w:numPr>
        <w:tabs>
          <w:tab w:val="clear" w:pos="360"/>
          <w:tab w:val="num" w:pos="0"/>
        </w:tabs>
        <w:ind w:left="426" w:hanging="426"/>
        <w:jc w:val="both"/>
        <w:rPr>
          <w:sz w:val="28"/>
          <w:szCs w:val="28"/>
        </w:rPr>
      </w:pPr>
      <w:r w:rsidRPr="005D68DA">
        <w:rPr>
          <w:sz w:val="28"/>
          <w:szCs w:val="28"/>
        </w:rPr>
        <w:t>1.1.Настоящее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31.05.2018 г. №412 « Об условиях оплаты труда работников государственных образовательных организаций Республики Татарстан» Постановлением Исполнительного комитета г.Казани от 03.07.2018 №3854 « Об условиях оплаты труда работников муниципальных образовательных организаций  города Казани», Приказа МО и Н РТ № 2441/13 от 25.06.2013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приказа МО и Н РТ №6162/15 от 19.95.2915 «О внесении изменений в приказ Министерства образования и науки  РТ от 25.06.2013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14:paraId="0D48F376" w14:textId="77777777" w:rsidR="005D68DA" w:rsidRPr="005D68DA" w:rsidRDefault="005D68DA" w:rsidP="009037F2">
      <w:pPr>
        <w:numPr>
          <w:ilvl w:val="1"/>
          <w:numId w:val="15"/>
        </w:numPr>
        <w:tabs>
          <w:tab w:val="clear" w:pos="360"/>
          <w:tab w:val="num" w:pos="0"/>
        </w:tabs>
        <w:ind w:left="426" w:hanging="426"/>
        <w:jc w:val="both"/>
        <w:rPr>
          <w:sz w:val="28"/>
          <w:szCs w:val="28"/>
        </w:rPr>
      </w:pPr>
      <w:r w:rsidRPr="005D68DA">
        <w:rPr>
          <w:sz w:val="28"/>
          <w:szCs w:val="28"/>
        </w:rPr>
        <w:t>1.2.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деятельности руководителей и работников МБОУ «Гимназия №174» Советского района г. Казани.</w:t>
      </w:r>
    </w:p>
    <w:p w14:paraId="42B0A17A" w14:textId="77777777" w:rsidR="005D68DA" w:rsidRPr="005D68DA" w:rsidRDefault="005D68DA" w:rsidP="009037F2">
      <w:pPr>
        <w:numPr>
          <w:ilvl w:val="1"/>
          <w:numId w:val="15"/>
        </w:numPr>
        <w:tabs>
          <w:tab w:val="clear" w:pos="360"/>
          <w:tab w:val="num" w:pos="0"/>
        </w:tabs>
        <w:ind w:left="426" w:hanging="426"/>
        <w:jc w:val="both"/>
        <w:rPr>
          <w:sz w:val="28"/>
          <w:szCs w:val="28"/>
        </w:rPr>
      </w:pPr>
      <w:r w:rsidRPr="005D68DA">
        <w:rPr>
          <w:sz w:val="28"/>
          <w:szCs w:val="28"/>
        </w:rPr>
        <w:t xml:space="preserve"> 1.3. Цель оценки результативности деятельности работников школы – обеспечение зависимости оплаты труда от результатов работы путем объективного оценивания результатов трудовой деятельности и осуществления на их основе материального стимулирования за счет соответствующих выплат из стимулирующей части фонда оплаты труда МБОУ «Гимназия №174» Советского района г. Казани, которые составляют 16 % от ФОТ основного персонала по основному месту работы.</w:t>
      </w:r>
    </w:p>
    <w:p w14:paraId="0D2FA29A" w14:textId="77777777" w:rsidR="005D68DA" w:rsidRPr="005D68DA" w:rsidRDefault="005D68DA" w:rsidP="00F93B2E">
      <w:pPr>
        <w:numPr>
          <w:ilvl w:val="1"/>
          <w:numId w:val="15"/>
        </w:numPr>
        <w:jc w:val="both"/>
        <w:rPr>
          <w:sz w:val="28"/>
          <w:szCs w:val="28"/>
        </w:rPr>
      </w:pPr>
      <w:r w:rsidRPr="005D68DA">
        <w:rPr>
          <w:sz w:val="28"/>
          <w:szCs w:val="28"/>
        </w:rPr>
        <w:t>1.4. Задачами проведения оценки результативности деятельности работников являются:</w:t>
      </w:r>
    </w:p>
    <w:p w14:paraId="777D979A" w14:textId="77777777" w:rsidR="005D68DA" w:rsidRPr="005D68DA" w:rsidRDefault="005D68DA" w:rsidP="00F93B2E">
      <w:pPr>
        <w:numPr>
          <w:ilvl w:val="0"/>
          <w:numId w:val="16"/>
        </w:numPr>
        <w:jc w:val="both"/>
        <w:rPr>
          <w:sz w:val="28"/>
          <w:szCs w:val="28"/>
        </w:rPr>
      </w:pPr>
      <w:r w:rsidRPr="005D68DA">
        <w:rPr>
          <w:sz w:val="28"/>
          <w:szCs w:val="28"/>
        </w:rPr>
        <w:t>проведение системной самооценки учителем собственных результатов профессиональной и общественно-социальной деятельности;</w:t>
      </w:r>
    </w:p>
    <w:p w14:paraId="282DEEDA" w14:textId="77777777" w:rsidR="005D68DA" w:rsidRPr="005D68DA" w:rsidRDefault="005D68DA" w:rsidP="00F93B2E">
      <w:pPr>
        <w:numPr>
          <w:ilvl w:val="0"/>
          <w:numId w:val="16"/>
        </w:numPr>
        <w:jc w:val="both"/>
        <w:rPr>
          <w:sz w:val="28"/>
          <w:szCs w:val="28"/>
        </w:rPr>
      </w:pPr>
      <w:r w:rsidRPr="005D68DA">
        <w:rPr>
          <w:sz w:val="28"/>
          <w:szCs w:val="28"/>
        </w:rPr>
        <w:t>обеспечение внешней экспертной оценки педагогического труда;</w:t>
      </w:r>
    </w:p>
    <w:p w14:paraId="0530D713" w14:textId="77777777" w:rsidR="005D68DA" w:rsidRPr="005D68DA" w:rsidRDefault="005D68DA" w:rsidP="00F93B2E">
      <w:pPr>
        <w:numPr>
          <w:ilvl w:val="0"/>
          <w:numId w:val="16"/>
        </w:numPr>
        <w:jc w:val="both"/>
        <w:rPr>
          <w:sz w:val="28"/>
          <w:szCs w:val="28"/>
        </w:rPr>
      </w:pPr>
      <w:r w:rsidRPr="005D68DA">
        <w:rPr>
          <w:sz w:val="28"/>
          <w:szCs w:val="28"/>
        </w:rPr>
        <w:t>усиление материальной заинтересованности педагогов в повышении качества образовательной деятельности</w:t>
      </w:r>
    </w:p>
    <w:p w14:paraId="3DB79805" w14:textId="4B46D25B" w:rsidR="005D68DA" w:rsidRPr="005D68DA" w:rsidRDefault="005D68DA" w:rsidP="005D68DA">
      <w:pPr>
        <w:jc w:val="both"/>
        <w:rPr>
          <w:sz w:val="28"/>
          <w:szCs w:val="28"/>
        </w:rPr>
      </w:pPr>
      <w:r w:rsidRPr="005D68DA">
        <w:rPr>
          <w:sz w:val="28"/>
          <w:szCs w:val="28"/>
        </w:rPr>
        <w:t xml:space="preserve">      1.5. Данное Положение ориентировано на выявление персональных качеств личности педагога, способствующих успешности обучающихся и направлено на повышение </w:t>
      </w:r>
      <w:r w:rsidRPr="005D68DA">
        <w:rPr>
          <w:sz w:val="28"/>
          <w:szCs w:val="28"/>
        </w:rPr>
        <w:lastRenderedPageBreak/>
        <w:t>качества обучения и воспитания    в условиях реализации программы развития  образовательного учреждения.</w:t>
      </w:r>
    </w:p>
    <w:p w14:paraId="5995C972" w14:textId="6C7574BB" w:rsidR="005D68DA" w:rsidRPr="005D68DA" w:rsidRDefault="005D68DA" w:rsidP="009749DC">
      <w:pPr>
        <w:ind w:left="480"/>
        <w:rPr>
          <w:b/>
          <w:sz w:val="28"/>
          <w:szCs w:val="28"/>
        </w:rPr>
      </w:pPr>
      <w:r w:rsidRPr="005D68DA">
        <w:rPr>
          <w:b/>
          <w:sz w:val="28"/>
          <w:szCs w:val="28"/>
        </w:rPr>
        <w:t>2.Основания и порядок проведения оценки</w:t>
      </w:r>
      <w:r w:rsidR="009749DC">
        <w:rPr>
          <w:b/>
          <w:sz w:val="28"/>
          <w:szCs w:val="28"/>
        </w:rPr>
        <w:t xml:space="preserve"> </w:t>
      </w:r>
      <w:r w:rsidRPr="005D68DA">
        <w:rPr>
          <w:b/>
          <w:sz w:val="28"/>
          <w:szCs w:val="28"/>
        </w:rPr>
        <w:t>результати</w:t>
      </w:r>
      <w:r w:rsidR="005E14D6">
        <w:rPr>
          <w:b/>
          <w:sz w:val="28"/>
          <w:szCs w:val="28"/>
        </w:rPr>
        <w:t>вности деятельности работников</w:t>
      </w:r>
    </w:p>
    <w:p w14:paraId="625E0EED" w14:textId="1D07CAE8" w:rsidR="005D68DA" w:rsidRPr="005D68DA" w:rsidRDefault="005D68DA" w:rsidP="005D68DA">
      <w:pPr>
        <w:ind w:firstLine="480"/>
        <w:jc w:val="both"/>
        <w:rPr>
          <w:sz w:val="28"/>
          <w:szCs w:val="28"/>
        </w:rPr>
      </w:pPr>
      <w:r w:rsidRPr="005D68DA">
        <w:rPr>
          <w:sz w:val="28"/>
          <w:szCs w:val="28"/>
        </w:rPr>
        <w:t>2.1. Размеры, порядок и условия осуществления выплат за качество выполняемых работ опреде</w:t>
      </w:r>
      <w:r w:rsidR="005E14D6">
        <w:rPr>
          <w:sz w:val="28"/>
          <w:szCs w:val="28"/>
        </w:rPr>
        <w:t>ляются коллективным договором</w:t>
      </w:r>
      <w:r w:rsidRPr="005D68DA">
        <w:rPr>
          <w:sz w:val="28"/>
          <w:szCs w:val="28"/>
        </w:rPr>
        <w:t xml:space="preserve"> и другими локальными актами образовательного учреждения.</w:t>
      </w:r>
    </w:p>
    <w:p w14:paraId="4D6F853F" w14:textId="77777777" w:rsidR="005D68DA" w:rsidRPr="005D68DA" w:rsidRDefault="005D68DA" w:rsidP="005D68DA">
      <w:pPr>
        <w:ind w:firstLine="480"/>
        <w:jc w:val="both"/>
        <w:rPr>
          <w:sz w:val="28"/>
          <w:szCs w:val="28"/>
        </w:rPr>
      </w:pPr>
      <w:r w:rsidRPr="005D68DA">
        <w:rPr>
          <w:sz w:val="28"/>
          <w:szCs w:val="28"/>
        </w:rPr>
        <w:t>2.2. Основное назначение стимулирующих выплат - дифференциация оплаты труда работника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4A5791FC" w14:textId="77777777" w:rsidR="005D68DA" w:rsidRPr="005D68DA" w:rsidRDefault="005D68DA" w:rsidP="005D68DA">
      <w:pPr>
        <w:ind w:left="480"/>
        <w:jc w:val="both"/>
        <w:rPr>
          <w:sz w:val="28"/>
          <w:szCs w:val="28"/>
        </w:rPr>
      </w:pPr>
      <w:r w:rsidRPr="005D68DA">
        <w:rPr>
          <w:sz w:val="28"/>
          <w:szCs w:val="28"/>
        </w:rPr>
        <w:t xml:space="preserve">2.3. Положение распространяется на следующие категории работников:       </w:t>
      </w:r>
    </w:p>
    <w:p w14:paraId="1C88510F" w14:textId="77777777" w:rsidR="005D68DA" w:rsidRPr="005D68DA" w:rsidRDefault="005D68DA" w:rsidP="00F93B2E">
      <w:pPr>
        <w:numPr>
          <w:ilvl w:val="0"/>
          <w:numId w:val="19"/>
        </w:numPr>
        <w:jc w:val="both"/>
        <w:rPr>
          <w:sz w:val="28"/>
          <w:szCs w:val="28"/>
        </w:rPr>
      </w:pPr>
      <w:r w:rsidRPr="005D68DA">
        <w:rPr>
          <w:sz w:val="28"/>
          <w:szCs w:val="28"/>
        </w:rPr>
        <w:t>заведующая библиотекой;</w:t>
      </w:r>
    </w:p>
    <w:p w14:paraId="349A5E21" w14:textId="77777777" w:rsidR="005D68DA" w:rsidRPr="005D68DA" w:rsidRDefault="005D68DA" w:rsidP="00F93B2E">
      <w:pPr>
        <w:numPr>
          <w:ilvl w:val="0"/>
          <w:numId w:val="19"/>
        </w:numPr>
        <w:jc w:val="both"/>
        <w:rPr>
          <w:sz w:val="28"/>
          <w:szCs w:val="28"/>
        </w:rPr>
      </w:pPr>
      <w:r w:rsidRPr="005D68DA">
        <w:rPr>
          <w:sz w:val="28"/>
          <w:szCs w:val="28"/>
        </w:rPr>
        <w:t>зам. директора по учебной работе;</w:t>
      </w:r>
    </w:p>
    <w:p w14:paraId="2119DBE0" w14:textId="77777777" w:rsidR="005D68DA" w:rsidRPr="005D68DA" w:rsidRDefault="005D68DA" w:rsidP="00F93B2E">
      <w:pPr>
        <w:numPr>
          <w:ilvl w:val="0"/>
          <w:numId w:val="19"/>
        </w:numPr>
        <w:jc w:val="both"/>
        <w:rPr>
          <w:sz w:val="28"/>
          <w:szCs w:val="28"/>
        </w:rPr>
      </w:pPr>
      <w:r w:rsidRPr="005D68DA">
        <w:rPr>
          <w:sz w:val="28"/>
          <w:szCs w:val="28"/>
        </w:rPr>
        <w:t>зам. директора по воспитательной работе;</w:t>
      </w:r>
    </w:p>
    <w:p w14:paraId="7814E994" w14:textId="77777777" w:rsidR="005D68DA" w:rsidRPr="005D68DA" w:rsidRDefault="005D68DA" w:rsidP="00F93B2E">
      <w:pPr>
        <w:numPr>
          <w:ilvl w:val="0"/>
          <w:numId w:val="19"/>
        </w:numPr>
        <w:jc w:val="both"/>
        <w:rPr>
          <w:sz w:val="28"/>
          <w:szCs w:val="28"/>
        </w:rPr>
      </w:pPr>
      <w:r w:rsidRPr="005D68DA">
        <w:rPr>
          <w:sz w:val="28"/>
          <w:szCs w:val="28"/>
        </w:rPr>
        <w:t>зам. директора по АХЧ</w:t>
      </w:r>
    </w:p>
    <w:p w14:paraId="5551BE5D" w14:textId="77777777" w:rsidR="005D68DA" w:rsidRPr="005D68DA" w:rsidRDefault="005D68DA" w:rsidP="00F93B2E">
      <w:pPr>
        <w:numPr>
          <w:ilvl w:val="0"/>
          <w:numId w:val="19"/>
        </w:numPr>
        <w:jc w:val="both"/>
        <w:rPr>
          <w:sz w:val="28"/>
          <w:szCs w:val="28"/>
        </w:rPr>
      </w:pPr>
      <w:r w:rsidRPr="005D68DA">
        <w:rPr>
          <w:sz w:val="28"/>
          <w:szCs w:val="28"/>
        </w:rPr>
        <w:t xml:space="preserve"> учитель;</w:t>
      </w:r>
    </w:p>
    <w:p w14:paraId="3C00C955" w14:textId="77777777" w:rsidR="005D68DA" w:rsidRPr="005D68DA" w:rsidRDefault="005D68DA" w:rsidP="00F93B2E">
      <w:pPr>
        <w:numPr>
          <w:ilvl w:val="0"/>
          <w:numId w:val="19"/>
        </w:numPr>
        <w:jc w:val="both"/>
        <w:rPr>
          <w:sz w:val="28"/>
          <w:szCs w:val="28"/>
        </w:rPr>
      </w:pPr>
      <w:r w:rsidRPr="005D68DA">
        <w:rPr>
          <w:sz w:val="28"/>
          <w:szCs w:val="28"/>
        </w:rPr>
        <w:t>педагог – психолог;</w:t>
      </w:r>
    </w:p>
    <w:p w14:paraId="053889AA" w14:textId="77777777" w:rsidR="005D68DA" w:rsidRPr="005D68DA" w:rsidRDefault="005D68DA" w:rsidP="00F93B2E">
      <w:pPr>
        <w:numPr>
          <w:ilvl w:val="0"/>
          <w:numId w:val="19"/>
        </w:numPr>
        <w:jc w:val="both"/>
        <w:rPr>
          <w:sz w:val="28"/>
          <w:szCs w:val="28"/>
        </w:rPr>
      </w:pPr>
      <w:r w:rsidRPr="005D68DA">
        <w:rPr>
          <w:sz w:val="28"/>
          <w:szCs w:val="28"/>
        </w:rPr>
        <w:t>педагог дополнительного образования;</w:t>
      </w:r>
    </w:p>
    <w:p w14:paraId="6505F2AE" w14:textId="77777777" w:rsidR="005D68DA" w:rsidRPr="005D68DA" w:rsidRDefault="005D68DA" w:rsidP="00F93B2E">
      <w:pPr>
        <w:numPr>
          <w:ilvl w:val="0"/>
          <w:numId w:val="19"/>
        </w:numPr>
        <w:jc w:val="both"/>
        <w:rPr>
          <w:sz w:val="28"/>
          <w:szCs w:val="28"/>
        </w:rPr>
      </w:pPr>
      <w:r w:rsidRPr="005D68DA">
        <w:rPr>
          <w:sz w:val="28"/>
          <w:szCs w:val="28"/>
        </w:rPr>
        <w:t>воспитатель группы продленного дня;</w:t>
      </w:r>
    </w:p>
    <w:p w14:paraId="303BF8B2" w14:textId="77777777" w:rsidR="005D68DA" w:rsidRPr="005D68DA" w:rsidRDefault="005D68DA" w:rsidP="00F93B2E">
      <w:pPr>
        <w:numPr>
          <w:ilvl w:val="0"/>
          <w:numId w:val="19"/>
        </w:numPr>
        <w:jc w:val="both"/>
        <w:rPr>
          <w:sz w:val="28"/>
          <w:szCs w:val="28"/>
        </w:rPr>
      </w:pPr>
      <w:r w:rsidRPr="005D68DA">
        <w:rPr>
          <w:sz w:val="28"/>
          <w:szCs w:val="28"/>
        </w:rPr>
        <w:t>педагог – организатор;</w:t>
      </w:r>
    </w:p>
    <w:p w14:paraId="07C08555" w14:textId="77777777" w:rsidR="005D68DA" w:rsidRPr="005D68DA" w:rsidRDefault="005D68DA" w:rsidP="00F93B2E">
      <w:pPr>
        <w:numPr>
          <w:ilvl w:val="0"/>
          <w:numId w:val="19"/>
        </w:numPr>
        <w:jc w:val="both"/>
        <w:rPr>
          <w:sz w:val="28"/>
          <w:szCs w:val="28"/>
        </w:rPr>
      </w:pPr>
      <w:r w:rsidRPr="005D68DA">
        <w:rPr>
          <w:sz w:val="28"/>
          <w:szCs w:val="28"/>
        </w:rPr>
        <w:t>преподаватель – организатор основ безопасности жизнедеятельности</w:t>
      </w:r>
    </w:p>
    <w:p w14:paraId="2BEA41E6" w14:textId="77777777" w:rsidR="005D68DA" w:rsidRPr="005D68DA" w:rsidRDefault="005D68DA" w:rsidP="005D68DA">
      <w:pPr>
        <w:jc w:val="both"/>
        <w:rPr>
          <w:sz w:val="28"/>
          <w:szCs w:val="28"/>
        </w:rPr>
      </w:pPr>
      <w:r w:rsidRPr="005D68DA">
        <w:rPr>
          <w:sz w:val="28"/>
          <w:szCs w:val="28"/>
        </w:rPr>
        <w:t xml:space="preserve">        2.4. Выплаты за качество выполняемых работ не устанавливаются совместителям, кроме совместителей- учителей.</w:t>
      </w:r>
    </w:p>
    <w:p w14:paraId="54EED810" w14:textId="77777777" w:rsidR="005D68DA" w:rsidRPr="005D68DA" w:rsidRDefault="005D68DA" w:rsidP="005D68DA">
      <w:pPr>
        <w:jc w:val="both"/>
        <w:rPr>
          <w:sz w:val="28"/>
          <w:szCs w:val="28"/>
        </w:rPr>
      </w:pPr>
      <w:r w:rsidRPr="005D68DA">
        <w:rPr>
          <w:sz w:val="28"/>
          <w:szCs w:val="28"/>
        </w:rPr>
        <w:t xml:space="preserve">        2.5. Выплаты за качество выполняемых работ вновь принятым педагогам за предыдущий период до поступления на работу в школу устанавливаются на основании портфолио с результатами работы в следующем порядке: </w:t>
      </w:r>
    </w:p>
    <w:p w14:paraId="69E3D0E6" w14:textId="264B4C55" w:rsidR="005D68DA" w:rsidRDefault="005D68DA" w:rsidP="00121F49">
      <w:pPr>
        <w:jc w:val="both"/>
        <w:rPr>
          <w:sz w:val="28"/>
          <w:szCs w:val="28"/>
        </w:rPr>
      </w:pPr>
      <w:r w:rsidRPr="005D68DA">
        <w:rPr>
          <w:sz w:val="28"/>
          <w:szCs w:val="28"/>
        </w:rPr>
        <w:t xml:space="preserve">        2.5.1. вновь принятым учителям со стажем работы в данной должности – до 20 баллов;</w:t>
      </w:r>
      <w:r w:rsidR="00121F49" w:rsidRPr="00121F49">
        <w:rPr>
          <w:sz w:val="28"/>
          <w:szCs w:val="28"/>
        </w:rPr>
        <w:t xml:space="preserve"> </w:t>
      </w:r>
      <w:r w:rsidR="00121F49">
        <w:rPr>
          <w:sz w:val="28"/>
          <w:szCs w:val="28"/>
        </w:rPr>
        <w:t>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w:t>
      </w:r>
    </w:p>
    <w:p w14:paraId="54DF9BA7" w14:textId="77777777" w:rsidR="00E54C95" w:rsidRDefault="00E54C95" w:rsidP="00121F49">
      <w:pPr>
        <w:jc w:val="both"/>
        <w:rPr>
          <w:sz w:val="28"/>
          <w:szCs w:val="28"/>
        </w:rPr>
      </w:pPr>
      <w:r>
        <w:rPr>
          <w:sz w:val="28"/>
          <w:szCs w:val="28"/>
        </w:rPr>
        <w:t xml:space="preserve">           Педагогическим работникам, принятым переводом из другого общеобразовательного учреждения, оплата за качество производится по значениям критериев оценки качества, достигнутом в учреждении, из которого переведен работник (основание – справка с последнего места работы).</w:t>
      </w:r>
    </w:p>
    <w:p w14:paraId="31BC16FF" w14:textId="431B7132" w:rsidR="00E54C95" w:rsidRDefault="00E54C95" w:rsidP="00121F49">
      <w:pPr>
        <w:jc w:val="both"/>
        <w:rPr>
          <w:sz w:val="28"/>
          <w:szCs w:val="28"/>
        </w:rPr>
      </w:pPr>
      <w:r>
        <w:rPr>
          <w:sz w:val="28"/>
          <w:szCs w:val="28"/>
        </w:rPr>
        <w:t xml:space="preserve">    </w:t>
      </w:r>
      <w:r w:rsidRPr="00374A77">
        <w:rPr>
          <w:sz w:val="28"/>
          <w:szCs w:val="28"/>
        </w:rPr>
        <w:t>Оплата</w:t>
      </w:r>
      <w:r>
        <w:rPr>
          <w:sz w:val="28"/>
          <w:szCs w:val="28"/>
        </w:rPr>
        <w:t xml:space="preserve"> за качество педагогическим работникам, перешедшую на другую педагогическую деятельность, производится на основании решения Комиссии. </w:t>
      </w:r>
    </w:p>
    <w:p w14:paraId="4A0D6A1F" w14:textId="5E3E125C" w:rsidR="000C5F13" w:rsidRPr="005D68DA" w:rsidRDefault="000C5F13" w:rsidP="000C5F13">
      <w:pPr>
        <w:jc w:val="both"/>
        <w:rPr>
          <w:sz w:val="28"/>
          <w:szCs w:val="28"/>
        </w:rPr>
      </w:pPr>
      <w:r>
        <w:rPr>
          <w:sz w:val="28"/>
          <w:szCs w:val="28"/>
        </w:rPr>
        <w:t xml:space="preserve">    При условии эффективной работы в течение календарного года работникам, достигшим пенсионного возраста, уволившимся из МБОУ «Гимназия №174», и в течение двух месяцев поступившим вновь на работу МБОУ «Гимназия №174» на ту же должность, решением Комиссии МБОУ «Гимназия №174» (наличие протокола), директором МБОУ «Гим</w:t>
      </w:r>
      <w:r w:rsidR="002A76E6">
        <w:rPr>
          <w:sz w:val="28"/>
          <w:szCs w:val="28"/>
        </w:rPr>
        <w:t xml:space="preserve">назия №174» сохраняются </w:t>
      </w:r>
      <w:r>
        <w:rPr>
          <w:sz w:val="28"/>
          <w:szCs w:val="28"/>
        </w:rPr>
        <w:t>ранее установленные в период работы весовые коэффициенты (баллы) в полном размере.</w:t>
      </w:r>
    </w:p>
    <w:p w14:paraId="63D207C1" w14:textId="77777777" w:rsidR="005D68DA" w:rsidRPr="005D68DA" w:rsidRDefault="005D68DA" w:rsidP="005D68DA">
      <w:pPr>
        <w:jc w:val="both"/>
        <w:rPr>
          <w:sz w:val="28"/>
          <w:szCs w:val="28"/>
        </w:rPr>
      </w:pPr>
      <w:r w:rsidRPr="005D68DA">
        <w:rPr>
          <w:sz w:val="28"/>
          <w:szCs w:val="28"/>
        </w:rPr>
        <w:t xml:space="preserve">        2.5.2. вновь принятым заместителям директора со стажем работы в данной должности – до 30 баллов;</w:t>
      </w:r>
    </w:p>
    <w:p w14:paraId="0B806F27" w14:textId="77777777" w:rsidR="005D68DA" w:rsidRPr="005D68DA" w:rsidRDefault="005D68DA" w:rsidP="005D68DA">
      <w:pPr>
        <w:tabs>
          <w:tab w:val="left" w:pos="284"/>
          <w:tab w:val="left" w:pos="567"/>
        </w:tabs>
        <w:jc w:val="both"/>
        <w:rPr>
          <w:sz w:val="28"/>
          <w:szCs w:val="28"/>
        </w:rPr>
      </w:pPr>
      <w:r w:rsidRPr="005D68DA">
        <w:rPr>
          <w:sz w:val="28"/>
          <w:szCs w:val="28"/>
        </w:rPr>
        <w:lastRenderedPageBreak/>
        <w:t xml:space="preserve">        2.5.3. вновь принятым педагогам без педагогического стажа работы баллы не устанавливаются; </w:t>
      </w:r>
    </w:p>
    <w:p w14:paraId="5934DE31" w14:textId="77777777" w:rsidR="005D68DA" w:rsidRPr="005D68DA" w:rsidRDefault="005D68DA" w:rsidP="005D68DA">
      <w:pPr>
        <w:ind w:firstLine="480"/>
        <w:jc w:val="both"/>
        <w:rPr>
          <w:sz w:val="28"/>
          <w:szCs w:val="28"/>
        </w:rPr>
      </w:pPr>
      <w:r w:rsidRPr="005D68DA">
        <w:rPr>
          <w:sz w:val="28"/>
          <w:szCs w:val="28"/>
        </w:rPr>
        <w:t xml:space="preserve">2.6. Основанием для оценки результативности деятельности работников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14:paraId="5C3CF263" w14:textId="77777777" w:rsidR="005D68DA" w:rsidRPr="005D68DA" w:rsidRDefault="005D68DA" w:rsidP="005D68DA">
      <w:pPr>
        <w:ind w:firstLine="480"/>
        <w:jc w:val="both"/>
        <w:rPr>
          <w:sz w:val="28"/>
          <w:szCs w:val="28"/>
        </w:rPr>
      </w:pPr>
      <w:r w:rsidRPr="005D68DA">
        <w:rPr>
          <w:sz w:val="28"/>
          <w:szCs w:val="28"/>
        </w:rPr>
        <w:t>2.7.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292BB215" w14:textId="77777777" w:rsidR="005D68DA" w:rsidRPr="005D68DA" w:rsidRDefault="005D68DA" w:rsidP="005D68DA">
      <w:pPr>
        <w:ind w:firstLine="480"/>
        <w:jc w:val="both"/>
        <w:rPr>
          <w:sz w:val="28"/>
          <w:szCs w:val="28"/>
        </w:rPr>
      </w:pPr>
      <w:r w:rsidRPr="005D68DA">
        <w:rPr>
          <w:sz w:val="28"/>
          <w:szCs w:val="28"/>
        </w:rPr>
        <w:t xml:space="preserve">2.8. Для проведения объективной внешней оценки результативности профессиональной деятельности работника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руководителей ШМО, членов профкома. </w:t>
      </w:r>
    </w:p>
    <w:p w14:paraId="0C5B9B9C" w14:textId="77777777" w:rsidR="005D68DA" w:rsidRPr="005D68DA" w:rsidRDefault="005D68DA" w:rsidP="005D68DA">
      <w:pPr>
        <w:ind w:firstLine="480"/>
        <w:jc w:val="both"/>
        <w:rPr>
          <w:sz w:val="28"/>
          <w:szCs w:val="28"/>
        </w:rPr>
      </w:pPr>
      <w:r w:rsidRPr="005D68DA">
        <w:rPr>
          <w:sz w:val="28"/>
          <w:szCs w:val="28"/>
        </w:rPr>
        <w:t>2.9. Комиссия действует на основании Положения, утвержденного директором образовательного учреждения и согласованного с профсоюзным комитетом образовательного учреждения.</w:t>
      </w:r>
    </w:p>
    <w:p w14:paraId="316D6A31" w14:textId="77777777" w:rsidR="005D68DA" w:rsidRPr="005D68DA" w:rsidRDefault="005D68DA" w:rsidP="005D68DA">
      <w:pPr>
        <w:ind w:firstLine="480"/>
        <w:jc w:val="both"/>
        <w:rPr>
          <w:sz w:val="28"/>
          <w:szCs w:val="28"/>
        </w:rPr>
      </w:pPr>
      <w:r w:rsidRPr="005D68DA">
        <w:rPr>
          <w:sz w:val="28"/>
          <w:szCs w:val="28"/>
        </w:rPr>
        <w:t>2.10.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4D8FAE52" w14:textId="77777777" w:rsidR="005D68DA" w:rsidRPr="005D68DA" w:rsidRDefault="005D68DA" w:rsidP="005D68DA">
      <w:pPr>
        <w:ind w:firstLine="480"/>
        <w:jc w:val="both"/>
        <w:rPr>
          <w:sz w:val="28"/>
          <w:szCs w:val="28"/>
        </w:rPr>
      </w:pPr>
      <w:r w:rsidRPr="005D68DA">
        <w:rPr>
          <w:sz w:val="28"/>
          <w:szCs w:val="28"/>
        </w:rPr>
        <w:t>2.11.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14:paraId="1C1F556F" w14:textId="1136727C" w:rsidR="005D68DA" w:rsidRPr="005D68DA" w:rsidRDefault="005D68DA" w:rsidP="005D68DA">
      <w:pPr>
        <w:ind w:firstLine="480"/>
        <w:jc w:val="both"/>
        <w:rPr>
          <w:sz w:val="28"/>
          <w:szCs w:val="28"/>
        </w:rPr>
      </w:pPr>
      <w:r w:rsidRPr="005D68DA">
        <w:rPr>
          <w:sz w:val="28"/>
          <w:szCs w:val="28"/>
        </w:rPr>
        <w:t>2.12.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работники передают в Комиссию собственные портфолио с заполненным собственноручно оценочным листом, содержащим самооценку показателей резу</w:t>
      </w:r>
      <w:r w:rsidR="004A7887">
        <w:rPr>
          <w:sz w:val="28"/>
          <w:szCs w:val="28"/>
        </w:rPr>
        <w:t>льтативности, с приложением док</w:t>
      </w:r>
      <w:r w:rsidRPr="005D68DA">
        <w:rPr>
          <w:sz w:val="28"/>
          <w:szCs w:val="28"/>
        </w:rPr>
        <w:t>ментов подтверждающих и уточняющих их деятельность.</w:t>
      </w:r>
    </w:p>
    <w:p w14:paraId="791D4E66" w14:textId="77777777" w:rsidR="005D68DA" w:rsidRPr="005D68DA" w:rsidRDefault="005D68DA" w:rsidP="005D68DA">
      <w:pPr>
        <w:ind w:left="480"/>
        <w:jc w:val="both"/>
        <w:rPr>
          <w:sz w:val="28"/>
          <w:szCs w:val="28"/>
        </w:rPr>
      </w:pPr>
      <w:r w:rsidRPr="005D68DA">
        <w:rPr>
          <w:sz w:val="28"/>
          <w:szCs w:val="28"/>
        </w:rPr>
        <w:t xml:space="preserve">2.13.  Определяются следующие отчетные периоды: </w:t>
      </w:r>
    </w:p>
    <w:p w14:paraId="74559F67" w14:textId="355A52AB" w:rsidR="005D68DA" w:rsidRPr="005D68DA" w:rsidRDefault="005D68DA" w:rsidP="00F93B2E">
      <w:pPr>
        <w:numPr>
          <w:ilvl w:val="0"/>
          <w:numId w:val="17"/>
        </w:numPr>
        <w:jc w:val="both"/>
        <w:rPr>
          <w:sz w:val="28"/>
          <w:szCs w:val="28"/>
        </w:rPr>
      </w:pPr>
      <w:r w:rsidRPr="005D68DA">
        <w:rPr>
          <w:sz w:val="28"/>
          <w:szCs w:val="28"/>
        </w:rPr>
        <w:t xml:space="preserve">1 – сентябрь, октябрь, ноябрь, декабрь, январь, февраль – </w:t>
      </w:r>
      <w:r w:rsidRPr="005D68DA">
        <w:rPr>
          <w:i/>
          <w:sz w:val="28"/>
          <w:szCs w:val="28"/>
        </w:rPr>
        <w:t xml:space="preserve">(выплаты производятся с 1 сентября по </w:t>
      </w:r>
      <w:r w:rsidR="00693D54">
        <w:rPr>
          <w:i/>
          <w:sz w:val="28"/>
          <w:szCs w:val="28"/>
        </w:rPr>
        <w:t>31 января</w:t>
      </w:r>
      <w:r w:rsidRPr="005D68DA">
        <w:rPr>
          <w:i/>
          <w:sz w:val="28"/>
          <w:szCs w:val="28"/>
        </w:rPr>
        <w:t>);</w:t>
      </w:r>
    </w:p>
    <w:p w14:paraId="13D13878" w14:textId="34D9E0E7" w:rsidR="005D68DA" w:rsidRPr="005D68DA" w:rsidRDefault="005D68DA" w:rsidP="005D68DA">
      <w:pPr>
        <w:ind w:left="840"/>
        <w:jc w:val="both"/>
        <w:rPr>
          <w:i/>
          <w:sz w:val="28"/>
          <w:szCs w:val="28"/>
        </w:rPr>
      </w:pPr>
      <w:r w:rsidRPr="005D68DA">
        <w:rPr>
          <w:sz w:val="28"/>
          <w:szCs w:val="28"/>
        </w:rPr>
        <w:t xml:space="preserve">      2- март, апрель май, июнь, июль, август – итоги  второго полугодия, профессиональных конкурсов, участие в общественной жизни образовательного учреждения,</w:t>
      </w:r>
      <w:r w:rsidRPr="005D68DA">
        <w:rPr>
          <w:i/>
          <w:sz w:val="28"/>
          <w:szCs w:val="28"/>
        </w:rPr>
        <w:t xml:space="preserve"> </w:t>
      </w:r>
      <w:r w:rsidRPr="005D68DA">
        <w:rPr>
          <w:sz w:val="28"/>
          <w:szCs w:val="28"/>
        </w:rPr>
        <w:t xml:space="preserve">итоги учебного года </w:t>
      </w:r>
      <w:r w:rsidRPr="005D68DA">
        <w:rPr>
          <w:i/>
          <w:sz w:val="28"/>
          <w:szCs w:val="28"/>
        </w:rPr>
        <w:t xml:space="preserve">(выплаты производятся с 1 </w:t>
      </w:r>
      <w:r w:rsidR="00693D54">
        <w:rPr>
          <w:i/>
          <w:sz w:val="28"/>
          <w:szCs w:val="28"/>
        </w:rPr>
        <w:t>февраля</w:t>
      </w:r>
      <w:r w:rsidRPr="005D68DA">
        <w:rPr>
          <w:i/>
          <w:sz w:val="28"/>
          <w:szCs w:val="28"/>
        </w:rPr>
        <w:t xml:space="preserve"> по 31 августа);</w:t>
      </w:r>
    </w:p>
    <w:p w14:paraId="5C70056B" w14:textId="373BE02E" w:rsidR="005D68DA" w:rsidRPr="005D68DA" w:rsidRDefault="005D68DA" w:rsidP="005D68DA">
      <w:pPr>
        <w:jc w:val="both"/>
        <w:rPr>
          <w:sz w:val="28"/>
          <w:szCs w:val="28"/>
        </w:rPr>
      </w:pPr>
      <w:r w:rsidRPr="005D68DA">
        <w:rPr>
          <w:sz w:val="28"/>
          <w:szCs w:val="28"/>
        </w:rPr>
        <w:t xml:space="preserve">      2.14. Комиссия в установлен</w:t>
      </w:r>
      <w:r w:rsidR="004A7887">
        <w:rPr>
          <w:sz w:val="28"/>
          <w:szCs w:val="28"/>
        </w:rPr>
        <w:t xml:space="preserve">ные сроки  </w:t>
      </w:r>
      <w:r w:rsidRPr="005D68DA">
        <w:rPr>
          <w:sz w:val="28"/>
          <w:szCs w:val="28"/>
        </w:rPr>
        <w:t>проводит на основе представленных в портфолио и оценочном листе материалов экспертную оценку результативности деятельности работника за отчетный период  в соответствии с критериями  данного Положения.</w:t>
      </w:r>
    </w:p>
    <w:p w14:paraId="508CD20E" w14:textId="031ACCE8" w:rsidR="005D68DA" w:rsidRPr="005D68DA" w:rsidRDefault="005D68DA" w:rsidP="005D68DA">
      <w:pPr>
        <w:jc w:val="both"/>
        <w:rPr>
          <w:sz w:val="28"/>
          <w:szCs w:val="28"/>
        </w:rPr>
      </w:pPr>
      <w:r w:rsidRPr="005D68DA">
        <w:rPr>
          <w:sz w:val="28"/>
          <w:szCs w:val="28"/>
        </w:rPr>
        <w:t xml:space="preserve">      2.15. Устанавливаются следующие сроки рассмотрения оценочных листов:</w:t>
      </w:r>
    </w:p>
    <w:p w14:paraId="45634A69" w14:textId="77777777" w:rsidR="005D68DA" w:rsidRPr="005D68DA" w:rsidRDefault="005D68DA" w:rsidP="00F93B2E">
      <w:pPr>
        <w:numPr>
          <w:ilvl w:val="0"/>
          <w:numId w:val="20"/>
        </w:numPr>
        <w:jc w:val="both"/>
        <w:rPr>
          <w:sz w:val="28"/>
          <w:szCs w:val="28"/>
        </w:rPr>
      </w:pPr>
      <w:r w:rsidRPr="005D68DA">
        <w:rPr>
          <w:sz w:val="28"/>
          <w:szCs w:val="28"/>
        </w:rPr>
        <w:t xml:space="preserve"> работники сдают оценочные листы в Комиссию до 10 числа отчетного периода;</w:t>
      </w:r>
    </w:p>
    <w:p w14:paraId="0D2A8A7F" w14:textId="77777777" w:rsidR="005D68DA" w:rsidRPr="005D68DA" w:rsidRDefault="005D68DA" w:rsidP="00F93B2E">
      <w:pPr>
        <w:numPr>
          <w:ilvl w:val="0"/>
          <w:numId w:val="20"/>
        </w:numPr>
        <w:jc w:val="both"/>
        <w:rPr>
          <w:sz w:val="28"/>
          <w:szCs w:val="28"/>
        </w:rPr>
      </w:pPr>
      <w:r w:rsidRPr="005D68DA">
        <w:rPr>
          <w:sz w:val="28"/>
          <w:szCs w:val="28"/>
        </w:rPr>
        <w:t>Комиссия рассматривает представленные материалы 10-12 числа отчетного периода;</w:t>
      </w:r>
    </w:p>
    <w:p w14:paraId="340FD047" w14:textId="77777777" w:rsidR="005D68DA" w:rsidRPr="005D68DA" w:rsidRDefault="005D68DA" w:rsidP="00F93B2E">
      <w:pPr>
        <w:numPr>
          <w:ilvl w:val="0"/>
          <w:numId w:val="20"/>
        </w:numPr>
        <w:jc w:val="both"/>
        <w:rPr>
          <w:sz w:val="28"/>
          <w:szCs w:val="28"/>
        </w:rPr>
      </w:pPr>
      <w:r w:rsidRPr="005D68DA">
        <w:rPr>
          <w:sz w:val="28"/>
          <w:szCs w:val="28"/>
        </w:rPr>
        <w:lastRenderedPageBreak/>
        <w:t>13-15 числа отчетного периода работник может обратиться   в Комиссию с апелляцией;</w:t>
      </w:r>
    </w:p>
    <w:p w14:paraId="5DB5F8BA" w14:textId="77777777" w:rsidR="005D68DA" w:rsidRPr="005D68DA" w:rsidRDefault="005D68DA" w:rsidP="00F93B2E">
      <w:pPr>
        <w:numPr>
          <w:ilvl w:val="0"/>
          <w:numId w:val="20"/>
        </w:numPr>
        <w:jc w:val="both"/>
        <w:rPr>
          <w:sz w:val="28"/>
          <w:szCs w:val="28"/>
        </w:rPr>
      </w:pPr>
      <w:r w:rsidRPr="005D68DA">
        <w:rPr>
          <w:sz w:val="28"/>
          <w:szCs w:val="28"/>
        </w:rPr>
        <w:t>после 15 числа отчетного периода итоговая ведомость передается в бухгалтерию для начисления заработной платы на установленный срок</w:t>
      </w:r>
    </w:p>
    <w:p w14:paraId="2913D59B" w14:textId="77777777" w:rsidR="005D68DA" w:rsidRPr="005D68DA" w:rsidRDefault="005D68DA" w:rsidP="005D68DA">
      <w:pPr>
        <w:jc w:val="both"/>
        <w:rPr>
          <w:sz w:val="28"/>
          <w:szCs w:val="28"/>
        </w:rPr>
      </w:pPr>
      <w:r w:rsidRPr="005D68DA">
        <w:rPr>
          <w:sz w:val="28"/>
          <w:szCs w:val="28"/>
        </w:rPr>
        <w:t xml:space="preserve">      2.16. Результаты экспертной оценки оформляются Комиссией в оценочном листе результативности деятельности работника за отчетный период. Результаты оформляются в баллах за каждый показатель результативности.</w:t>
      </w:r>
    </w:p>
    <w:p w14:paraId="78F67392" w14:textId="77777777" w:rsidR="005D68DA" w:rsidRPr="005D68DA" w:rsidRDefault="005D68DA" w:rsidP="005D68DA">
      <w:pPr>
        <w:jc w:val="both"/>
        <w:rPr>
          <w:sz w:val="28"/>
          <w:szCs w:val="28"/>
        </w:rPr>
      </w:pPr>
      <w:r w:rsidRPr="005D68DA">
        <w:rPr>
          <w:sz w:val="28"/>
          <w:szCs w:val="28"/>
        </w:rPr>
        <w:t xml:space="preserve">     2.17 Оценочный лист, завершающийся итоговым баллом, подписывается всеми членами Комиссии, доводится для ознакомления под роспись работнику и утверждается приказом руководителя.</w:t>
      </w:r>
    </w:p>
    <w:p w14:paraId="21BCA732" w14:textId="77777777" w:rsidR="005D68DA" w:rsidRPr="005D68DA" w:rsidRDefault="005D68DA" w:rsidP="005D68DA">
      <w:pPr>
        <w:jc w:val="both"/>
        <w:rPr>
          <w:sz w:val="28"/>
          <w:szCs w:val="28"/>
        </w:rPr>
      </w:pPr>
      <w:r w:rsidRPr="005D68DA">
        <w:rPr>
          <w:sz w:val="28"/>
          <w:szCs w:val="28"/>
        </w:rPr>
        <w:t xml:space="preserve">     2.18. Количество баллов одного работника не должно превышать:</w:t>
      </w:r>
    </w:p>
    <w:p w14:paraId="528D48ED" w14:textId="77777777" w:rsidR="008C729C" w:rsidRDefault="005D68DA" w:rsidP="00312332">
      <w:pPr>
        <w:numPr>
          <w:ilvl w:val="0"/>
          <w:numId w:val="19"/>
        </w:numPr>
        <w:tabs>
          <w:tab w:val="clear" w:pos="1200"/>
          <w:tab w:val="num" w:pos="567"/>
        </w:tabs>
        <w:ind w:left="567" w:hanging="141"/>
        <w:jc w:val="both"/>
        <w:rPr>
          <w:sz w:val="28"/>
          <w:szCs w:val="28"/>
        </w:rPr>
      </w:pPr>
      <w:r w:rsidRPr="008C729C">
        <w:rPr>
          <w:sz w:val="28"/>
          <w:szCs w:val="28"/>
        </w:rPr>
        <w:t xml:space="preserve">   зам.</w:t>
      </w:r>
      <w:r w:rsidR="00E56712" w:rsidRPr="008C729C">
        <w:rPr>
          <w:sz w:val="28"/>
          <w:szCs w:val="28"/>
        </w:rPr>
        <w:t xml:space="preserve"> директора по учебной работе</w:t>
      </w:r>
      <w:r w:rsidR="008C729C" w:rsidRPr="008C729C">
        <w:rPr>
          <w:sz w:val="28"/>
          <w:szCs w:val="28"/>
        </w:rPr>
        <w:t xml:space="preserve">, </w:t>
      </w:r>
      <w:r w:rsidRPr="008C729C">
        <w:rPr>
          <w:sz w:val="28"/>
          <w:szCs w:val="28"/>
        </w:rPr>
        <w:t>зам. директ</w:t>
      </w:r>
      <w:r w:rsidR="00E56712" w:rsidRPr="008C729C">
        <w:rPr>
          <w:sz w:val="28"/>
          <w:szCs w:val="28"/>
        </w:rPr>
        <w:t>ора по воспитательной работе –</w:t>
      </w:r>
    </w:p>
    <w:p w14:paraId="3580FBDD" w14:textId="74C55CFD" w:rsidR="005D68DA" w:rsidRPr="008C729C" w:rsidRDefault="00E56712" w:rsidP="008C729C">
      <w:pPr>
        <w:tabs>
          <w:tab w:val="num" w:pos="567"/>
        </w:tabs>
        <w:ind w:left="567"/>
        <w:jc w:val="both"/>
        <w:rPr>
          <w:sz w:val="28"/>
          <w:szCs w:val="28"/>
        </w:rPr>
      </w:pPr>
      <w:r w:rsidRPr="008C729C">
        <w:rPr>
          <w:sz w:val="28"/>
          <w:szCs w:val="28"/>
        </w:rPr>
        <w:t xml:space="preserve"> 6</w:t>
      </w:r>
      <w:r w:rsidR="005D68DA" w:rsidRPr="008C729C">
        <w:rPr>
          <w:sz w:val="28"/>
          <w:szCs w:val="28"/>
        </w:rPr>
        <w:t>0 баллов;</w:t>
      </w:r>
    </w:p>
    <w:p w14:paraId="304B245A" w14:textId="53523988" w:rsidR="005D68DA" w:rsidRPr="005D68DA" w:rsidRDefault="00E56712" w:rsidP="00F93B2E">
      <w:pPr>
        <w:numPr>
          <w:ilvl w:val="0"/>
          <w:numId w:val="19"/>
        </w:numPr>
        <w:tabs>
          <w:tab w:val="clear" w:pos="1200"/>
          <w:tab w:val="num" w:pos="567"/>
        </w:tabs>
        <w:ind w:left="567" w:hanging="141"/>
        <w:jc w:val="both"/>
        <w:rPr>
          <w:sz w:val="28"/>
          <w:szCs w:val="28"/>
        </w:rPr>
      </w:pPr>
      <w:r>
        <w:rPr>
          <w:sz w:val="28"/>
          <w:szCs w:val="28"/>
        </w:rPr>
        <w:t xml:space="preserve">   </w:t>
      </w:r>
      <w:r w:rsidR="008C729C">
        <w:rPr>
          <w:sz w:val="28"/>
          <w:szCs w:val="28"/>
        </w:rPr>
        <w:t xml:space="preserve">Учитель, </w:t>
      </w:r>
      <w:r w:rsidR="00D52DD3" w:rsidRPr="00A215EA">
        <w:rPr>
          <w:sz w:val="28"/>
          <w:szCs w:val="28"/>
          <w:lang w:eastAsia="en-US"/>
        </w:rPr>
        <w:t xml:space="preserve">преподаватель-организатор </w:t>
      </w:r>
      <w:r w:rsidR="004A7887" w:rsidRPr="00A215EA">
        <w:rPr>
          <w:sz w:val="28"/>
          <w:szCs w:val="28"/>
          <w:lang w:eastAsia="en-US"/>
        </w:rPr>
        <w:t>ОБЖ,</w:t>
      </w:r>
      <w:r w:rsidR="00D52DD3" w:rsidRPr="00D52DD3">
        <w:rPr>
          <w:sz w:val="28"/>
          <w:szCs w:val="28"/>
          <w:lang w:eastAsia="en-US"/>
        </w:rPr>
        <w:t xml:space="preserve"> </w:t>
      </w:r>
      <w:r w:rsidR="008C729C" w:rsidRPr="00D52DD3">
        <w:rPr>
          <w:sz w:val="28"/>
          <w:szCs w:val="28"/>
        </w:rPr>
        <w:t>з</w:t>
      </w:r>
      <w:r w:rsidRPr="00D52DD3">
        <w:rPr>
          <w:sz w:val="28"/>
          <w:szCs w:val="28"/>
        </w:rPr>
        <w:t>аведующая</w:t>
      </w:r>
      <w:r>
        <w:rPr>
          <w:sz w:val="28"/>
          <w:szCs w:val="28"/>
        </w:rPr>
        <w:t xml:space="preserve"> хозяйством – 6</w:t>
      </w:r>
      <w:r w:rsidR="005D68DA" w:rsidRPr="005D68DA">
        <w:rPr>
          <w:sz w:val="28"/>
          <w:szCs w:val="28"/>
        </w:rPr>
        <w:t>0 баллов;</w:t>
      </w:r>
    </w:p>
    <w:p w14:paraId="1D6B970C" w14:textId="77777777" w:rsidR="005D68DA" w:rsidRPr="005D68DA" w:rsidRDefault="005D68DA" w:rsidP="00F93B2E">
      <w:pPr>
        <w:numPr>
          <w:ilvl w:val="0"/>
          <w:numId w:val="18"/>
        </w:numPr>
        <w:jc w:val="both"/>
        <w:rPr>
          <w:sz w:val="28"/>
          <w:szCs w:val="28"/>
        </w:rPr>
      </w:pPr>
      <w:r w:rsidRPr="005D68DA">
        <w:rPr>
          <w:sz w:val="28"/>
          <w:szCs w:val="28"/>
        </w:rPr>
        <w:t>педагог – психолог- 55 баллов;</w:t>
      </w:r>
    </w:p>
    <w:p w14:paraId="04A30218" w14:textId="3A7DD7CC" w:rsidR="005D68DA" w:rsidRPr="008C729C" w:rsidRDefault="008C729C" w:rsidP="00312332">
      <w:pPr>
        <w:numPr>
          <w:ilvl w:val="0"/>
          <w:numId w:val="18"/>
        </w:numPr>
        <w:jc w:val="both"/>
        <w:rPr>
          <w:sz w:val="28"/>
          <w:szCs w:val="28"/>
        </w:rPr>
      </w:pPr>
      <w:r>
        <w:rPr>
          <w:sz w:val="28"/>
          <w:szCs w:val="28"/>
        </w:rPr>
        <w:t>заведующая библиотекой, п</w:t>
      </w:r>
      <w:r w:rsidR="005D68DA" w:rsidRPr="008C729C">
        <w:rPr>
          <w:sz w:val="28"/>
          <w:szCs w:val="28"/>
        </w:rPr>
        <w:t>едагог-организатор</w:t>
      </w:r>
      <w:r w:rsidRPr="008C729C">
        <w:rPr>
          <w:sz w:val="28"/>
          <w:szCs w:val="28"/>
        </w:rPr>
        <w:t xml:space="preserve">, </w:t>
      </w:r>
      <w:r w:rsidR="005D68DA" w:rsidRPr="008C729C">
        <w:rPr>
          <w:sz w:val="28"/>
          <w:szCs w:val="28"/>
        </w:rPr>
        <w:t>воспитатель группы прод</w:t>
      </w:r>
      <w:r w:rsidRPr="008C729C">
        <w:rPr>
          <w:sz w:val="28"/>
          <w:szCs w:val="28"/>
        </w:rPr>
        <w:t xml:space="preserve">ленного дня, </w:t>
      </w:r>
      <w:r w:rsidR="005D68DA" w:rsidRPr="008C729C">
        <w:rPr>
          <w:sz w:val="28"/>
          <w:szCs w:val="28"/>
        </w:rPr>
        <w:t>педагог дополнительного образования -50 баллов</w:t>
      </w:r>
    </w:p>
    <w:p w14:paraId="57E944E0" w14:textId="77777777" w:rsidR="005D68DA" w:rsidRPr="005D68DA" w:rsidRDefault="005D68DA" w:rsidP="005D68DA">
      <w:pPr>
        <w:jc w:val="both"/>
        <w:rPr>
          <w:sz w:val="28"/>
          <w:szCs w:val="28"/>
        </w:rPr>
      </w:pPr>
      <w:r w:rsidRPr="005D68DA">
        <w:rPr>
          <w:sz w:val="28"/>
          <w:szCs w:val="28"/>
        </w:rPr>
        <w:t xml:space="preserve">     2.19. В случае несогласия работника школы с итоговым баллом, работник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2B04291B" w14:textId="6DA42AD6" w:rsidR="005D68DA" w:rsidRDefault="005D68DA" w:rsidP="005D68DA">
      <w:pPr>
        <w:jc w:val="both"/>
        <w:rPr>
          <w:sz w:val="28"/>
          <w:szCs w:val="28"/>
        </w:rPr>
      </w:pPr>
      <w:r w:rsidRPr="005D68DA">
        <w:rPr>
          <w:sz w:val="28"/>
          <w:szCs w:val="28"/>
        </w:rPr>
        <w:t xml:space="preserve">     2.20. Комиссия обязана в течение двух дней рассмотреть заявление работника и дать письменное или устное (по желанию педагога) разъяснение (обсуждение обращения заносится в протокол Комиссии).</w:t>
      </w:r>
    </w:p>
    <w:p w14:paraId="59A9C194" w14:textId="77777777" w:rsidR="005D68DA" w:rsidRPr="005D68DA" w:rsidRDefault="005D68DA" w:rsidP="005D68DA">
      <w:pPr>
        <w:jc w:val="both"/>
        <w:rPr>
          <w:sz w:val="28"/>
          <w:szCs w:val="28"/>
        </w:rPr>
      </w:pPr>
      <w:r w:rsidRPr="005D68DA">
        <w:rPr>
          <w:sz w:val="28"/>
          <w:szCs w:val="28"/>
        </w:rPr>
        <w:t xml:space="preserve">    2.21. В случае несогласия с разъяснением Комиссии, работник имеет право обратиться в КТС образовательного учреждения.</w:t>
      </w:r>
    </w:p>
    <w:p w14:paraId="607443A0" w14:textId="303E8C7F" w:rsidR="005D68DA" w:rsidRPr="005D68DA" w:rsidRDefault="005D68DA" w:rsidP="005D68DA">
      <w:pPr>
        <w:jc w:val="both"/>
        <w:rPr>
          <w:sz w:val="28"/>
          <w:szCs w:val="28"/>
        </w:rPr>
      </w:pPr>
      <w:r w:rsidRPr="005D68DA">
        <w:rPr>
          <w:sz w:val="28"/>
          <w:szCs w:val="28"/>
        </w:rPr>
        <w:t xml:space="preserve">    2.22. Фонд качества составляет 16% от ФОТ основного персонала по основному месту работы (не выплачивается сотрудникам – совместителям, кроме учителей). Вновь принятым, имеющим стаж работы в данной должности. 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w:t>
      </w:r>
      <w:r w:rsidR="004A7887">
        <w:rPr>
          <w:sz w:val="28"/>
          <w:szCs w:val="28"/>
        </w:rPr>
        <w:t>о переведен работник (основание</w:t>
      </w:r>
      <w:r w:rsidRPr="005D68DA">
        <w:rPr>
          <w:sz w:val="28"/>
          <w:szCs w:val="28"/>
        </w:rPr>
        <w:t>–справка с последнего места работы).</w:t>
      </w:r>
    </w:p>
    <w:p w14:paraId="67532A70" w14:textId="77777777" w:rsidR="005D68DA" w:rsidRPr="005D68DA" w:rsidRDefault="005D68DA" w:rsidP="005D68DA">
      <w:pPr>
        <w:jc w:val="both"/>
        <w:rPr>
          <w:sz w:val="28"/>
          <w:szCs w:val="28"/>
        </w:rPr>
      </w:pPr>
      <w:r w:rsidRPr="005D68DA">
        <w:rPr>
          <w:sz w:val="28"/>
          <w:szCs w:val="28"/>
        </w:rPr>
        <w:t>2.23. В случае не должного выполнения работником своих обязанностей, неэффективного выполнения плана УВП, не систематическое заполнение электронного журнала, грубого нарушения трудовой дисциплины, низкое качество работы, комиссия вправе снять до конца отчетного периода баллы за качество.</w:t>
      </w:r>
    </w:p>
    <w:p w14:paraId="7C8FF84E" w14:textId="77777777" w:rsidR="005D68DA" w:rsidRPr="005D68DA" w:rsidRDefault="005D68DA" w:rsidP="005D68DA">
      <w:pPr>
        <w:jc w:val="both"/>
        <w:rPr>
          <w:sz w:val="28"/>
          <w:szCs w:val="28"/>
        </w:rPr>
      </w:pPr>
      <w:r w:rsidRPr="005D68DA">
        <w:rPr>
          <w:sz w:val="28"/>
          <w:szCs w:val="28"/>
        </w:rPr>
        <w:t>2.24.В случае несогласия сотрудника с итоговым баллом, он имеет право в течение двух дней обратиться с письменным заявлением в Комиссию, аргументированно изложив, с какими критериями оценки результатов труда он не согласен.</w:t>
      </w:r>
    </w:p>
    <w:p w14:paraId="3ADCD928" w14:textId="6D5E6058" w:rsidR="005D68DA" w:rsidRPr="00824830" w:rsidRDefault="009749DC" w:rsidP="00824830">
      <w:pPr>
        <w:rPr>
          <w:b/>
          <w:sz w:val="28"/>
          <w:szCs w:val="28"/>
        </w:rPr>
      </w:pPr>
      <w:r>
        <w:rPr>
          <w:b/>
          <w:sz w:val="28"/>
          <w:szCs w:val="28"/>
        </w:rPr>
        <w:t xml:space="preserve">      </w:t>
      </w:r>
      <w:r w:rsidR="005D68DA" w:rsidRPr="00824830">
        <w:rPr>
          <w:b/>
          <w:sz w:val="28"/>
          <w:szCs w:val="28"/>
        </w:rPr>
        <w:t>3. Критерии оцен</w:t>
      </w:r>
      <w:r w:rsidR="004A284E" w:rsidRPr="00824830">
        <w:rPr>
          <w:b/>
          <w:sz w:val="28"/>
          <w:szCs w:val="28"/>
        </w:rPr>
        <w:t>ки деятельности работников Гимназии</w:t>
      </w:r>
    </w:p>
    <w:p w14:paraId="45839F82" w14:textId="1F8CD629" w:rsidR="005D68DA" w:rsidRPr="00824830" w:rsidRDefault="005E14D6" w:rsidP="00824830">
      <w:pPr>
        <w:rPr>
          <w:sz w:val="28"/>
          <w:szCs w:val="28"/>
        </w:rPr>
      </w:pPr>
      <w:r w:rsidRPr="00824830">
        <w:rPr>
          <w:sz w:val="28"/>
          <w:szCs w:val="28"/>
        </w:rPr>
        <w:t xml:space="preserve">3.1. </w:t>
      </w:r>
      <w:r w:rsidR="005D68DA" w:rsidRPr="00824830">
        <w:rPr>
          <w:sz w:val="28"/>
          <w:szCs w:val="28"/>
        </w:rPr>
        <w:t>Критерии оценки эффективности деятельности руководителей и работников образовательного учреждения утверждаются приказом</w:t>
      </w:r>
      <w:r w:rsidR="009037F2" w:rsidRPr="00824830">
        <w:rPr>
          <w:sz w:val="28"/>
          <w:szCs w:val="28"/>
        </w:rPr>
        <w:t xml:space="preserve"> Гимназии.</w:t>
      </w:r>
    </w:p>
    <w:p w14:paraId="757350E4" w14:textId="77777777" w:rsidR="005E14D6" w:rsidRPr="00824830" w:rsidRDefault="005E14D6" w:rsidP="00824830">
      <w:pPr>
        <w:pStyle w:val="10"/>
        <w:widowControl w:val="0"/>
        <w:shd w:val="clear" w:color="auto" w:fill="auto"/>
        <w:tabs>
          <w:tab w:val="left" w:pos="488"/>
        </w:tabs>
        <w:spacing w:before="0" w:line="240" w:lineRule="auto"/>
        <w:ind w:firstLine="0"/>
        <w:rPr>
          <w:sz w:val="28"/>
          <w:szCs w:val="28"/>
        </w:rPr>
      </w:pPr>
      <w:r w:rsidRPr="00824830">
        <w:rPr>
          <w:sz w:val="28"/>
          <w:szCs w:val="28"/>
        </w:rPr>
        <w:t>3.2. При определении размера стимулирующих надбавок по результатам труда работникам школы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253549B1" w14:textId="2EA98328" w:rsidR="005D68DA" w:rsidRPr="00824830" w:rsidRDefault="009749DC" w:rsidP="00824830">
      <w:pPr>
        <w:rPr>
          <w:b/>
          <w:sz w:val="28"/>
          <w:szCs w:val="28"/>
        </w:rPr>
      </w:pPr>
      <w:r w:rsidRPr="00824830">
        <w:rPr>
          <w:b/>
          <w:sz w:val="28"/>
          <w:szCs w:val="28"/>
        </w:rPr>
        <w:lastRenderedPageBreak/>
        <w:t xml:space="preserve">      </w:t>
      </w:r>
      <w:r w:rsidR="005D68DA" w:rsidRPr="00824830">
        <w:rPr>
          <w:b/>
          <w:sz w:val="28"/>
          <w:szCs w:val="28"/>
        </w:rPr>
        <w:t>4. Заключительные положения</w:t>
      </w:r>
    </w:p>
    <w:p w14:paraId="0858E0F3" w14:textId="77777777" w:rsidR="005D68DA" w:rsidRPr="00824830" w:rsidRDefault="005D68DA" w:rsidP="00824830">
      <w:pPr>
        <w:jc w:val="both"/>
        <w:rPr>
          <w:sz w:val="28"/>
          <w:szCs w:val="28"/>
        </w:rPr>
      </w:pPr>
      <w:r w:rsidRPr="00824830">
        <w:rPr>
          <w:sz w:val="28"/>
          <w:szCs w:val="28"/>
        </w:rPr>
        <w:t>4.1. Настоящее Положение распространяется на всех работников МБОУ «Гимназия №174» Советского района г. Казани и действует до принятия нового.</w:t>
      </w:r>
    </w:p>
    <w:p w14:paraId="1779128C" w14:textId="77777777" w:rsidR="00B65E8C" w:rsidRPr="00824830" w:rsidRDefault="00B65E8C" w:rsidP="00824830">
      <w:pPr>
        <w:jc w:val="right"/>
        <w:rPr>
          <w:b/>
          <w:sz w:val="28"/>
          <w:szCs w:val="28"/>
        </w:rPr>
      </w:pPr>
    </w:p>
    <w:p w14:paraId="610830F7" w14:textId="5A5B45BC" w:rsidR="00B65E8C" w:rsidRDefault="00B65E8C" w:rsidP="00EB07B7">
      <w:pPr>
        <w:jc w:val="right"/>
        <w:rPr>
          <w:b/>
          <w:sz w:val="28"/>
          <w:szCs w:val="28"/>
        </w:rPr>
      </w:pPr>
    </w:p>
    <w:p w14:paraId="7A8F181B" w14:textId="1A4197ED" w:rsidR="00004D34" w:rsidRDefault="00004D34" w:rsidP="00EB07B7">
      <w:pPr>
        <w:jc w:val="right"/>
        <w:rPr>
          <w:b/>
          <w:sz w:val="28"/>
          <w:szCs w:val="28"/>
        </w:rPr>
      </w:pPr>
    </w:p>
    <w:p w14:paraId="616E2DD8" w14:textId="064FFC6F" w:rsidR="00004D34" w:rsidRDefault="00004D34" w:rsidP="00EB07B7">
      <w:pPr>
        <w:jc w:val="right"/>
        <w:rPr>
          <w:b/>
          <w:sz w:val="28"/>
          <w:szCs w:val="28"/>
        </w:rPr>
      </w:pPr>
    </w:p>
    <w:p w14:paraId="4593D9B5" w14:textId="7C397B7D" w:rsidR="00004D34" w:rsidRDefault="00004D34" w:rsidP="00EB07B7">
      <w:pPr>
        <w:jc w:val="right"/>
        <w:rPr>
          <w:b/>
          <w:sz w:val="28"/>
          <w:szCs w:val="28"/>
        </w:rPr>
      </w:pPr>
    </w:p>
    <w:p w14:paraId="44436092" w14:textId="1BF2D462" w:rsidR="00004D34" w:rsidRDefault="00004D34" w:rsidP="00EB07B7">
      <w:pPr>
        <w:jc w:val="right"/>
        <w:rPr>
          <w:b/>
          <w:sz w:val="28"/>
          <w:szCs w:val="28"/>
        </w:rPr>
      </w:pPr>
    </w:p>
    <w:p w14:paraId="4DCA7E4E" w14:textId="43238168" w:rsidR="00004D34" w:rsidRDefault="00004D34" w:rsidP="00EB07B7">
      <w:pPr>
        <w:jc w:val="right"/>
        <w:rPr>
          <w:b/>
          <w:sz w:val="28"/>
          <w:szCs w:val="28"/>
        </w:rPr>
      </w:pPr>
    </w:p>
    <w:p w14:paraId="44285949" w14:textId="5A6758C9" w:rsidR="00004D34" w:rsidRDefault="00004D34" w:rsidP="00EB07B7">
      <w:pPr>
        <w:jc w:val="right"/>
        <w:rPr>
          <w:b/>
          <w:sz w:val="28"/>
          <w:szCs w:val="28"/>
        </w:rPr>
      </w:pPr>
    </w:p>
    <w:p w14:paraId="49C5F162" w14:textId="12D15506" w:rsidR="00004D34" w:rsidRDefault="00004D34" w:rsidP="00EB07B7">
      <w:pPr>
        <w:jc w:val="right"/>
        <w:rPr>
          <w:b/>
          <w:sz w:val="28"/>
          <w:szCs w:val="28"/>
        </w:rPr>
      </w:pPr>
    </w:p>
    <w:p w14:paraId="03B78ED1" w14:textId="25F0305F" w:rsidR="00004D34" w:rsidRDefault="00004D34" w:rsidP="00EB07B7">
      <w:pPr>
        <w:jc w:val="right"/>
        <w:rPr>
          <w:b/>
          <w:sz w:val="28"/>
          <w:szCs w:val="28"/>
        </w:rPr>
      </w:pPr>
    </w:p>
    <w:p w14:paraId="0A7C6C34" w14:textId="27BB92C0" w:rsidR="00004D34" w:rsidRDefault="00004D34" w:rsidP="00EB07B7">
      <w:pPr>
        <w:jc w:val="right"/>
        <w:rPr>
          <w:b/>
          <w:sz w:val="28"/>
          <w:szCs w:val="28"/>
        </w:rPr>
      </w:pPr>
    </w:p>
    <w:p w14:paraId="61F9A085" w14:textId="4B337430" w:rsidR="00004D34" w:rsidRDefault="00004D34" w:rsidP="00EB07B7">
      <w:pPr>
        <w:jc w:val="right"/>
        <w:rPr>
          <w:b/>
          <w:sz w:val="28"/>
          <w:szCs w:val="28"/>
        </w:rPr>
      </w:pPr>
    </w:p>
    <w:p w14:paraId="0FFD41F0" w14:textId="7D710DC5" w:rsidR="00004D34" w:rsidRDefault="00004D34" w:rsidP="00EB07B7">
      <w:pPr>
        <w:jc w:val="right"/>
        <w:rPr>
          <w:b/>
          <w:sz w:val="28"/>
          <w:szCs w:val="28"/>
        </w:rPr>
      </w:pPr>
    </w:p>
    <w:p w14:paraId="752A304E" w14:textId="3E963E16" w:rsidR="00004D34" w:rsidRDefault="00004D34" w:rsidP="00EB07B7">
      <w:pPr>
        <w:jc w:val="right"/>
        <w:rPr>
          <w:b/>
          <w:sz w:val="28"/>
          <w:szCs w:val="28"/>
        </w:rPr>
      </w:pPr>
    </w:p>
    <w:p w14:paraId="24D8B859" w14:textId="1C8C3207" w:rsidR="00004D34" w:rsidRDefault="00004D34" w:rsidP="00EB07B7">
      <w:pPr>
        <w:jc w:val="right"/>
        <w:rPr>
          <w:b/>
          <w:sz w:val="28"/>
          <w:szCs w:val="28"/>
        </w:rPr>
      </w:pPr>
    </w:p>
    <w:p w14:paraId="4967ED2A" w14:textId="579E0172" w:rsidR="00004D34" w:rsidRDefault="00004D34" w:rsidP="00EB07B7">
      <w:pPr>
        <w:jc w:val="right"/>
        <w:rPr>
          <w:b/>
          <w:sz w:val="28"/>
          <w:szCs w:val="28"/>
        </w:rPr>
      </w:pPr>
    </w:p>
    <w:p w14:paraId="63AA4D00" w14:textId="5B30E63E" w:rsidR="00004D34" w:rsidRDefault="00004D34" w:rsidP="00EB07B7">
      <w:pPr>
        <w:jc w:val="right"/>
        <w:rPr>
          <w:b/>
          <w:sz w:val="28"/>
          <w:szCs w:val="28"/>
        </w:rPr>
      </w:pPr>
    </w:p>
    <w:p w14:paraId="7DFDCC22" w14:textId="786EE952" w:rsidR="00004D34" w:rsidRDefault="00004D34" w:rsidP="00EB07B7">
      <w:pPr>
        <w:jc w:val="right"/>
        <w:rPr>
          <w:b/>
          <w:sz w:val="28"/>
          <w:szCs w:val="28"/>
        </w:rPr>
      </w:pPr>
    </w:p>
    <w:p w14:paraId="51F9E733" w14:textId="35873B09" w:rsidR="00004D34" w:rsidRDefault="00004D34" w:rsidP="00EB07B7">
      <w:pPr>
        <w:jc w:val="right"/>
        <w:rPr>
          <w:b/>
          <w:sz w:val="28"/>
          <w:szCs w:val="28"/>
        </w:rPr>
      </w:pPr>
    </w:p>
    <w:p w14:paraId="1FF0924D" w14:textId="217A4773" w:rsidR="00004D34" w:rsidRDefault="00004D34" w:rsidP="00EB07B7">
      <w:pPr>
        <w:jc w:val="right"/>
        <w:rPr>
          <w:b/>
          <w:sz w:val="28"/>
          <w:szCs w:val="28"/>
        </w:rPr>
      </w:pPr>
    </w:p>
    <w:p w14:paraId="6B13DCDE" w14:textId="2B6847D9" w:rsidR="00004D34" w:rsidRDefault="00004D34" w:rsidP="00EB07B7">
      <w:pPr>
        <w:jc w:val="right"/>
        <w:rPr>
          <w:b/>
          <w:sz w:val="28"/>
          <w:szCs w:val="28"/>
        </w:rPr>
      </w:pPr>
    </w:p>
    <w:p w14:paraId="5A99203B" w14:textId="1CC412CA" w:rsidR="00004D34" w:rsidRDefault="00004D34" w:rsidP="00EB07B7">
      <w:pPr>
        <w:jc w:val="right"/>
        <w:rPr>
          <w:b/>
          <w:sz w:val="28"/>
          <w:szCs w:val="28"/>
        </w:rPr>
      </w:pPr>
    </w:p>
    <w:p w14:paraId="29118E19" w14:textId="586CBD10" w:rsidR="00004D34" w:rsidRDefault="00004D34" w:rsidP="00EB07B7">
      <w:pPr>
        <w:jc w:val="right"/>
        <w:rPr>
          <w:b/>
          <w:sz w:val="28"/>
          <w:szCs w:val="28"/>
        </w:rPr>
      </w:pPr>
    </w:p>
    <w:p w14:paraId="5E9E0559" w14:textId="592583BB" w:rsidR="00004D34" w:rsidRDefault="00004D34" w:rsidP="00EB07B7">
      <w:pPr>
        <w:jc w:val="right"/>
        <w:rPr>
          <w:b/>
          <w:sz w:val="28"/>
          <w:szCs w:val="28"/>
        </w:rPr>
      </w:pPr>
    </w:p>
    <w:p w14:paraId="0F3B83BD" w14:textId="47F9F20D" w:rsidR="00004D34" w:rsidRDefault="00004D34" w:rsidP="00EB07B7">
      <w:pPr>
        <w:jc w:val="right"/>
        <w:rPr>
          <w:b/>
          <w:sz w:val="28"/>
          <w:szCs w:val="28"/>
        </w:rPr>
      </w:pPr>
    </w:p>
    <w:p w14:paraId="5AC7BD27" w14:textId="367486E8" w:rsidR="00004D34" w:rsidRDefault="00004D34" w:rsidP="00EB07B7">
      <w:pPr>
        <w:jc w:val="right"/>
        <w:rPr>
          <w:b/>
          <w:sz w:val="28"/>
          <w:szCs w:val="28"/>
        </w:rPr>
      </w:pPr>
    </w:p>
    <w:p w14:paraId="2F6835CB" w14:textId="133CB1DE" w:rsidR="004A7887" w:rsidRDefault="004A7887" w:rsidP="00EB07B7">
      <w:pPr>
        <w:jc w:val="right"/>
        <w:rPr>
          <w:b/>
          <w:sz w:val="28"/>
          <w:szCs w:val="28"/>
        </w:rPr>
      </w:pPr>
    </w:p>
    <w:p w14:paraId="1A804C2C" w14:textId="5B8C4ECE" w:rsidR="004A7887" w:rsidRDefault="004A7887" w:rsidP="00EB07B7">
      <w:pPr>
        <w:jc w:val="right"/>
        <w:rPr>
          <w:b/>
          <w:sz w:val="28"/>
          <w:szCs w:val="28"/>
        </w:rPr>
      </w:pPr>
    </w:p>
    <w:p w14:paraId="30B816D8" w14:textId="23B824CD" w:rsidR="004A7887" w:rsidRDefault="004A7887" w:rsidP="00EB07B7">
      <w:pPr>
        <w:jc w:val="right"/>
        <w:rPr>
          <w:b/>
          <w:sz w:val="28"/>
          <w:szCs w:val="28"/>
        </w:rPr>
      </w:pPr>
    </w:p>
    <w:p w14:paraId="6A688B09" w14:textId="3CE5CFE4" w:rsidR="004A7887" w:rsidRDefault="004A7887" w:rsidP="00EB07B7">
      <w:pPr>
        <w:jc w:val="right"/>
        <w:rPr>
          <w:b/>
          <w:sz w:val="28"/>
          <w:szCs w:val="28"/>
        </w:rPr>
      </w:pPr>
    </w:p>
    <w:p w14:paraId="57652AB4" w14:textId="6F9DBD40" w:rsidR="004A7887" w:rsidRDefault="004A7887" w:rsidP="00EB07B7">
      <w:pPr>
        <w:jc w:val="right"/>
        <w:rPr>
          <w:b/>
          <w:sz w:val="28"/>
          <w:szCs w:val="28"/>
        </w:rPr>
      </w:pPr>
    </w:p>
    <w:p w14:paraId="11724254" w14:textId="0211F12A" w:rsidR="004A7887" w:rsidRDefault="004A7887" w:rsidP="00EB07B7">
      <w:pPr>
        <w:jc w:val="right"/>
        <w:rPr>
          <w:b/>
          <w:sz w:val="28"/>
          <w:szCs w:val="28"/>
        </w:rPr>
      </w:pPr>
    </w:p>
    <w:p w14:paraId="055D96C0" w14:textId="64647A04" w:rsidR="004A7887" w:rsidRDefault="004A7887" w:rsidP="00EB07B7">
      <w:pPr>
        <w:jc w:val="right"/>
        <w:rPr>
          <w:b/>
          <w:sz w:val="28"/>
          <w:szCs w:val="28"/>
        </w:rPr>
      </w:pPr>
    </w:p>
    <w:p w14:paraId="7DA9C97C" w14:textId="3C906B7A" w:rsidR="004A7887" w:rsidRDefault="004A7887" w:rsidP="00EB07B7">
      <w:pPr>
        <w:jc w:val="right"/>
        <w:rPr>
          <w:b/>
          <w:sz w:val="28"/>
          <w:szCs w:val="28"/>
        </w:rPr>
      </w:pPr>
    </w:p>
    <w:p w14:paraId="0B77EDD5" w14:textId="5BA25921" w:rsidR="004A7887" w:rsidRDefault="004A7887" w:rsidP="00EB07B7">
      <w:pPr>
        <w:jc w:val="right"/>
        <w:rPr>
          <w:b/>
          <w:sz w:val="28"/>
          <w:szCs w:val="28"/>
        </w:rPr>
      </w:pPr>
    </w:p>
    <w:p w14:paraId="7E423A39" w14:textId="47BC3438" w:rsidR="004A7887" w:rsidRDefault="004A7887" w:rsidP="00EB07B7">
      <w:pPr>
        <w:jc w:val="right"/>
        <w:rPr>
          <w:b/>
          <w:sz w:val="28"/>
          <w:szCs w:val="28"/>
        </w:rPr>
      </w:pPr>
    </w:p>
    <w:p w14:paraId="1A2C2243" w14:textId="77777777" w:rsidR="004A7887" w:rsidRDefault="004A7887" w:rsidP="00EB07B7">
      <w:pPr>
        <w:jc w:val="right"/>
        <w:rPr>
          <w:b/>
          <w:sz w:val="28"/>
          <w:szCs w:val="28"/>
        </w:rPr>
      </w:pPr>
    </w:p>
    <w:p w14:paraId="569582A1" w14:textId="15EC72A8" w:rsidR="00004D34" w:rsidRDefault="00004D34" w:rsidP="00EB07B7">
      <w:pPr>
        <w:jc w:val="right"/>
        <w:rPr>
          <w:b/>
          <w:sz w:val="28"/>
          <w:szCs w:val="28"/>
        </w:rPr>
      </w:pPr>
    </w:p>
    <w:p w14:paraId="2AF75B11" w14:textId="2C053242" w:rsidR="00004D34" w:rsidRDefault="00004D34" w:rsidP="00EB07B7">
      <w:pPr>
        <w:jc w:val="right"/>
        <w:rPr>
          <w:b/>
          <w:sz w:val="28"/>
          <w:szCs w:val="28"/>
        </w:rPr>
      </w:pPr>
    </w:p>
    <w:p w14:paraId="5E65E843" w14:textId="0EDB09CB" w:rsidR="00004D34" w:rsidRDefault="00004D34" w:rsidP="00EB07B7">
      <w:pPr>
        <w:jc w:val="right"/>
        <w:rPr>
          <w:b/>
          <w:sz w:val="28"/>
          <w:szCs w:val="28"/>
        </w:rPr>
      </w:pPr>
    </w:p>
    <w:p w14:paraId="04136ABF" w14:textId="101A0F00" w:rsidR="00004D34" w:rsidRDefault="00004D34" w:rsidP="00EB07B7">
      <w:pPr>
        <w:jc w:val="right"/>
        <w:rPr>
          <w:b/>
          <w:sz w:val="28"/>
          <w:szCs w:val="28"/>
        </w:rPr>
      </w:pPr>
    </w:p>
    <w:p w14:paraId="52BE3576" w14:textId="392C3BF7" w:rsidR="00004D34" w:rsidRDefault="00004D34" w:rsidP="00EB07B7">
      <w:pPr>
        <w:jc w:val="right"/>
        <w:rPr>
          <w:b/>
          <w:sz w:val="28"/>
          <w:szCs w:val="28"/>
        </w:rPr>
      </w:pPr>
    </w:p>
    <w:p w14:paraId="71054A8B" w14:textId="41FA2C2A" w:rsidR="00004D34" w:rsidRDefault="00004D34" w:rsidP="00EB07B7">
      <w:pPr>
        <w:jc w:val="right"/>
        <w:rPr>
          <w:b/>
          <w:sz w:val="28"/>
          <w:szCs w:val="28"/>
        </w:rPr>
      </w:pPr>
    </w:p>
    <w:p w14:paraId="516D9893" w14:textId="647845CF" w:rsidR="00EB07B7" w:rsidRDefault="00381D8E" w:rsidP="00EB07B7">
      <w:pPr>
        <w:jc w:val="right"/>
        <w:rPr>
          <w:b/>
          <w:sz w:val="28"/>
          <w:szCs w:val="28"/>
        </w:rPr>
      </w:pPr>
      <w:r>
        <w:rPr>
          <w:b/>
          <w:sz w:val="28"/>
          <w:szCs w:val="28"/>
        </w:rPr>
        <w:lastRenderedPageBreak/>
        <w:t>Приложение 8</w:t>
      </w:r>
    </w:p>
    <w:p w14:paraId="751B01F1" w14:textId="77777777" w:rsidR="004A7887" w:rsidRPr="003A53B7" w:rsidRDefault="004A7887" w:rsidP="00EB07B7">
      <w:pPr>
        <w:jc w:val="right"/>
        <w:rPr>
          <w:b/>
          <w:sz w:val="28"/>
          <w:szCs w:val="28"/>
        </w:rPr>
      </w:pPr>
    </w:p>
    <w:tbl>
      <w:tblPr>
        <w:tblW w:w="10436" w:type="dxa"/>
        <w:tblInd w:w="108" w:type="dxa"/>
        <w:tblCellMar>
          <w:left w:w="0" w:type="dxa"/>
          <w:right w:w="0" w:type="dxa"/>
        </w:tblCellMar>
        <w:tblLook w:val="00A0" w:firstRow="1" w:lastRow="0" w:firstColumn="1" w:lastColumn="0" w:noHBand="0" w:noVBand="0"/>
      </w:tblPr>
      <w:tblGrid>
        <w:gridCol w:w="6334"/>
        <w:gridCol w:w="4102"/>
      </w:tblGrid>
      <w:tr w:rsidR="00EB07B7" w:rsidRPr="00BD0B30" w14:paraId="0284477D" w14:textId="77777777" w:rsidTr="004A7887">
        <w:trPr>
          <w:trHeight w:val="1194"/>
        </w:trPr>
        <w:tc>
          <w:tcPr>
            <w:tcW w:w="6334" w:type="dxa"/>
            <w:tcMar>
              <w:top w:w="0" w:type="dxa"/>
              <w:left w:w="108" w:type="dxa"/>
              <w:bottom w:w="0" w:type="dxa"/>
              <w:right w:w="108" w:type="dxa"/>
            </w:tcMar>
          </w:tcPr>
          <w:p w14:paraId="7483327D" w14:textId="77777777" w:rsidR="00EB07B7" w:rsidRPr="00BD0B30" w:rsidRDefault="00EB07B7" w:rsidP="00765F8D">
            <w:r w:rsidRPr="00BD0B30">
              <w:t>Согласовано</w:t>
            </w:r>
          </w:p>
          <w:p w14:paraId="6834E59C" w14:textId="77777777" w:rsidR="00EB07B7" w:rsidRPr="00BD0B30" w:rsidRDefault="00EB07B7" w:rsidP="00765F8D">
            <w:r w:rsidRPr="00BD0B30">
              <w:t>Председатель профкома</w:t>
            </w:r>
          </w:p>
          <w:p w14:paraId="505989C8" w14:textId="77777777" w:rsidR="00EB07B7" w:rsidRPr="00BD0B30" w:rsidRDefault="00EB07B7" w:rsidP="00765F8D">
            <w:r w:rsidRPr="00BD0B30">
              <w:t>_______Р.Х.Нуряхметова</w:t>
            </w:r>
          </w:p>
        </w:tc>
        <w:tc>
          <w:tcPr>
            <w:tcW w:w="4102" w:type="dxa"/>
            <w:tcMar>
              <w:top w:w="0" w:type="dxa"/>
              <w:left w:w="108" w:type="dxa"/>
              <w:bottom w:w="0" w:type="dxa"/>
              <w:right w:w="108" w:type="dxa"/>
            </w:tcMar>
          </w:tcPr>
          <w:p w14:paraId="16079E04" w14:textId="77777777" w:rsidR="00EB07B7" w:rsidRPr="00BD0B30" w:rsidRDefault="00EB07B7" w:rsidP="00765F8D">
            <w:r w:rsidRPr="00BD0B30">
              <w:t>УТВЕРЖДЕНО</w:t>
            </w:r>
          </w:p>
          <w:p w14:paraId="3D45C98F" w14:textId="77777777" w:rsidR="00EB07B7" w:rsidRPr="00BD0B30" w:rsidRDefault="00EB07B7" w:rsidP="00765F8D">
            <w:r w:rsidRPr="00BD0B30">
              <w:t>и введено в действие</w:t>
            </w:r>
          </w:p>
          <w:p w14:paraId="39523F14" w14:textId="77777777" w:rsidR="00EB07B7" w:rsidRPr="00BD0B30" w:rsidRDefault="00EB07B7" w:rsidP="00765F8D">
            <w:r w:rsidRPr="00BD0B30">
              <w:t>приказом №68/1 от 15.04.2024 г</w:t>
            </w:r>
            <w:r w:rsidRPr="00BD0B30">
              <w:rPr>
                <w:u w:val="single"/>
              </w:rPr>
              <w:t>.</w:t>
            </w:r>
          </w:p>
          <w:p w14:paraId="234AAAB9" w14:textId="77777777" w:rsidR="00EB07B7" w:rsidRPr="00BD0B30" w:rsidRDefault="00EB07B7" w:rsidP="00765F8D">
            <w:r w:rsidRPr="005D40B0">
              <w:t>Директор МБОУ «Гимназия №174»</w:t>
            </w:r>
            <w:r w:rsidRPr="00BD0B30">
              <w:rPr>
                <w:u w:val="single"/>
              </w:rPr>
              <w:t xml:space="preserve">                               </w:t>
            </w:r>
            <w:r w:rsidRPr="00BD0B30">
              <w:t>__________________А.А.Халикова</w:t>
            </w:r>
          </w:p>
        </w:tc>
      </w:tr>
    </w:tbl>
    <w:p w14:paraId="27B73671" w14:textId="77777777" w:rsidR="00EB07B7" w:rsidRPr="003A53B7" w:rsidRDefault="00EB07B7" w:rsidP="00EB07B7">
      <w:pPr>
        <w:rPr>
          <w:b/>
          <w:sz w:val="28"/>
          <w:szCs w:val="28"/>
        </w:rPr>
      </w:pPr>
    </w:p>
    <w:p w14:paraId="546B1389" w14:textId="77777777" w:rsidR="00EB07B7" w:rsidRPr="00B40AF6" w:rsidRDefault="00312332" w:rsidP="00312332">
      <w:pPr>
        <w:ind w:right="300"/>
        <w:jc w:val="center"/>
        <w:rPr>
          <w:b/>
          <w:sz w:val="28"/>
          <w:szCs w:val="28"/>
        </w:rPr>
      </w:pPr>
      <w:r w:rsidRPr="00B40AF6">
        <w:rPr>
          <w:b/>
          <w:sz w:val="28"/>
          <w:szCs w:val="28"/>
        </w:rPr>
        <w:t xml:space="preserve">Критерии оценки эффективности деятельности учителя </w:t>
      </w:r>
    </w:p>
    <w:p w14:paraId="5163EBCA" w14:textId="62D7F089" w:rsidR="00693D54" w:rsidRPr="00B40AF6" w:rsidRDefault="00EB07B7" w:rsidP="00EB07B7">
      <w:pPr>
        <w:ind w:right="300"/>
        <w:jc w:val="center"/>
        <w:rPr>
          <w:b/>
          <w:sz w:val="28"/>
          <w:szCs w:val="28"/>
        </w:rPr>
      </w:pPr>
      <w:r w:rsidRPr="00B40AF6">
        <w:rPr>
          <w:b/>
          <w:sz w:val="28"/>
          <w:szCs w:val="28"/>
        </w:rPr>
        <w:t>МБОУ «Гимназия № 174</w:t>
      </w:r>
      <w:r w:rsidR="00312332" w:rsidRPr="00B40AF6">
        <w:rPr>
          <w:b/>
          <w:sz w:val="28"/>
          <w:szCs w:val="28"/>
        </w:rPr>
        <w:t>»</w:t>
      </w:r>
      <w:r w:rsidRPr="00B40AF6">
        <w:rPr>
          <w:b/>
          <w:sz w:val="28"/>
          <w:szCs w:val="28"/>
        </w:rPr>
        <w:t xml:space="preserve"> Советского ра</w:t>
      </w:r>
      <w:r w:rsidR="00312332" w:rsidRPr="00B40AF6">
        <w:rPr>
          <w:b/>
          <w:sz w:val="28"/>
          <w:szCs w:val="28"/>
        </w:rPr>
        <w:t>йона г. Казани</w:t>
      </w:r>
    </w:p>
    <w:p w14:paraId="1DBC83F5" w14:textId="45632377" w:rsidR="00EB07B7" w:rsidRPr="00B40AF6" w:rsidRDefault="00EB07B7" w:rsidP="00EB07B7">
      <w:pPr>
        <w:jc w:val="center"/>
        <w:rPr>
          <w:b/>
          <w:bCs/>
          <w:sz w:val="28"/>
          <w:szCs w:val="28"/>
        </w:rPr>
      </w:pPr>
    </w:p>
    <w:tbl>
      <w:tblPr>
        <w:tblW w:w="4880" w:type="pct"/>
        <w:tblInd w:w="250" w:type="dxa"/>
        <w:tblLayout w:type="fixed"/>
        <w:tblLook w:val="00A0" w:firstRow="1" w:lastRow="0" w:firstColumn="1" w:lastColumn="0" w:noHBand="0" w:noVBand="0"/>
      </w:tblPr>
      <w:tblGrid>
        <w:gridCol w:w="521"/>
        <w:gridCol w:w="2340"/>
        <w:gridCol w:w="856"/>
        <w:gridCol w:w="1417"/>
        <w:gridCol w:w="5101"/>
      </w:tblGrid>
      <w:tr w:rsidR="00EB07B7" w:rsidRPr="00FC003F" w14:paraId="0127C9D3" w14:textId="77777777" w:rsidTr="00EB07B7">
        <w:trPr>
          <w:trHeight w:val="495"/>
          <w:tblHeader/>
        </w:trPr>
        <w:tc>
          <w:tcPr>
            <w:tcW w:w="255" w:type="pct"/>
            <w:vMerge w:val="restart"/>
            <w:tcBorders>
              <w:top w:val="single" w:sz="4" w:space="0" w:color="auto"/>
              <w:left w:val="single" w:sz="4" w:space="0" w:color="auto"/>
              <w:right w:val="single" w:sz="4" w:space="0" w:color="auto"/>
            </w:tcBorders>
            <w:vAlign w:val="center"/>
          </w:tcPr>
          <w:p w14:paraId="641F1CC0" w14:textId="77777777" w:rsidR="00EB07B7" w:rsidRPr="00EB07B7" w:rsidRDefault="00EB07B7" w:rsidP="00765F8D">
            <w:pPr>
              <w:jc w:val="center"/>
              <w:rPr>
                <w:b/>
                <w:sz w:val="22"/>
                <w:szCs w:val="22"/>
              </w:rPr>
            </w:pPr>
            <w:r w:rsidRPr="00EB07B7">
              <w:rPr>
                <w:b/>
                <w:sz w:val="22"/>
                <w:szCs w:val="22"/>
              </w:rPr>
              <w:t>№ п/п</w:t>
            </w:r>
          </w:p>
        </w:tc>
        <w:tc>
          <w:tcPr>
            <w:tcW w:w="1143" w:type="pct"/>
            <w:vMerge w:val="restart"/>
            <w:tcBorders>
              <w:top w:val="single" w:sz="4" w:space="0" w:color="auto"/>
              <w:left w:val="nil"/>
              <w:right w:val="single" w:sz="4" w:space="0" w:color="auto"/>
            </w:tcBorders>
            <w:vAlign w:val="center"/>
          </w:tcPr>
          <w:p w14:paraId="189EEE49" w14:textId="77777777" w:rsidR="00EB07B7" w:rsidRPr="00EB07B7" w:rsidRDefault="00EB07B7" w:rsidP="00765F8D">
            <w:pPr>
              <w:jc w:val="center"/>
              <w:rPr>
                <w:b/>
                <w:sz w:val="22"/>
                <w:szCs w:val="22"/>
              </w:rPr>
            </w:pPr>
            <w:r w:rsidRPr="00EB07B7">
              <w:rPr>
                <w:b/>
                <w:sz w:val="22"/>
                <w:szCs w:val="22"/>
              </w:rPr>
              <w:t>Наименование критерия</w:t>
            </w:r>
          </w:p>
        </w:tc>
        <w:tc>
          <w:tcPr>
            <w:tcW w:w="418" w:type="pct"/>
            <w:vMerge w:val="restart"/>
            <w:tcBorders>
              <w:top w:val="single" w:sz="4" w:space="0" w:color="auto"/>
              <w:left w:val="nil"/>
              <w:right w:val="single" w:sz="4" w:space="0" w:color="auto"/>
            </w:tcBorders>
            <w:vAlign w:val="center"/>
          </w:tcPr>
          <w:p w14:paraId="242815A7" w14:textId="77777777" w:rsidR="00EB07B7" w:rsidRPr="00EB07B7" w:rsidRDefault="00EB07B7" w:rsidP="00765F8D">
            <w:pPr>
              <w:jc w:val="center"/>
              <w:rPr>
                <w:b/>
                <w:sz w:val="22"/>
                <w:szCs w:val="22"/>
              </w:rPr>
            </w:pPr>
            <w:r w:rsidRPr="00EB07B7">
              <w:rPr>
                <w:b/>
                <w:sz w:val="22"/>
                <w:szCs w:val="22"/>
              </w:rPr>
              <w:t>Максимальн балл</w:t>
            </w:r>
          </w:p>
        </w:tc>
        <w:tc>
          <w:tcPr>
            <w:tcW w:w="692" w:type="pct"/>
            <w:tcBorders>
              <w:top w:val="single" w:sz="4" w:space="0" w:color="auto"/>
              <w:left w:val="nil"/>
              <w:bottom w:val="single" w:sz="4" w:space="0" w:color="auto"/>
              <w:right w:val="single" w:sz="4" w:space="0" w:color="auto"/>
            </w:tcBorders>
            <w:vAlign w:val="center"/>
          </w:tcPr>
          <w:p w14:paraId="30D364D0" w14:textId="77777777" w:rsidR="00EB07B7" w:rsidRPr="00EB07B7" w:rsidRDefault="00EB07B7" w:rsidP="00765F8D">
            <w:pPr>
              <w:jc w:val="center"/>
              <w:rPr>
                <w:b/>
                <w:sz w:val="22"/>
                <w:szCs w:val="22"/>
              </w:rPr>
            </w:pPr>
            <w:r w:rsidRPr="00EB07B7">
              <w:rPr>
                <w:b/>
                <w:sz w:val="22"/>
                <w:szCs w:val="22"/>
              </w:rPr>
              <w:t>Периодичность изменения</w:t>
            </w:r>
            <w:r w:rsidRPr="00EB07B7">
              <w:rPr>
                <w:b/>
                <w:sz w:val="22"/>
                <w:szCs w:val="22"/>
                <w:lang w:val="en-US"/>
              </w:rPr>
              <w:t xml:space="preserve"> </w:t>
            </w:r>
            <w:r w:rsidRPr="00EB07B7">
              <w:rPr>
                <w:b/>
                <w:sz w:val="22"/>
                <w:szCs w:val="22"/>
              </w:rPr>
              <w:t>(полуг/год)</w:t>
            </w:r>
          </w:p>
        </w:tc>
        <w:tc>
          <w:tcPr>
            <w:tcW w:w="2492" w:type="pct"/>
            <w:tcBorders>
              <w:top w:val="single" w:sz="4" w:space="0" w:color="auto"/>
              <w:left w:val="nil"/>
              <w:right w:val="single" w:sz="4" w:space="0" w:color="auto"/>
            </w:tcBorders>
            <w:vAlign w:val="center"/>
          </w:tcPr>
          <w:p w14:paraId="38CF3B6E" w14:textId="77777777" w:rsidR="00EB07B7" w:rsidRPr="00EB07B7" w:rsidRDefault="00EB07B7" w:rsidP="00765F8D">
            <w:pPr>
              <w:jc w:val="center"/>
              <w:rPr>
                <w:b/>
                <w:sz w:val="22"/>
                <w:szCs w:val="22"/>
              </w:rPr>
            </w:pPr>
            <w:r w:rsidRPr="00EB07B7">
              <w:rPr>
                <w:b/>
                <w:sz w:val="22"/>
                <w:szCs w:val="22"/>
              </w:rPr>
              <w:t>Порядок расчета</w:t>
            </w:r>
          </w:p>
        </w:tc>
      </w:tr>
      <w:tr w:rsidR="00EB07B7" w:rsidRPr="00FC003F" w14:paraId="657359D6" w14:textId="77777777" w:rsidTr="00EB07B7">
        <w:trPr>
          <w:trHeight w:val="301"/>
          <w:tblHeader/>
        </w:trPr>
        <w:tc>
          <w:tcPr>
            <w:tcW w:w="255" w:type="pct"/>
            <w:vMerge/>
            <w:tcBorders>
              <w:left w:val="single" w:sz="4" w:space="0" w:color="auto"/>
              <w:bottom w:val="single" w:sz="4" w:space="0" w:color="auto"/>
              <w:right w:val="single" w:sz="4" w:space="0" w:color="auto"/>
            </w:tcBorders>
            <w:vAlign w:val="center"/>
          </w:tcPr>
          <w:p w14:paraId="6E76557A" w14:textId="77777777" w:rsidR="00EB07B7" w:rsidRPr="00FC003F" w:rsidRDefault="00EB07B7" w:rsidP="00765F8D">
            <w:pPr>
              <w:jc w:val="center"/>
              <w:rPr>
                <w:b/>
              </w:rPr>
            </w:pPr>
          </w:p>
        </w:tc>
        <w:tc>
          <w:tcPr>
            <w:tcW w:w="1143" w:type="pct"/>
            <w:vMerge/>
            <w:tcBorders>
              <w:left w:val="nil"/>
              <w:bottom w:val="single" w:sz="4" w:space="0" w:color="auto"/>
              <w:right w:val="single" w:sz="4" w:space="0" w:color="auto"/>
            </w:tcBorders>
            <w:vAlign w:val="center"/>
          </w:tcPr>
          <w:p w14:paraId="4CBA2182" w14:textId="77777777" w:rsidR="00EB07B7" w:rsidRPr="00FC003F" w:rsidRDefault="00EB07B7" w:rsidP="00765F8D">
            <w:pPr>
              <w:jc w:val="center"/>
              <w:rPr>
                <w:b/>
              </w:rPr>
            </w:pPr>
          </w:p>
        </w:tc>
        <w:tc>
          <w:tcPr>
            <w:tcW w:w="418" w:type="pct"/>
            <w:vMerge/>
            <w:tcBorders>
              <w:left w:val="nil"/>
              <w:bottom w:val="single" w:sz="4" w:space="0" w:color="auto"/>
              <w:right w:val="single" w:sz="4" w:space="0" w:color="auto"/>
            </w:tcBorders>
            <w:vAlign w:val="center"/>
          </w:tcPr>
          <w:p w14:paraId="1BA444BB" w14:textId="77777777" w:rsidR="00EB07B7" w:rsidRPr="00FC003F" w:rsidRDefault="00EB07B7" w:rsidP="00765F8D">
            <w:pPr>
              <w:jc w:val="center"/>
              <w:rPr>
                <w:b/>
              </w:rPr>
            </w:pPr>
          </w:p>
        </w:tc>
        <w:tc>
          <w:tcPr>
            <w:tcW w:w="692" w:type="pct"/>
            <w:tcBorders>
              <w:top w:val="single" w:sz="4" w:space="0" w:color="auto"/>
              <w:left w:val="nil"/>
              <w:bottom w:val="single" w:sz="4" w:space="0" w:color="auto"/>
              <w:right w:val="single" w:sz="4" w:space="0" w:color="auto"/>
            </w:tcBorders>
            <w:vAlign w:val="center"/>
          </w:tcPr>
          <w:p w14:paraId="07ED7EDF" w14:textId="77777777" w:rsidR="00EB07B7" w:rsidRPr="00FC003F" w:rsidRDefault="00EB07B7" w:rsidP="00765F8D">
            <w:pPr>
              <w:jc w:val="center"/>
              <w:rPr>
                <w:b/>
              </w:rPr>
            </w:pPr>
          </w:p>
        </w:tc>
        <w:tc>
          <w:tcPr>
            <w:tcW w:w="2492" w:type="pct"/>
            <w:tcBorders>
              <w:left w:val="nil"/>
              <w:bottom w:val="single" w:sz="4" w:space="0" w:color="auto"/>
              <w:right w:val="single" w:sz="4" w:space="0" w:color="auto"/>
            </w:tcBorders>
            <w:vAlign w:val="center"/>
          </w:tcPr>
          <w:p w14:paraId="3D28E8AF" w14:textId="77777777" w:rsidR="00EB07B7" w:rsidRPr="00FC003F" w:rsidRDefault="00EB07B7" w:rsidP="00765F8D">
            <w:pPr>
              <w:jc w:val="center"/>
              <w:rPr>
                <w:b/>
              </w:rPr>
            </w:pPr>
          </w:p>
        </w:tc>
      </w:tr>
      <w:tr w:rsidR="00EB07B7" w:rsidRPr="00FC003F" w14:paraId="030778C4" w14:textId="77777777" w:rsidTr="00EB07B7">
        <w:trPr>
          <w:trHeight w:val="900"/>
        </w:trPr>
        <w:tc>
          <w:tcPr>
            <w:tcW w:w="255" w:type="pct"/>
            <w:tcBorders>
              <w:top w:val="nil"/>
              <w:left w:val="single" w:sz="4" w:space="0" w:color="auto"/>
              <w:bottom w:val="single" w:sz="4" w:space="0" w:color="auto"/>
              <w:right w:val="single" w:sz="4" w:space="0" w:color="auto"/>
            </w:tcBorders>
            <w:vAlign w:val="center"/>
          </w:tcPr>
          <w:p w14:paraId="154A65E6" w14:textId="77777777" w:rsidR="00EB07B7" w:rsidRPr="00FC003F" w:rsidRDefault="00EB07B7" w:rsidP="00EB07B7">
            <w:pPr>
              <w:numPr>
                <w:ilvl w:val="0"/>
                <w:numId w:val="65"/>
              </w:numPr>
              <w:ind w:left="0" w:firstLine="0"/>
            </w:pPr>
            <w:r w:rsidRPr="00FC003F">
              <w:t>2</w:t>
            </w:r>
          </w:p>
          <w:p w14:paraId="6233E565" w14:textId="77777777" w:rsidR="00EB07B7" w:rsidRPr="00FC003F" w:rsidRDefault="00EB07B7" w:rsidP="00765F8D">
            <w:pPr>
              <w:jc w:val="center"/>
            </w:pPr>
          </w:p>
          <w:p w14:paraId="7BF44069" w14:textId="77777777" w:rsidR="00EB07B7" w:rsidRPr="00FC003F" w:rsidRDefault="00EB07B7" w:rsidP="00765F8D">
            <w:pPr>
              <w:jc w:val="center"/>
            </w:pPr>
          </w:p>
        </w:tc>
        <w:tc>
          <w:tcPr>
            <w:tcW w:w="1143" w:type="pct"/>
            <w:tcBorders>
              <w:top w:val="nil"/>
              <w:left w:val="nil"/>
              <w:bottom w:val="single" w:sz="4" w:space="0" w:color="auto"/>
              <w:right w:val="single" w:sz="4" w:space="0" w:color="auto"/>
            </w:tcBorders>
            <w:vAlign w:val="center"/>
          </w:tcPr>
          <w:p w14:paraId="6457EB7C" w14:textId="77777777" w:rsidR="00EB07B7" w:rsidRPr="00FC003F" w:rsidRDefault="00EB07B7" w:rsidP="00765F8D">
            <w:r w:rsidRPr="00FC003F">
              <w:t>Динамика качества по предмету по всем классам (по итогам четверти- 5-9 классы, полугодия – 10,11 классы)</w:t>
            </w:r>
          </w:p>
        </w:tc>
        <w:tc>
          <w:tcPr>
            <w:tcW w:w="418" w:type="pct"/>
            <w:tcBorders>
              <w:top w:val="nil"/>
              <w:left w:val="nil"/>
              <w:bottom w:val="single" w:sz="4" w:space="0" w:color="auto"/>
              <w:right w:val="single" w:sz="4" w:space="0" w:color="auto"/>
            </w:tcBorders>
            <w:vAlign w:val="center"/>
          </w:tcPr>
          <w:p w14:paraId="1BF1F141" w14:textId="77777777" w:rsidR="00EB07B7" w:rsidRPr="00FC003F" w:rsidRDefault="00EB07B7" w:rsidP="00765F8D">
            <w:pPr>
              <w:jc w:val="center"/>
              <w:rPr>
                <w:b/>
              </w:rPr>
            </w:pPr>
            <w:r w:rsidRPr="00FC003F">
              <w:rPr>
                <w:b/>
              </w:rPr>
              <w:t>6</w:t>
            </w:r>
          </w:p>
        </w:tc>
        <w:tc>
          <w:tcPr>
            <w:tcW w:w="692" w:type="pct"/>
            <w:tcBorders>
              <w:top w:val="nil"/>
              <w:left w:val="nil"/>
              <w:bottom w:val="single" w:sz="4" w:space="0" w:color="auto"/>
              <w:right w:val="single" w:sz="4" w:space="0" w:color="auto"/>
            </w:tcBorders>
            <w:vAlign w:val="center"/>
          </w:tcPr>
          <w:p w14:paraId="2BC11219" w14:textId="77777777" w:rsidR="00EB07B7" w:rsidRPr="00FC003F" w:rsidRDefault="00EB07B7" w:rsidP="00765F8D">
            <w:pPr>
              <w:jc w:val="center"/>
            </w:pPr>
            <w:r w:rsidRPr="00FC003F">
              <w:t>Годовая</w:t>
            </w:r>
          </w:p>
          <w:p w14:paraId="28E00780" w14:textId="77777777" w:rsidR="00EB07B7" w:rsidRPr="00FC003F" w:rsidRDefault="00EB07B7" w:rsidP="00765F8D">
            <w:pPr>
              <w:jc w:val="center"/>
            </w:pPr>
          </w:p>
        </w:tc>
        <w:tc>
          <w:tcPr>
            <w:tcW w:w="2492" w:type="pct"/>
            <w:tcBorders>
              <w:top w:val="nil"/>
              <w:left w:val="nil"/>
              <w:bottom w:val="single" w:sz="4" w:space="0" w:color="auto"/>
              <w:right w:val="single" w:sz="4" w:space="0" w:color="auto"/>
            </w:tcBorders>
            <w:vAlign w:val="center"/>
          </w:tcPr>
          <w:p w14:paraId="358C78BE" w14:textId="77777777" w:rsidR="00EB07B7" w:rsidRPr="00FC003F" w:rsidRDefault="00EB07B7" w:rsidP="00765F8D">
            <w:r w:rsidRPr="00FC003F">
              <w:t xml:space="preserve">Прослеживается позитивная динамика </w:t>
            </w:r>
            <w:r w:rsidRPr="00FC003F">
              <w:rPr>
                <w:b/>
              </w:rPr>
              <w:t>– 6</w:t>
            </w:r>
            <w:r w:rsidRPr="00FC003F">
              <w:t xml:space="preserve"> б. (от 5% и более)</w:t>
            </w:r>
          </w:p>
          <w:p w14:paraId="6900D030" w14:textId="77777777" w:rsidR="00EB07B7" w:rsidRPr="00FC003F" w:rsidRDefault="00EB07B7" w:rsidP="00765F8D">
            <w:r w:rsidRPr="00FC003F">
              <w:t xml:space="preserve">Результаты стабильные, ровные </w:t>
            </w:r>
            <w:r w:rsidRPr="00FC003F">
              <w:rPr>
                <w:b/>
              </w:rPr>
              <w:t>–3</w:t>
            </w:r>
            <w:r w:rsidRPr="00FC003F">
              <w:t xml:space="preserve"> б. ( от 0 до 5 %)</w:t>
            </w:r>
          </w:p>
          <w:p w14:paraId="5F3F9FFF" w14:textId="77777777" w:rsidR="00EB07B7" w:rsidRPr="00FC003F" w:rsidRDefault="00EB07B7" w:rsidP="00765F8D">
            <w:r w:rsidRPr="00FC003F">
              <w:t xml:space="preserve">Отрицательная динамика </w:t>
            </w:r>
            <w:r w:rsidRPr="00FC003F">
              <w:rPr>
                <w:b/>
              </w:rPr>
              <w:t>–  0</w:t>
            </w:r>
            <w:r w:rsidRPr="00FC003F">
              <w:t xml:space="preserve"> б.</w:t>
            </w:r>
          </w:p>
          <w:p w14:paraId="26E9DC52" w14:textId="77777777" w:rsidR="00EB07B7" w:rsidRPr="00FC003F" w:rsidRDefault="00EB07B7" w:rsidP="00765F8D">
            <w:r w:rsidRPr="00FC003F">
              <w:t xml:space="preserve">1 классы: условное качество знаний, выполнение норматива по технике чтения  от 81% </w:t>
            </w:r>
            <w:r w:rsidRPr="00FC003F">
              <w:rPr>
                <w:b/>
              </w:rPr>
              <w:t>- 2</w:t>
            </w:r>
            <w:r w:rsidRPr="00FC003F">
              <w:t xml:space="preserve"> б.,71-80%- </w:t>
            </w:r>
            <w:r w:rsidRPr="00FC003F">
              <w:rPr>
                <w:b/>
              </w:rPr>
              <w:t>1</w:t>
            </w:r>
            <w:r w:rsidRPr="00FC003F">
              <w:t xml:space="preserve">б., менее 70% - </w:t>
            </w:r>
            <w:r w:rsidRPr="00FC003F">
              <w:rPr>
                <w:b/>
              </w:rPr>
              <w:t>0</w:t>
            </w:r>
            <w:r w:rsidRPr="00FC003F">
              <w:t xml:space="preserve"> б.,</w:t>
            </w:r>
          </w:p>
          <w:p w14:paraId="74B5F1BB" w14:textId="77777777" w:rsidR="00EB07B7" w:rsidRPr="00FC003F" w:rsidRDefault="00EB07B7" w:rsidP="00765F8D">
            <w:r w:rsidRPr="00FC003F">
              <w:t>Несоответствие результатов срезовых   работ результатам предыдущей четверти: 15% -(-1б); 20%- (-2б);30% -(-3б);40% - (-4б).</w:t>
            </w:r>
          </w:p>
        </w:tc>
      </w:tr>
      <w:tr w:rsidR="00EB07B7" w:rsidRPr="00FC003F" w14:paraId="74959DAB" w14:textId="77777777" w:rsidTr="00EB07B7">
        <w:trPr>
          <w:trHeight w:val="17"/>
        </w:trPr>
        <w:tc>
          <w:tcPr>
            <w:tcW w:w="255" w:type="pct"/>
            <w:tcBorders>
              <w:top w:val="nil"/>
              <w:left w:val="single" w:sz="4" w:space="0" w:color="auto"/>
              <w:bottom w:val="single" w:sz="4" w:space="0" w:color="auto"/>
              <w:right w:val="single" w:sz="4" w:space="0" w:color="auto"/>
            </w:tcBorders>
            <w:vAlign w:val="center"/>
          </w:tcPr>
          <w:p w14:paraId="50B0A4FC" w14:textId="77777777" w:rsidR="00EB07B7" w:rsidRPr="00FC003F" w:rsidRDefault="00EB07B7" w:rsidP="00EB07B7">
            <w:pPr>
              <w:numPr>
                <w:ilvl w:val="0"/>
                <w:numId w:val="65"/>
              </w:numPr>
              <w:ind w:left="0" w:firstLine="0"/>
              <w:jc w:val="center"/>
            </w:pPr>
            <w:r w:rsidRPr="00FC003F">
              <w:t>2</w:t>
            </w:r>
          </w:p>
        </w:tc>
        <w:tc>
          <w:tcPr>
            <w:tcW w:w="1143" w:type="pct"/>
            <w:tcBorders>
              <w:top w:val="nil"/>
              <w:left w:val="nil"/>
              <w:bottom w:val="single" w:sz="4" w:space="0" w:color="auto"/>
              <w:right w:val="single" w:sz="4" w:space="0" w:color="auto"/>
            </w:tcBorders>
            <w:vAlign w:val="center"/>
          </w:tcPr>
          <w:p w14:paraId="23B630B7" w14:textId="77777777" w:rsidR="00EB07B7" w:rsidRPr="00FC003F" w:rsidRDefault="00EB07B7" w:rsidP="00765F8D">
            <w:r w:rsidRPr="00FC003F">
              <w:t xml:space="preserve">Подготовка  обучающихся </w:t>
            </w:r>
            <w:r w:rsidRPr="00FC003F">
              <w:rPr>
                <w:b/>
              </w:rPr>
              <w:t>(участников)</w:t>
            </w:r>
            <w:r w:rsidRPr="00FC003F">
              <w:t xml:space="preserve"> - призеров  и дипломантов предметных олимпиад,   конференций, конкурсов  по предмету</w:t>
            </w:r>
          </w:p>
        </w:tc>
        <w:tc>
          <w:tcPr>
            <w:tcW w:w="418" w:type="pct"/>
            <w:tcBorders>
              <w:top w:val="nil"/>
              <w:left w:val="nil"/>
              <w:bottom w:val="single" w:sz="4" w:space="0" w:color="auto"/>
              <w:right w:val="single" w:sz="4" w:space="0" w:color="auto"/>
            </w:tcBorders>
            <w:vAlign w:val="center"/>
          </w:tcPr>
          <w:p w14:paraId="1F77ACCE" w14:textId="77777777" w:rsidR="00EB07B7" w:rsidRPr="00FC003F" w:rsidRDefault="00EB07B7" w:rsidP="00765F8D">
            <w:pPr>
              <w:jc w:val="center"/>
              <w:rPr>
                <w:b/>
              </w:rPr>
            </w:pPr>
            <w:r w:rsidRPr="00FC003F">
              <w:rPr>
                <w:b/>
              </w:rPr>
              <w:t>10</w:t>
            </w:r>
          </w:p>
        </w:tc>
        <w:tc>
          <w:tcPr>
            <w:tcW w:w="692" w:type="pct"/>
            <w:tcBorders>
              <w:top w:val="nil"/>
              <w:left w:val="nil"/>
              <w:bottom w:val="single" w:sz="4" w:space="0" w:color="auto"/>
              <w:right w:val="single" w:sz="4" w:space="0" w:color="auto"/>
            </w:tcBorders>
            <w:vAlign w:val="center"/>
          </w:tcPr>
          <w:p w14:paraId="4D2D29E3" w14:textId="77777777" w:rsidR="00EB07B7" w:rsidRPr="00FC003F" w:rsidRDefault="00EB07B7" w:rsidP="00765F8D">
            <w:pPr>
              <w:jc w:val="center"/>
            </w:pPr>
            <w:r w:rsidRPr="00FC003F">
              <w:t xml:space="preserve">Полугодовая </w:t>
            </w:r>
          </w:p>
          <w:p w14:paraId="58ACB524" w14:textId="77777777" w:rsidR="00EB07B7" w:rsidRPr="00FC003F" w:rsidRDefault="00EB07B7" w:rsidP="00765F8D">
            <w:pPr>
              <w:jc w:val="center"/>
            </w:pPr>
            <w:r w:rsidRPr="00FC003F">
              <w:t>(год только олимпиада)</w:t>
            </w:r>
          </w:p>
        </w:tc>
        <w:tc>
          <w:tcPr>
            <w:tcW w:w="2492" w:type="pct"/>
            <w:tcBorders>
              <w:top w:val="single" w:sz="4" w:space="0" w:color="auto"/>
              <w:left w:val="nil"/>
              <w:bottom w:val="single" w:sz="4" w:space="0" w:color="auto"/>
              <w:right w:val="single" w:sz="4" w:space="0" w:color="auto"/>
            </w:tcBorders>
            <w:vAlign w:val="center"/>
          </w:tcPr>
          <w:p w14:paraId="74AE1173" w14:textId="77777777" w:rsidR="00EB07B7" w:rsidRPr="00FC003F" w:rsidRDefault="00EB07B7" w:rsidP="00765F8D">
            <w:r w:rsidRPr="00FC003F">
              <w:t>При подготовке в отчетный период учащихся – победителей,  призеров, дипломантов предметных олимпиад, конференций, конкурсов федерального -</w:t>
            </w:r>
            <w:r w:rsidRPr="00FC003F">
              <w:rPr>
                <w:b/>
              </w:rPr>
              <w:t>8</w:t>
            </w:r>
            <w:r w:rsidRPr="00FC003F">
              <w:t xml:space="preserve">б, республиканского уровня  </w:t>
            </w:r>
            <w:r w:rsidRPr="00FC003F">
              <w:rPr>
                <w:b/>
              </w:rPr>
              <w:t>- 6</w:t>
            </w:r>
            <w:r w:rsidRPr="00FC003F">
              <w:t xml:space="preserve"> б. (призер), за участие </w:t>
            </w:r>
            <w:r w:rsidRPr="00FC003F">
              <w:rPr>
                <w:b/>
              </w:rPr>
              <w:t>– 4б</w:t>
            </w:r>
          </w:p>
          <w:p w14:paraId="54E04DC8" w14:textId="77777777" w:rsidR="00EB07B7" w:rsidRPr="00FC003F" w:rsidRDefault="00EB07B7" w:rsidP="00765F8D">
            <w:r w:rsidRPr="00FC003F">
              <w:t xml:space="preserve">муниципального уровня – </w:t>
            </w:r>
            <w:r w:rsidRPr="00FC003F">
              <w:rPr>
                <w:b/>
              </w:rPr>
              <w:t>4</w:t>
            </w:r>
            <w:r w:rsidRPr="00FC003F">
              <w:t xml:space="preserve"> б.( призер), за участие </w:t>
            </w:r>
            <w:r w:rsidRPr="00FC003F">
              <w:rPr>
                <w:b/>
              </w:rPr>
              <w:t>- 2</w:t>
            </w:r>
          </w:p>
          <w:p w14:paraId="3C14C5CD" w14:textId="77777777" w:rsidR="00EB07B7" w:rsidRPr="00FC003F" w:rsidRDefault="00EB07B7" w:rsidP="00765F8D">
            <w:pPr>
              <w:rPr>
                <w:b/>
                <w:u w:val="single"/>
              </w:rPr>
            </w:pPr>
            <w:r w:rsidRPr="00FC003F">
              <w:rPr>
                <w:b/>
                <w:u w:val="single"/>
              </w:rPr>
              <w:t>При подготовке 3х и более победителей,  призеров, дипломантов + 2 балла</w:t>
            </w:r>
          </w:p>
          <w:p w14:paraId="03F522A4" w14:textId="77777777" w:rsidR="00EB07B7" w:rsidRPr="00FC003F" w:rsidRDefault="00EB07B7" w:rsidP="00765F8D">
            <w:pPr>
              <w:rPr>
                <w:b/>
              </w:rPr>
            </w:pPr>
            <w:r w:rsidRPr="00FC003F">
              <w:rPr>
                <w:b/>
              </w:rPr>
              <w:t>Наличие документально зафиксированных  призовых мест, Почетные грамоты, дипломы, благодарственные письма, приказы</w:t>
            </w:r>
          </w:p>
          <w:p w14:paraId="6E3EA6E5" w14:textId="77777777" w:rsidR="00EB07B7" w:rsidRPr="00FC003F" w:rsidRDefault="00EB07B7" w:rsidP="00765F8D">
            <w:pPr>
              <w:rPr>
                <w:b/>
                <w:u w:val="single"/>
              </w:rPr>
            </w:pPr>
            <w:r w:rsidRPr="00FC003F">
              <w:rPr>
                <w:u w:val="single"/>
              </w:rPr>
              <w:t>( при участии по нескольким уровням, балл присваивается по наивысшему уровню)</w:t>
            </w:r>
          </w:p>
        </w:tc>
      </w:tr>
      <w:tr w:rsidR="00EB07B7" w:rsidRPr="00FC003F" w14:paraId="6E7A55BF" w14:textId="77777777" w:rsidTr="00EB07B7">
        <w:trPr>
          <w:trHeight w:val="17"/>
        </w:trPr>
        <w:tc>
          <w:tcPr>
            <w:tcW w:w="255" w:type="pct"/>
            <w:tcBorders>
              <w:top w:val="nil"/>
              <w:left w:val="single" w:sz="4" w:space="0" w:color="auto"/>
              <w:bottom w:val="single" w:sz="4" w:space="0" w:color="auto"/>
              <w:right w:val="single" w:sz="4" w:space="0" w:color="auto"/>
            </w:tcBorders>
            <w:vAlign w:val="center"/>
          </w:tcPr>
          <w:p w14:paraId="2ACE9A57" w14:textId="77777777" w:rsidR="00EB07B7" w:rsidRPr="00FC003F" w:rsidRDefault="00EB07B7" w:rsidP="00EB07B7">
            <w:pPr>
              <w:numPr>
                <w:ilvl w:val="0"/>
                <w:numId w:val="65"/>
              </w:numPr>
              <w:ind w:left="0" w:firstLine="0"/>
              <w:jc w:val="center"/>
            </w:pPr>
            <w:r w:rsidRPr="00FC003F">
              <w:t>4</w:t>
            </w:r>
          </w:p>
        </w:tc>
        <w:tc>
          <w:tcPr>
            <w:tcW w:w="1143" w:type="pct"/>
            <w:tcBorders>
              <w:top w:val="nil"/>
              <w:left w:val="nil"/>
              <w:bottom w:val="single" w:sz="4" w:space="0" w:color="auto"/>
              <w:right w:val="single" w:sz="4" w:space="0" w:color="auto"/>
            </w:tcBorders>
            <w:vAlign w:val="center"/>
          </w:tcPr>
          <w:p w14:paraId="5303C0C3" w14:textId="77777777" w:rsidR="00EB07B7" w:rsidRPr="00FC003F" w:rsidRDefault="00EB07B7" w:rsidP="00765F8D">
            <w:r w:rsidRPr="00FC003F">
              <w:t>Организация внеурочной  работы по предмету</w:t>
            </w:r>
          </w:p>
        </w:tc>
        <w:tc>
          <w:tcPr>
            <w:tcW w:w="418" w:type="pct"/>
            <w:tcBorders>
              <w:top w:val="nil"/>
              <w:left w:val="nil"/>
              <w:bottom w:val="single" w:sz="4" w:space="0" w:color="auto"/>
              <w:right w:val="single" w:sz="4" w:space="0" w:color="auto"/>
            </w:tcBorders>
            <w:vAlign w:val="center"/>
          </w:tcPr>
          <w:p w14:paraId="5206EBC7" w14:textId="77777777" w:rsidR="00EB07B7" w:rsidRPr="00FC003F" w:rsidRDefault="00EB07B7" w:rsidP="00765F8D">
            <w:pPr>
              <w:jc w:val="center"/>
              <w:rPr>
                <w:b/>
              </w:rPr>
            </w:pPr>
            <w:r w:rsidRPr="00FC003F">
              <w:rPr>
                <w:b/>
              </w:rPr>
              <w:t>4</w:t>
            </w:r>
          </w:p>
        </w:tc>
        <w:tc>
          <w:tcPr>
            <w:tcW w:w="692" w:type="pct"/>
            <w:tcBorders>
              <w:top w:val="nil"/>
              <w:left w:val="nil"/>
              <w:bottom w:val="single" w:sz="4" w:space="0" w:color="auto"/>
              <w:right w:val="single" w:sz="4" w:space="0" w:color="auto"/>
            </w:tcBorders>
            <w:vAlign w:val="center"/>
          </w:tcPr>
          <w:p w14:paraId="6E90238E" w14:textId="77777777" w:rsidR="00EB07B7" w:rsidRPr="00FC003F" w:rsidRDefault="00EB07B7" w:rsidP="00765F8D">
            <w:pPr>
              <w:jc w:val="center"/>
            </w:pPr>
            <w:r w:rsidRPr="00FC003F">
              <w:t>Полугодовая</w:t>
            </w:r>
          </w:p>
        </w:tc>
        <w:tc>
          <w:tcPr>
            <w:tcW w:w="2492" w:type="pct"/>
            <w:tcBorders>
              <w:top w:val="nil"/>
              <w:left w:val="nil"/>
              <w:bottom w:val="single" w:sz="4" w:space="0" w:color="auto"/>
              <w:right w:val="single" w:sz="4" w:space="0" w:color="auto"/>
            </w:tcBorders>
            <w:vAlign w:val="center"/>
          </w:tcPr>
          <w:p w14:paraId="2AB0FEDD" w14:textId="77777777" w:rsidR="00EB07B7" w:rsidRPr="00FC003F" w:rsidRDefault="00EB07B7" w:rsidP="00765F8D">
            <w:r w:rsidRPr="00FC003F">
              <w:t xml:space="preserve">При наличии 2-х и более </w:t>
            </w:r>
            <w:r w:rsidRPr="00FC003F">
              <w:rPr>
                <w:b/>
              </w:rPr>
              <w:t>открытых</w:t>
            </w:r>
            <w:r w:rsidRPr="00FC003F">
              <w:t xml:space="preserve"> мероприятий с присутствием курирующего завуча и руководителя МО, подготовленных учителем по предмету в рамках внеурочной деятельности в отчетный период, начисляется  4 балла.,1 меропр. – 2 б,</w:t>
            </w:r>
          </w:p>
          <w:p w14:paraId="632E3CEC" w14:textId="77777777" w:rsidR="00EB07B7" w:rsidRPr="00FC003F" w:rsidRDefault="00EB07B7" w:rsidP="00765F8D">
            <w:r w:rsidRPr="00FC003F">
              <w:t xml:space="preserve"> при отсутствии мероприятий – 2 б.</w:t>
            </w:r>
          </w:p>
          <w:p w14:paraId="7FE4255D" w14:textId="77777777" w:rsidR="00EB07B7" w:rsidRPr="00FC003F" w:rsidRDefault="00EB07B7" w:rsidP="00765F8D">
            <w:pPr>
              <w:rPr>
                <w:b/>
              </w:rPr>
            </w:pPr>
            <w:r w:rsidRPr="00FC003F">
              <w:rPr>
                <w:b/>
              </w:rPr>
              <w:t>Программы мероприятий, отчет учителя, приказы</w:t>
            </w:r>
          </w:p>
        </w:tc>
      </w:tr>
      <w:tr w:rsidR="00EB07B7" w:rsidRPr="00FC003F" w14:paraId="19845392" w14:textId="77777777" w:rsidTr="00EB07B7">
        <w:trPr>
          <w:trHeight w:val="17"/>
        </w:trPr>
        <w:tc>
          <w:tcPr>
            <w:tcW w:w="255" w:type="pct"/>
            <w:tcBorders>
              <w:top w:val="nil"/>
              <w:left w:val="single" w:sz="4" w:space="0" w:color="auto"/>
              <w:bottom w:val="single" w:sz="4" w:space="0" w:color="auto"/>
              <w:right w:val="single" w:sz="4" w:space="0" w:color="auto"/>
            </w:tcBorders>
            <w:vAlign w:val="center"/>
          </w:tcPr>
          <w:p w14:paraId="66386F0E" w14:textId="77777777" w:rsidR="00EB07B7" w:rsidRPr="00FC003F" w:rsidRDefault="00EB07B7" w:rsidP="00EB07B7">
            <w:pPr>
              <w:numPr>
                <w:ilvl w:val="0"/>
                <w:numId w:val="65"/>
              </w:numPr>
              <w:ind w:left="0" w:firstLine="0"/>
              <w:jc w:val="center"/>
            </w:pPr>
            <w:r w:rsidRPr="00FC003F">
              <w:t>6</w:t>
            </w:r>
          </w:p>
        </w:tc>
        <w:tc>
          <w:tcPr>
            <w:tcW w:w="1143" w:type="pct"/>
            <w:tcBorders>
              <w:top w:val="nil"/>
              <w:left w:val="nil"/>
              <w:bottom w:val="single" w:sz="4" w:space="0" w:color="auto"/>
              <w:right w:val="single" w:sz="4" w:space="0" w:color="auto"/>
            </w:tcBorders>
            <w:vAlign w:val="center"/>
          </w:tcPr>
          <w:p w14:paraId="1E0950DE" w14:textId="77777777" w:rsidR="00EB07B7" w:rsidRPr="00FC003F" w:rsidRDefault="00EB07B7" w:rsidP="00765F8D">
            <w:r w:rsidRPr="00FC003F">
              <w:t>Участие в профессиональных конкур</w:t>
            </w:r>
            <w:r w:rsidRPr="00FC003F">
              <w:lastRenderedPageBreak/>
              <w:t>сах, грантах, инновационных,  экспериментальных площадках, творческих группах (согласно рейтинговому перечню)</w:t>
            </w:r>
          </w:p>
        </w:tc>
        <w:tc>
          <w:tcPr>
            <w:tcW w:w="418" w:type="pct"/>
            <w:tcBorders>
              <w:top w:val="nil"/>
              <w:left w:val="nil"/>
              <w:bottom w:val="single" w:sz="4" w:space="0" w:color="auto"/>
              <w:right w:val="single" w:sz="4" w:space="0" w:color="auto"/>
            </w:tcBorders>
            <w:vAlign w:val="center"/>
          </w:tcPr>
          <w:p w14:paraId="667013E3" w14:textId="77777777" w:rsidR="00EB07B7" w:rsidRPr="00FC003F" w:rsidRDefault="00EB07B7" w:rsidP="00765F8D">
            <w:pPr>
              <w:jc w:val="center"/>
              <w:rPr>
                <w:b/>
              </w:rPr>
            </w:pPr>
            <w:r w:rsidRPr="00FC003F">
              <w:rPr>
                <w:b/>
              </w:rPr>
              <w:lastRenderedPageBreak/>
              <w:t>10</w:t>
            </w:r>
          </w:p>
        </w:tc>
        <w:tc>
          <w:tcPr>
            <w:tcW w:w="692" w:type="pct"/>
            <w:tcBorders>
              <w:top w:val="nil"/>
              <w:left w:val="nil"/>
              <w:bottom w:val="single" w:sz="4" w:space="0" w:color="auto"/>
              <w:right w:val="single" w:sz="4" w:space="0" w:color="auto"/>
            </w:tcBorders>
            <w:vAlign w:val="center"/>
          </w:tcPr>
          <w:p w14:paraId="74B7D0FD" w14:textId="77777777" w:rsidR="00EB07B7" w:rsidRPr="00FC003F" w:rsidRDefault="00EB07B7" w:rsidP="00765F8D">
            <w:pPr>
              <w:jc w:val="center"/>
            </w:pPr>
            <w:r w:rsidRPr="00FC003F">
              <w:t>Полугодовая</w:t>
            </w:r>
          </w:p>
        </w:tc>
        <w:tc>
          <w:tcPr>
            <w:tcW w:w="2492" w:type="pct"/>
            <w:tcBorders>
              <w:top w:val="nil"/>
              <w:left w:val="nil"/>
              <w:bottom w:val="single" w:sz="4" w:space="0" w:color="auto"/>
              <w:right w:val="single" w:sz="4" w:space="0" w:color="auto"/>
            </w:tcBorders>
            <w:vAlign w:val="center"/>
          </w:tcPr>
          <w:p w14:paraId="4AD97ED5" w14:textId="77777777" w:rsidR="00EB07B7" w:rsidRPr="00FC003F" w:rsidRDefault="00EB07B7" w:rsidP="00765F8D">
            <w:r w:rsidRPr="00FC003F">
              <w:t xml:space="preserve">Победителям,  призерам, дипломантам профессиональных конкурсов, грантов, конференций  </w:t>
            </w:r>
            <w:r w:rsidRPr="00FC003F">
              <w:lastRenderedPageBreak/>
              <w:t xml:space="preserve">федерального,  республиканского, муниципального  уровня  начисляется – федерального уровня </w:t>
            </w:r>
            <w:r w:rsidRPr="00FC003F">
              <w:rPr>
                <w:b/>
              </w:rPr>
              <w:t>-10</w:t>
            </w:r>
            <w:r w:rsidRPr="00FC003F">
              <w:t xml:space="preserve">,  республиканского уровня </w:t>
            </w:r>
            <w:r w:rsidRPr="00FC003F">
              <w:rPr>
                <w:b/>
              </w:rPr>
              <w:t>- 8</w:t>
            </w:r>
            <w:r w:rsidRPr="00FC003F">
              <w:t xml:space="preserve">, муниципального  уровня </w:t>
            </w:r>
            <w:r w:rsidRPr="00FC003F">
              <w:rPr>
                <w:b/>
              </w:rPr>
              <w:t>- 6</w:t>
            </w:r>
            <w:r w:rsidRPr="00FC003F">
              <w:t xml:space="preserve">  баллов ; </w:t>
            </w:r>
          </w:p>
          <w:p w14:paraId="14E39436" w14:textId="77777777" w:rsidR="00EB07B7" w:rsidRPr="00FC003F" w:rsidRDefault="00EB07B7" w:rsidP="00765F8D">
            <w:r w:rsidRPr="00FC003F">
              <w:t xml:space="preserve">участникам – федерального уровня -5,  республиканского уровня - 4, муниципального  уровня - </w:t>
            </w:r>
            <w:r w:rsidRPr="00FC003F">
              <w:rPr>
                <w:b/>
              </w:rPr>
              <w:t>3</w:t>
            </w:r>
            <w:r w:rsidRPr="00FC003F">
              <w:t xml:space="preserve"> баллов;  </w:t>
            </w:r>
          </w:p>
          <w:p w14:paraId="79B9A57E" w14:textId="77777777" w:rsidR="00EB07B7" w:rsidRPr="00FC003F" w:rsidRDefault="00EB07B7" w:rsidP="00765F8D">
            <w:r w:rsidRPr="00FC003F">
              <w:t>при неучастии – 0 баллов</w:t>
            </w:r>
          </w:p>
          <w:p w14:paraId="620ED6B8" w14:textId="77777777" w:rsidR="00EB07B7" w:rsidRPr="00FC003F" w:rsidRDefault="00EB07B7" w:rsidP="00765F8D">
            <w:r w:rsidRPr="00FC003F">
              <w:t xml:space="preserve">При работе в творческих группах начисляется </w:t>
            </w:r>
            <w:r w:rsidRPr="00FC003F">
              <w:rPr>
                <w:b/>
              </w:rPr>
              <w:t>–  2</w:t>
            </w:r>
            <w:r w:rsidRPr="00FC003F">
              <w:t xml:space="preserve"> балла (школьн. – 1б., муниц.-2б.)</w:t>
            </w:r>
          </w:p>
          <w:p w14:paraId="6E504C19" w14:textId="77777777" w:rsidR="00EB07B7" w:rsidRPr="00FC003F" w:rsidRDefault="00EB07B7" w:rsidP="00765F8D">
            <w:r w:rsidRPr="00FC003F">
              <w:t xml:space="preserve"> ( при участии по нескольким уровням, балл присваивается по наивысшему уровню). Конкурсы, гранты,  </w:t>
            </w:r>
            <w:r w:rsidRPr="00FC003F">
              <w:rPr>
                <w:b/>
              </w:rPr>
              <w:t>очные</w:t>
            </w:r>
            <w:r w:rsidRPr="00FC003F">
              <w:t>.</w:t>
            </w:r>
          </w:p>
        </w:tc>
      </w:tr>
      <w:tr w:rsidR="00EB07B7" w:rsidRPr="00FC003F" w14:paraId="19E5EE63" w14:textId="77777777" w:rsidTr="00EB07B7">
        <w:trPr>
          <w:trHeight w:val="17"/>
        </w:trPr>
        <w:tc>
          <w:tcPr>
            <w:tcW w:w="255" w:type="pct"/>
            <w:tcBorders>
              <w:top w:val="nil"/>
              <w:left w:val="single" w:sz="4" w:space="0" w:color="auto"/>
              <w:bottom w:val="single" w:sz="4" w:space="0" w:color="auto"/>
              <w:right w:val="single" w:sz="4" w:space="0" w:color="auto"/>
            </w:tcBorders>
            <w:vAlign w:val="center"/>
          </w:tcPr>
          <w:p w14:paraId="0486BE84" w14:textId="77777777" w:rsidR="00EB07B7" w:rsidRPr="00FC003F" w:rsidRDefault="00EB07B7" w:rsidP="00EB07B7">
            <w:pPr>
              <w:numPr>
                <w:ilvl w:val="0"/>
                <w:numId w:val="65"/>
              </w:numPr>
              <w:ind w:left="0" w:firstLine="0"/>
              <w:jc w:val="center"/>
            </w:pPr>
            <w:r w:rsidRPr="00FC003F">
              <w:lastRenderedPageBreak/>
              <w:t>7</w:t>
            </w:r>
          </w:p>
        </w:tc>
        <w:tc>
          <w:tcPr>
            <w:tcW w:w="1143" w:type="pct"/>
            <w:tcBorders>
              <w:top w:val="nil"/>
              <w:left w:val="nil"/>
              <w:bottom w:val="single" w:sz="4" w:space="0" w:color="auto"/>
              <w:right w:val="single" w:sz="4" w:space="0" w:color="auto"/>
            </w:tcBorders>
            <w:vAlign w:val="center"/>
          </w:tcPr>
          <w:p w14:paraId="40478374" w14:textId="77777777" w:rsidR="00EB07B7" w:rsidRPr="00FC003F" w:rsidRDefault="00EB07B7" w:rsidP="00765F8D">
            <w:r w:rsidRPr="00FC003F">
              <w:t xml:space="preserve">Фактическое наличие публикаций по предмету </w:t>
            </w:r>
          </w:p>
          <w:p w14:paraId="128AC725" w14:textId="77777777" w:rsidR="00EB07B7" w:rsidRPr="00FC003F" w:rsidRDefault="00EB07B7" w:rsidP="00765F8D"/>
          <w:p w14:paraId="71068D49" w14:textId="77777777" w:rsidR="00EB07B7" w:rsidRPr="00FC003F" w:rsidRDefault="00EB07B7" w:rsidP="00765F8D"/>
        </w:tc>
        <w:tc>
          <w:tcPr>
            <w:tcW w:w="418" w:type="pct"/>
            <w:tcBorders>
              <w:top w:val="nil"/>
              <w:left w:val="nil"/>
              <w:bottom w:val="single" w:sz="4" w:space="0" w:color="auto"/>
              <w:right w:val="single" w:sz="4" w:space="0" w:color="auto"/>
            </w:tcBorders>
            <w:vAlign w:val="center"/>
          </w:tcPr>
          <w:p w14:paraId="2367283A" w14:textId="77777777" w:rsidR="00EB07B7" w:rsidRPr="00FC003F" w:rsidRDefault="00EB07B7" w:rsidP="00765F8D">
            <w:pPr>
              <w:jc w:val="center"/>
              <w:rPr>
                <w:b/>
              </w:rPr>
            </w:pPr>
            <w:r w:rsidRPr="00FC003F">
              <w:rPr>
                <w:b/>
              </w:rPr>
              <w:t>3</w:t>
            </w:r>
          </w:p>
        </w:tc>
        <w:tc>
          <w:tcPr>
            <w:tcW w:w="692" w:type="pct"/>
            <w:tcBorders>
              <w:top w:val="nil"/>
              <w:left w:val="nil"/>
              <w:bottom w:val="single" w:sz="4" w:space="0" w:color="auto"/>
              <w:right w:val="single" w:sz="4" w:space="0" w:color="auto"/>
            </w:tcBorders>
            <w:vAlign w:val="center"/>
          </w:tcPr>
          <w:p w14:paraId="477EF28A" w14:textId="77777777" w:rsidR="00EB07B7" w:rsidRPr="00FC003F" w:rsidRDefault="00EB07B7" w:rsidP="00765F8D">
            <w:pPr>
              <w:jc w:val="center"/>
            </w:pPr>
            <w:r w:rsidRPr="00FC003F">
              <w:t>Годовая</w:t>
            </w:r>
          </w:p>
        </w:tc>
        <w:tc>
          <w:tcPr>
            <w:tcW w:w="2492" w:type="pct"/>
            <w:tcBorders>
              <w:top w:val="nil"/>
              <w:left w:val="nil"/>
              <w:bottom w:val="single" w:sz="4" w:space="0" w:color="auto"/>
              <w:right w:val="single" w:sz="4" w:space="0" w:color="auto"/>
            </w:tcBorders>
            <w:vAlign w:val="center"/>
          </w:tcPr>
          <w:p w14:paraId="6C2B7E2F" w14:textId="77777777" w:rsidR="00EB07B7" w:rsidRPr="00FC003F" w:rsidRDefault="00EB07B7" w:rsidP="00765F8D">
            <w:r w:rsidRPr="00FC003F">
              <w:t xml:space="preserve">Наличие </w:t>
            </w:r>
            <w:r w:rsidRPr="00FC003F">
              <w:rPr>
                <w:b/>
              </w:rPr>
              <w:t>– 1</w:t>
            </w:r>
            <w:r w:rsidRPr="00FC003F">
              <w:t xml:space="preserve"> публикации -</w:t>
            </w:r>
            <w:r w:rsidRPr="00FC003F">
              <w:rPr>
                <w:b/>
              </w:rPr>
              <w:t>1</w:t>
            </w:r>
            <w:r w:rsidRPr="00FC003F">
              <w:t xml:space="preserve">  балл, максимальн. -</w:t>
            </w:r>
            <w:r w:rsidRPr="00FC003F">
              <w:rPr>
                <w:b/>
              </w:rPr>
              <w:t>3</w:t>
            </w:r>
            <w:r w:rsidRPr="00FC003F">
              <w:t>б.</w:t>
            </w:r>
          </w:p>
          <w:p w14:paraId="5B94BA0C" w14:textId="77777777" w:rsidR="00EB07B7" w:rsidRPr="00FC003F" w:rsidRDefault="00EB07B7" w:rsidP="00765F8D">
            <w:r w:rsidRPr="00FC003F">
              <w:t>Отсутствие  - 1 балл</w:t>
            </w:r>
          </w:p>
          <w:p w14:paraId="73B24AA1" w14:textId="77777777" w:rsidR="00EB07B7" w:rsidRPr="00FC003F" w:rsidRDefault="00EB07B7" w:rsidP="00765F8D">
            <w:pPr>
              <w:rPr>
                <w:b/>
              </w:rPr>
            </w:pPr>
            <w:r w:rsidRPr="00FC003F">
              <w:rPr>
                <w:b/>
              </w:rPr>
              <w:t>Документальное подтверждение публикаций, ссылка на статью (электронное СМИ »Казаньобр.ру», «Магариф», ИРО РТ)</w:t>
            </w:r>
          </w:p>
        </w:tc>
      </w:tr>
      <w:tr w:rsidR="00EB07B7" w:rsidRPr="00FC003F" w14:paraId="4ACA2717" w14:textId="77777777" w:rsidTr="00B65E8C">
        <w:trPr>
          <w:trHeight w:val="1824"/>
        </w:trPr>
        <w:tc>
          <w:tcPr>
            <w:tcW w:w="255" w:type="pct"/>
            <w:tcBorders>
              <w:top w:val="nil"/>
              <w:left w:val="single" w:sz="4" w:space="0" w:color="auto"/>
              <w:bottom w:val="single" w:sz="4" w:space="0" w:color="auto"/>
              <w:right w:val="single" w:sz="4" w:space="0" w:color="auto"/>
            </w:tcBorders>
            <w:vAlign w:val="center"/>
          </w:tcPr>
          <w:p w14:paraId="24F71506" w14:textId="77777777" w:rsidR="00EB07B7" w:rsidRPr="00FC003F" w:rsidRDefault="00EB07B7" w:rsidP="00EB07B7">
            <w:pPr>
              <w:numPr>
                <w:ilvl w:val="0"/>
                <w:numId w:val="65"/>
              </w:numPr>
              <w:ind w:left="0" w:firstLine="0"/>
              <w:jc w:val="center"/>
            </w:pPr>
            <w:r w:rsidRPr="00FC003F">
              <w:t>8</w:t>
            </w:r>
          </w:p>
        </w:tc>
        <w:tc>
          <w:tcPr>
            <w:tcW w:w="1143" w:type="pct"/>
            <w:tcBorders>
              <w:top w:val="nil"/>
              <w:left w:val="nil"/>
              <w:bottom w:val="single" w:sz="4" w:space="0" w:color="auto"/>
              <w:right w:val="single" w:sz="4" w:space="0" w:color="auto"/>
            </w:tcBorders>
            <w:vAlign w:val="center"/>
          </w:tcPr>
          <w:p w14:paraId="41223294" w14:textId="6D377D04" w:rsidR="00B65E8C" w:rsidRDefault="00EB07B7" w:rsidP="00765F8D">
            <w:r w:rsidRPr="00FC003F">
              <w:t>Участие педагога в реализации инновационных, социальных проектов (на основании приказов МОиН РТ, школы)</w:t>
            </w:r>
          </w:p>
          <w:p w14:paraId="0FDFAA1C" w14:textId="77777777" w:rsidR="00EB07B7" w:rsidRPr="00FC003F" w:rsidRDefault="00EB07B7" w:rsidP="00765F8D"/>
        </w:tc>
        <w:tc>
          <w:tcPr>
            <w:tcW w:w="418" w:type="pct"/>
            <w:tcBorders>
              <w:top w:val="nil"/>
              <w:left w:val="nil"/>
              <w:bottom w:val="single" w:sz="4" w:space="0" w:color="auto"/>
              <w:right w:val="single" w:sz="4" w:space="0" w:color="auto"/>
            </w:tcBorders>
            <w:vAlign w:val="center"/>
          </w:tcPr>
          <w:p w14:paraId="0B56368A" w14:textId="77777777" w:rsidR="00EB07B7" w:rsidRDefault="00EB07B7" w:rsidP="00765F8D">
            <w:pPr>
              <w:jc w:val="center"/>
            </w:pPr>
            <w:r w:rsidRPr="00FC003F">
              <w:t>6</w:t>
            </w:r>
          </w:p>
          <w:p w14:paraId="34232368" w14:textId="77777777" w:rsidR="00B65E8C" w:rsidRDefault="00B65E8C" w:rsidP="00765F8D">
            <w:pPr>
              <w:jc w:val="center"/>
            </w:pPr>
          </w:p>
          <w:p w14:paraId="7DA683FC" w14:textId="77777777" w:rsidR="00B65E8C" w:rsidRDefault="00B65E8C" w:rsidP="00765F8D">
            <w:pPr>
              <w:jc w:val="center"/>
            </w:pPr>
          </w:p>
          <w:p w14:paraId="16A51D7C" w14:textId="77777777" w:rsidR="00B65E8C" w:rsidRDefault="00B65E8C" w:rsidP="00765F8D">
            <w:pPr>
              <w:jc w:val="center"/>
            </w:pPr>
          </w:p>
          <w:p w14:paraId="128DBB35" w14:textId="4617B5C5" w:rsidR="00B65E8C" w:rsidRPr="00FC003F" w:rsidRDefault="00B65E8C" w:rsidP="00765F8D">
            <w:pPr>
              <w:jc w:val="center"/>
            </w:pPr>
          </w:p>
        </w:tc>
        <w:tc>
          <w:tcPr>
            <w:tcW w:w="692" w:type="pct"/>
            <w:tcBorders>
              <w:top w:val="nil"/>
              <w:left w:val="nil"/>
              <w:bottom w:val="single" w:sz="4" w:space="0" w:color="auto"/>
              <w:right w:val="single" w:sz="4" w:space="0" w:color="auto"/>
            </w:tcBorders>
            <w:vAlign w:val="center"/>
          </w:tcPr>
          <w:p w14:paraId="24F803AB" w14:textId="77777777" w:rsidR="00EB07B7" w:rsidRDefault="00EB07B7" w:rsidP="00765F8D">
            <w:pPr>
              <w:jc w:val="center"/>
            </w:pPr>
            <w:r w:rsidRPr="00FC003F">
              <w:t>Год.</w:t>
            </w:r>
          </w:p>
          <w:p w14:paraId="3939990B" w14:textId="77777777" w:rsidR="00B65E8C" w:rsidRDefault="00B65E8C" w:rsidP="00765F8D">
            <w:pPr>
              <w:jc w:val="center"/>
            </w:pPr>
          </w:p>
          <w:p w14:paraId="0ECDD3C1" w14:textId="77777777" w:rsidR="00B65E8C" w:rsidRDefault="00B65E8C" w:rsidP="00765F8D">
            <w:pPr>
              <w:jc w:val="center"/>
            </w:pPr>
          </w:p>
          <w:p w14:paraId="549EA659" w14:textId="77777777" w:rsidR="00B65E8C" w:rsidRDefault="00B65E8C" w:rsidP="00765F8D">
            <w:pPr>
              <w:jc w:val="center"/>
            </w:pPr>
          </w:p>
          <w:p w14:paraId="62539B39" w14:textId="08703B46" w:rsidR="00B65E8C" w:rsidRPr="00FC003F" w:rsidRDefault="00B65E8C" w:rsidP="00765F8D">
            <w:pPr>
              <w:jc w:val="center"/>
            </w:pPr>
          </w:p>
        </w:tc>
        <w:tc>
          <w:tcPr>
            <w:tcW w:w="2492" w:type="pct"/>
            <w:tcBorders>
              <w:top w:val="nil"/>
              <w:left w:val="nil"/>
              <w:bottom w:val="single" w:sz="4" w:space="0" w:color="auto"/>
              <w:right w:val="single" w:sz="4" w:space="0" w:color="auto"/>
            </w:tcBorders>
            <w:vAlign w:val="center"/>
          </w:tcPr>
          <w:p w14:paraId="3C76B1AC" w14:textId="77777777" w:rsidR="00EB07B7" w:rsidRPr="00FC003F" w:rsidRDefault="00EB07B7" w:rsidP="00765F8D">
            <w:r w:rsidRPr="00FC003F">
              <w:t xml:space="preserve">Федеральный уровень </w:t>
            </w:r>
            <w:r w:rsidRPr="00FC003F">
              <w:rPr>
                <w:b/>
              </w:rPr>
              <w:t>-6 б</w:t>
            </w:r>
            <w:r w:rsidRPr="00FC003F">
              <w:t>.</w:t>
            </w:r>
          </w:p>
          <w:p w14:paraId="308AF6C4" w14:textId="77777777" w:rsidR="00EB07B7" w:rsidRPr="00FC003F" w:rsidRDefault="00EB07B7" w:rsidP="00765F8D">
            <w:r w:rsidRPr="00FC003F">
              <w:t xml:space="preserve">Муниципальный уровень </w:t>
            </w:r>
            <w:r w:rsidRPr="00FC003F">
              <w:rPr>
                <w:b/>
              </w:rPr>
              <w:t>–  3 балла</w:t>
            </w:r>
          </w:p>
          <w:p w14:paraId="5E298A87" w14:textId="77777777" w:rsidR="00EB07B7" w:rsidRPr="00FC003F" w:rsidRDefault="00EB07B7" w:rsidP="00765F8D">
            <w:r w:rsidRPr="00FC003F">
              <w:t xml:space="preserve">Республиканский уровень –   </w:t>
            </w:r>
            <w:r w:rsidRPr="00FC003F">
              <w:rPr>
                <w:b/>
              </w:rPr>
              <w:t>5 балла</w:t>
            </w:r>
          </w:p>
          <w:p w14:paraId="7AB44843" w14:textId="77777777" w:rsidR="00EB07B7" w:rsidRPr="00FC003F" w:rsidRDefault="00EB07B7" w:rsidP="00765F8D">
            <w:pPr>
              <w:rPr>
                <w:b/>
              </w:rPr>
            </w:pPr>
            <w:r w:rsidRPr="00FC003F">
              <w:t xml:space="preserve">Неучастие </w:t>
            </w:r>
            <w:r w:rsidRPr="00FC003F">
              <w:rPr>
                <w:b/>
              </w:rPr>
              <w:t>– 0 балов</w:t>
            </w:r>
          </w:p>
          <w:p w14:paraId="71452FC4" w14:textId="77777777" w:rsidR="00EB07B7" w:rsidRPr="00FC003F" w:rsidRDefault="00EB07B7" w:rsidP="00765F8D">
            <w:pPr>
              <w:rPr>
                <w:b/>
              </w:rPr>
            </w:pPr>
          </w:p>
          <w:p w14:paraId="0646751B" w14:textId="77777777" w:rsidR="00EB07B7" w:rsidRPr="00FC003F" w:rsidRDefault="00EB07B7" w:rsidP="00765F8D">
            <w:pPr>
              <w:rPr>
                <w:b/>
              </w:rPr>
            </w:pPr>
          </w:p>
          <w:p w14:paraId="0FA868D3" w14:textId="77777777" w:rsidR="00EB07B7" w:rsidRPr="00FC003F" w:rsidRDefault="00EB07B7" w:rsidP="00765F8D"/>
        </w:tc>
      </w:tr>
      <w:tr w:rsidR="00EB07B7" w:rsidRPr="00FC003F" w14:paraId="371A4593" w14:textId="77777777" w:rsidTr="00EB07B7">
        <w:trPr>
          <w:trHeight w:val="17"/>
        </w:trPr>
        <w:tc>
          <w:tcPr>
            <w:tcW w:w="255" w:type="pct"/>
            <w:tcBorders>
              <w:top w:val="nil"/>
              <w:left w:val="single" w:sz="4" w:space="0" w:color="auto"/>
              <w:bottom w:val="single" w:sz="4" w:space="0" w:color="auto"/>
              <w:right w:val="single" w:sz="4" w:space="0" w:color="auto"/>
            </w:tcBorders>
            <w:vAlign w:val="center"/>
          </w:tcPr>
          <w:p w14:paraId="484A7F49" w14:textId="77777777" w:rsidR="00EB07B7" w:rsidRPr="00FC003F" w:rsidRDefault="00EB07B7" w:rsidP="00EB07B7">
            <w:pPr>
              <w:numPr>
                <w:ilvl w:val="0"/>
                <w:numId w:val="65"/>
              </w:numPr>
              <w:ind w:left="0" w:firstLine="0"/>
              <w:jc w:val="center"/>
            </w:pPr>
            <w:r w:rsidRPr="00FC003F">
              <w:t>9</w:t>
            </w:r>
          </w:p>
        </w:tc>
        <w:tc>
          <w:tcPr>
            <w:tcW w:w="1143" w:type="pct"/>
            <w:tcBorders>
              <w:top w:val="nil"/>
              <w:left w:val="nil"/>
              <w:bottom w:val="single" w:sz="4" w:space="0" w:color="auto"/>
              <w:right w:val="single" w:sz="4" w:space="0" w:color="auto"/>
            </w:tcBorders>
            <w:vAlign w:val="center"/>
          </w:tcPr>
          <w:p w14:paraId="6D01FCDE" w14:textId="77777777" w:rsidR="00EB07B7" w:rsidRPr="00FC003F" w:rsidRDefault="00EB07B7" w:rsidP="00765F8D">
            <w:r w:rsidRPr="00FC003F">
              <w:t>Участие в научно – практических конференциях, семинарах, круглых столах, стажировках, пед.совете</w:t>
            </w:r>
          </w:p>
          <w:p w14:paraId="004EB954" w14:textId="77777777" w:rsidR="00EB07B7" w:rsidRPr="00FC003F" w:rsidRDefault="00EB07B7" w:rsidP="00765F8D">
            <w:r w:rsidRPr="00FC003F">
              <w:t>(согласно рейтинговому перечню), участие очное</w:t>
            </w:r>
          </w:p>
        </w:tc>
        <w:tc>
          <w:tcPr>
            <w:tcW w:w="418" w:type="pct"/>
            <w:tcBorders>
              <w:top w:val="nil"/>
              <w:left w:val="nil"/>
              <w:bottom w:val="single" w:sz="4" w:space="0" w:color="auto"/>
              <w:right w:val="single" w:sz="4" w:space="0" w:color="auto"/>
            </w:tcBorders>
            <w:vAlign w:val="center"/>
          </w:tcPr>
          <w:p w14:paraId="6728758C" w14:textId="77777777" w:rsidR="00EB07B7" w:rsidRPr="00FC003F" w:rsidRDefault="00EB07B7" w:rsidP="00765F8D">
            <w:pPr>
              <w:jc w:val="center"/>
              <w:rPr>
                <w:b/>
              </w:rPr>
            </w:pPr>
            <w:r w:rsidRPr="00FC003F">
              <w:rPr>
                <w:b/>
              </w:rPr>
              <w:t>6</w:t>
            </w:r>
          </w:p>
        </w:tc>
        <w:tc>
          <w:tcPr>
            <w:tcW w:w="692" w:type="pct"/>
            <w:tcBorders>
              <w:top w:val="nil"/>
              <w:left w:val="nil"/>
              <w:bottom w:val="single" w:sz="4" w:space="0" w:color="auto"/>
              <w:right w:val="single" w:sz="4" w:space="0" w:color="auto"/>
            </w:tcBorders>
            <w:vAlign w:val="center"/>
          </w:tcPr>
          <w:p w14:paraId="1632783F" w14:textId="77777777" w:rsidR="00EB07B7" w:rsidRPr="00FC003F" w:rsidRDefault="00EB07B7" w:rsidP="00765F8D">
            <w:pPr>
              <w:jc w:val="center"/>
            </w:pPr>
            <w:r w:rsidRPr="00FC003F">
              <w:t>Полугодовая</w:t>
            </w:r>
          </w:p>
        </w:tc>
        <w:tc>
          <w:tcPr>
            <w:tcW w:w="2492" w:type="pct"/>
            <w:tcBorders>
              <w:top w:val="nil"/>
              <w:left w:val="nil"/>
              <w:bottom w:val="single" w:sz="4" w:space="0" w:color="auto"/>
              <w:right w:val="single" w:sz="4" w:space="0" w:color="auto"/>
            </w:tcBorders>
            <w:vAlign w:val="center"/>
          </w:tcPr>
          <w:p w14:paraId="293BB878" w14:textId="77777777" w:rsidR="00EB07B7" w:rsidRPr="00FC003F" w:rsidRDefault="00EB07B7" w:rsidP="00765F8D">
            <w:r w:rsidRPr="00FC003F">
              <w:t xml:space="preserve">Федеральный уровень – 6 /4 б., республиканский   уровень  начисляется -  5/3 баллов </w:t>
            </w:r>
          </w:p>
          <w:p w14:paraId="7320942E" w14:textId="77777777" w:rsidR="00EB07B7" w:rsidRPr="00FC003F" w:rsidRDefault="00EB07B7" w:rsidP="00765F8D">
            <w:r w:rsidRPr="00FC003F">
              <w:t xml:space="preserve">муниципальный уровень –   3/2 баллов </w:t>
            </w:r>
          </w:p>
          <w:p w14:paraId="43E19894" w14:textId="77777777" w:rsidR="00EB07B7" w:rsidRPr="00FC003F" w:rsidRDefault="00EB07B7" w:rsidP="00765F8D">
            <w:r w:rsidRPr="00FC003F">
              <w:t>школьный уровень –   1 балл</w:t>
            </w:r>
          </w:p>
          <w:p w14:paraId="40A746F3" w14:textId="77777777" w:rsidR="00EB07B7" w:rsidRPr="00FC003F" w:rsidRDefault="00EB07B7" w:rsidP="00765F8D">
            <w:r w:rsidRPr="00FC003F">
              <w:t>участие в мероприятиях в рамках курсовой подготовки – 1 балл</w:t>
            </w:r>
          </w:p>
          <w:p w14:paraId="6C59A24E" w14:textId="77777777" w:rsidR="00EB07B7" w:rsidRPr="00FC003F" w:rsidRDefault="00EB07B7" w:rsidP="00765F8D">
            <w:r w:rsidRPr="00FC003F">
              <w:t>неучастие – 0 баллов</w:t>
            </w:r>
          </w:p>
          <w:p w14:paraId="45B475DC" w14:textId="77777777" w:rsidR="00EB07B7" w:rsidRPr="00FC003F" w:rsidRDefault="00EB07B7" w:rsidP="00765F8D">
            <w:r w:rsidRPr="00FC003F">
              <w:rPr>
                <w:b/>
              </w:rPr>
              <w:t xml:space="preserve">Участие предполагает </w:t>
            </w:r>
            <w:r w:rsidRPr="00FC003F">
              <w:rPr>
                <w:b/>
                <w:u w:val="single"/>
              </w:rPr>
              <w:t>выступление (очное)</w:t>
            </w:r>
            <w:r w:rsidRPr="00FC003F">
              <w:rPr>
                <w:b/>
              </w:rPr>
              <w:t xml:space="preserve"> на НПК, семинарах, конкурсах и т.д</w:t>
            </w:r>
          </w:p>
        </w:tc>
      </w:tr>
      <w:tr w:rsidR="00EB07B7" w:rsidRPr="00FC003F" w14:paraId="6E5A5CA4" w14:textId="77777777" w:rsidTr="00EB07B7">
        <w:trPr>
          <w:trHeight w:val="967"/>
        </w:trPr>
        <w:tc>
          <w:tcPr>
            <w:tcW w:w="255" w:type="pct"/>
            <w:tcBorders>
              <w:top w:val="nil"/>
              <w:left w:val="single" w:sz="4" w:space="0" w:color="auto"/>
              <w:bottom w:val="single" w:sz="4" w:space="0" w:color="auto"/>
              <w:right w:val="single" w:sz="4" w:space="0" w:color="auto"/>
            </w:tcBorders>
            <w:vAlign w:val="center"/>
          </w:tcPr>
          <w:p w14:paraId="05EBEB47" w14:textId="77777777" w:rsidR="00EB07B7" w:rsidRPr="00FC003F" w:rsidRDefault="00EB07B7" w:rsidP="00EB07B7">
            <w:pPr>
              <w:numPr>
                <w:ilvl w:val="0"/>
                <w:numId w:val="65"/>
              </w:numPr>
              <w:ind w:left="0" w:firstLine="0"/>
              <w:jc w:val="center"/>
            </w:pPr>
          </w:p>
        </w:tc>
        <w:tc>
          <w:tcPr>
            <w:tcW w:w="1143" w:type="pct"/>
            <w:tcBorders>
              <w:top w:val="nil"/>
              <w:left w:val="nil"/>
              <w:bottom w:val="single" w:sz="4" w:space="0" w:color="auto"/>
              <w:right w:val="single" w:sz="4" w:space="0" w:color="auto"/>
            </w:tcBorders>
            <w:vAlign w:val="center"/>
          </w:tcPr>
          <w:p w14:paraId="46ADB239" w14:textId="77777777" w:rsidR="00EB07B7" w:rsidRPr="00FC003F" w:rsidRDefault="00EB07B7" w:rsidP="00765F8D">
            <w:r w:rsidRPr="00FC003F">
              <w:t>Подготовка обучающихся к итоговой гос. аттестации ЕГЭ,ОГЭ (9-11 кл).</w:t>
            </w:r>
          </w:p>
        </w:tc>
        <w:tc>
          <w:tcPr>
            <w:tcW w:w="418" w:type="pct"/>
            <w:tcBorders>
              <w:top w:val="nil"/>
              <w:left w:val="nil"/>
              <w:bottom w:val="single" w:sz="4" w:space="0" w:color="auto"/>
              <w:right w:val="single" w:sz="4" w:space="0" w:color="auto"/>
            </w:tcBorders>
            <w:vAlign w:val="center"/>
          </w:tcPr>
          <w:p w14:paraId="109B0DBA" w14:textId="77777777" w:rsidR="00EB07B7" w:rsidRPr="00FC003F" w:rsidRDefault="00EB07B7" w:rsidP="00765F8D">
            <w:pPr>
              <w:jc w:val="center"/>
              <w:rPr>
                <w:b/>
              </w:rPr>
            </w:pPr>
            <w:r w:rsidRPr="00FC003F">
              <w:rPr>
                <w:b/>
              </w:rPr>
              <w:t>7</w:t>
            </w:r>
          </w:p>
        </w:tc>
        <w:tc>
          <w:tcPr>
            <w:tcW w:w="692" w:type="pct"/>
            <w:tcBorders>
              <w:top w:val="nil"/>
              <w:left w:val="nil"/>
              <w:bottom w:val="single" w:sz="4" w:space="0" w:color="auto"/>
              <w:right w:val="single" w:sz="4" w:space="0" w:color="auto"/>
            </w:tcBorders>
          </w:tcPr>
          <w:p w14:paraId="276A43F5" w14:textId="77777777" w:rsidR="00EB07B7" w:rsidRPr="00FC003F" w:rsidRDefault="00EB07B7" w:rsidP="00765F8D">
            <w:pPr>
              <w:jc w:val="center"/>
            </w:pPr>
          </w:p>
          <w:p w14:paraId="32BDC800" w14:textId="77777777" w:rsidR="00EB07B7" w:rsidRPr="00FC003F" w:rsidRDefault="00EB07B7" w:rsidP="00765F8D">
            <w:pPr>
              <w:jc w:val="center"/>
            </w:pPr>
            <w:r w:rsidRPr="00FC003F">
              <w:t>Годовая</w:t>
            </w:r>
          </w:p>
        </w:tc>
        <w:tc>
          <w:tcPr>
            <w:tcW w:w="2492" w:type="pct"/>
            <w:tcBorders>
              <w:top w:val="nil"/>
              <w:left w:val="nil"/>
              <w:bottom w:val="single" w:sz="4" w:space="0" w:color="auto"/>
              <w:right w:val="single" w:sz="4" w:space="0" w:color="auto"/>
            </w:tcBorders>
            <w:vAlign w:val="center"/>
          </w:tcPr>
          <w:p w14:paraId="35AE721B" w14:textId="77777777" w:rsidR="00EB07B7" w:rsidRPr="00FC003F" w:rsidRDefault="00EB07B7" w:rsidP="00765F8D">
            <w:r w:rsidRPr="00FC003F">
              <w:t>Участие педагога в проведении итоговой гос. аттестации обучающихся 9,11 классов:</w:t>
            </w:r>
          </w:p>
          <w:p w14:paraId="005C41F1" w14:textId="77777777" w:rsidR="00EB07B7" w:rsidRPr="00FC003F" w:rsidRDefault="00EB07B7" w:rsidP="00765F8D">
            <w:r w:rsidRPr="00FC003F">
              <w:t>От 1 до 5 учеников – 2 балла, от 6 до 10 – 3  балла, от 11 до 15 – 4 балла, от 16 до 20 – 5 б.,более 21 – 7 баллов</w:t>
            </w:r>
          </w:p>
        </w:tc>
      </w:tr>
      <w:tr w:rsidR="00EB07B7" w:rsidRPr="00FC003F" w14:paraId="384CD4DC" w14:textId="77777777" w:rsidTr="00EB07B7">
        <w:trPr>
          <w:trHeight w:val="17"/>
        </w:trPr>
        <w:tc>
          <w:tcPr>
            <w:tcW w:w="255" w:type="pct"/>
            <w:tcBorders>
              <w:top w:val="single" w:sz="4" w:space="0" w:color="auto"/>
              <w:left w:val="single" w:sz="4" w:space="0" w:color="auto"/>
              <w:bottom w:val="single" w:sz="4" w:space="0" w:color="auto"/>
              <w:right w:val="single" w:sz="4" w:space="0" w:color="auto"/>
            </w:tcBorders>
            <w:vAlign w:val="center"/>
          </w:tcPr>
          <w:p w14:paraId="1BA0F239" w14:textId="77777777" w:rsidR="00EB07B7" w:rsidRPr="00FC003F" w:rsidRDefault="00EB07B7" w:rsidP="00EB07B7">
            <w:pPr>
              <w:numPr>
                <w:ilvl w:val="0"/>
                <w:numId w:val="65"/>
              </w:numPr>
              <w:ind w:left="0" w:firstLine="0"/>
              <w:jc w:val="center"/>
            </w:pPr>
          </w:p>
        </w:tc>
        <w:tc>
          <w:tcPr>
            <w:tcW w:w="1143" w:type="pct"/>
            <w:tcBorders>
              <w:top w:val="single" w:sz="4" w:space="0" w:color="auto"/>
              <w:left w:val="nil"/>
              <w:bottom w:val="single" w:sz="4" w:space="0" w:color="auto"/>
              <w:right w:val="single" w:sz="4" w:space="0" w:color="auto"/>
            </w:tcBorders>
            <w:vAlign w:val="center"/>
          </w:tcPr>
          <w:p w14:paraId="08793320" w14:textId="77777777" w:rsidR="00EB07B7" w:rsidRPr="00FC003F" w:rsidRDefault="00EB07B7" w:rsidP="00765F8D">
            <w:r w:rsidRPr="00FC003F">
              <w:t>Проектная деятельность</w:t>
            </w:r>
          </w:p>
        </w:tc>
        <w:tc>
          <w:tcPr>
            <w:tcW w:w="418" w:type="pct"/>
            <w:tcBorders>
              <w:top w:val="single" w:sz="4" w:space="0" w:color="auto"/>
              <w:left w:val="nil"/>
              <w:bottom w:val="single" w:sz="4" w:space="0" w:color="auto"/>
              <w:right w:val="single" w:sz="4" w:space="0" w:color="auto"/>
            </w:tcBorders>
            <w:vAlign w:val="center"/>
          </w:tcPr>
          <w:p w14:paraId="2CAB11DE" w14:textId="77777777" w:rsidR="00EB07B7" w:rsidRPr="00FC003F" w:rsidRDefault="00EB07B7" w:rsidP="00765F8D">
            <w:pPr>
              <w:jc w:val="center"/>
              <w:rPr>
                <w:b/>
              </w:rPr>
            </w:pPr>
            <w:r w:rsidRPr="00FC003F">
              <w:rPr>
                <w:b/>
              </w:rPr>
              <w:t>2</w:t>
            </w:r>
          </w:p>
        </w:tc>
        <w:tc>
          <w:tcPr>
            <w:tcW w:w="692" w:type="pct"/>
            <w:tcBorders>
              <w:top w:val="single" w:sz="4" w:space="0" w:color="auto"/>
              <w:left w:val="nil"/>
              <w:bottom w:val="single" w:sz="4" w:space="0" w:color="auto"/>
              <w:right w:val="single" w:sz="4" w:space="0" w:color="auto"/>
            </w:tcBorders>
          </w:tcPr>
          <w:p w14:paraId="39D930D0" w14:textId="77777777" w:rsidR="00EB07B7" w:rsidRPr="00FC003F" w:rsidRDefault="00EB07B7" w:rsidP="00765F8D">
            <w:pPr>
              <w:jc w:val="center"/>
            </w:pPr>
            <w:r w:rsidRPr="00FC003F">
              <w:t>Полугодовая</w:t>
            </w:r>
          </w:p>
        </w:tc>
        <w:tc>
          <w:tcPr>
            <w:tcW w:w="2492" w:type="pct"/>
            <w:tcBorders>
              <w:top w:val="single" w:sz="4" w:space="0" w:color="auto"/>
              <w:left w:val="nil"/>
              <w:bottom w:val="single" w:sz="4" w:space="0" w:color="auto"/>
              <w:right w:val="single" w:sz="4" w:space="0" w:color="auto"/>
            </w:tcBorders>
            <w:vAlign w:val="center"/>
          </w:tcPr>
          <w:p w14:paraId="5C327A1F" w14:textId="77777777" w:rsidR="00EB07B7" w:rsidRPr="00FC003F" w:rsidRDefault="00EB07B7" w:rsidP="00765F8D">
            <w:r w:rsidRPr="00FC003F">
              <w:t>Кураторство проектной деятельностью ( до 5 чел.  - 1 балл,  от  5 чел.   -2  б.)</w:t>
            </w:r>
          </w:p>
          <w:p w14:paraId="1783D9F2" w14:textId="77777777" w:rsidR="00EB07B7" w:rsidRPr="00FC003F" w:rsidRDefault="00EB07B7" w:rsidP="00765F8D"/>
        </w:tc>
      </w:tr>
      <w:tr w:rsidR="00EB07B7" w:rsidRPr="00FC003F" w14:paraId="154FAF65" w14:textId="77777777" w:rsidTr="00EB07B7">
        <w:trPr>
          <w:trHeight w:val="17"/>
        </w:trPr>
        <w:tc>
          <w:tcPr>
            <w:tcW w:w="255" w:type="pct"/>
            <w:tcBorders>
              <w:top w:val="single" w:sz="4" w:space="0" w:color="auto"/>
              <w:left w:val="single" w:sz="4" w:space="0" w:color="auto"/>
              <w:bottom w:val="single" w:sz="4" w:space="0" w:color="auto"/>
              <w:right w:val="single" w:sz="4" w:space="0" w:color="auto"/>
            </w:tcBorders>
            <w:vAlign w:val="center"/>
          </w:tcPr>
          <w:p w14:paraId="768EBB62" w14:textId="77777777" w:rsidR="00EB07B7" w:rsidRPr="00FC003F" w:rsidRDefault="00EB07B7" w:rsidP="00EB07B7">
            <w:pPr>
              <w:numPr>
                <w:ilvl w:val="0"/>
                <w:numId w:val="65"/>
              </w:numPr>
              <w:ind w:left="0" w:firstLine="0"/>
              <w:jc w:val="center"/>
            </w:pPr>
          </w:p>
        </w:tc>
        <w:tc>
          <w:tcPr>
            <w:tcW w:w="1143" w:type="pct"/>
            <w:tcBorders>
              <w:top w:val="single" w:sz="4" w:space="0" w:color="auto"/>
              <w:left w:val="nil"/>
              <w:bottom w:val="single" w:sz="4" w:space="0" w:color="auto"/>
              <w:right w:val="single" w:sz="4" w:space="0" w:color="auto"/>
            </w:tcBorders>
            <w:vAlign w:val="center"/>
          </w:tcPr>
          <w:p w14:paraId="5CB79908" w14:textId="77777777" w:rsidR="00EB07B7" w:rsidRPr="00FC003F" w:rsidRDefault="00EB07B7" w:rsidP="00765F8D">
            <w:r w:rsidRPr="00FC003F">
              <w:t>Обучение детей с ОВЗ инвалидностью (обучающиеся очно, с указанием фамилии и диагноза)</w:t>
            </w:r>
          </w:p>
        </w:tc>
        <w:tc>
          <w:tcPr>
            <w:tcW w:w="418" w:type="pct"/>
            <w:tcBorders>
              <w:top w:val="single" w:sz="4" w:space="0" w:color="auto"/>
              <w:left w:val="nil"/>
              <w:bottom w:val="single" w:sz="4" w:space="0" w:color="auto"/>
              <w:right w:val="single" w:sz="4" w:space="0" w:color="auto"/>
            </w:tcBorders>
            <w:vAlign w:val="center"/>
          </w:tcPr>
          <w:p w14:paraId="0A76C09F" w14:textId="77777777" w:rsidR="00EB07B7" w:rsidRPr="00FC003F" w:rsidRDefault="00EB07B7" w:rsidP="00765F8D">
            <w:pPr>
              <w:jc w:val="center"/>
              <w:rPr>
                <w:b/>
              </w:rPr>
            </w:pPr>
            <w:r w:rsidRPr="00FC003F">
              <w:rPr>
                <w:b/>
              </w:rPr>
              <w:t>2</w:t>
            </w:r>
          </w:p>
          <w:p w14:paraId="08C838C8" w14:textId="77777777" w:rsidR="00EB07B7" w:rsidRPr="00FC003F" w:rsidRDefault="00EB07B7" w:rsidP="00765F8D">
            <w:pPr>
              <w:jc w:val="center"/>
              <w:rPr>
                <w:b/>
              </w:rPr>
            </w:pPr>
          </w:p>
          <w:p w14:paraId="0436F9CC" w14:textId="77777777" w:rsidR="00EB07B7" w:rsidRPr="00FC003F" w:rsidRDefault="00EB07B7" w:rsidP="00765F8D">
            <w:pPr>
              <w:jc w:val="center"/>
              <w:rPr>
                <w:b/>
              </w:rPr>
            </w:pPr>
          </w:p>
          <w:p w14:paraId="4C19AFDF" w14:textId="77777777" w:rsidR="00EB07B7" w:rsidRPr="00FC003F" w:rsidRDefault="00EB07B7" w:rsidP="00765F8D">
            <w:pPr>
              <w:jc w:val="center"/>
              <w:rPr>
                <w:b/>
              </w:rPr>
            </w:pPr>
          </w:p>
        </w:tc>
        <w:tc>
          <w:tcPr>
            <w:tcW w:w="692" w:type="pct"/>
            <w:tcBorders>
              <w:top w:val="single" w:sz="4" w:space="0" w:color="auto"/>
              <w:left w:val="nil"/>
              <w:bottom w:val="single" w:sz="4" w:space="0" w:color="auto"/>
              <w:right w:val="single" w:sz="4" w:space="0" w:color="auto"/>
            </w:tcBorders>
          </w:tcPr>
          <w:p w14:paraId="107CD0A9" w14:textId="77777777" w:rsidR="00EB07B7" w:rsidRPr="00FC003F" w:rsidRDefault="00EB07B7" w:rsidP="00765F8D">
            <w:pPr>
              <w:jc w:val="center"/>
            </w:pPr>
            <w:r w:rsidRPr="00FC003F">
              <w:t>Полугодовая</w:t>
            </w:r>
          </w:p>
        </w:tc>
        <w:tc>
          <w:tcPr>
            <w:tcW w:w="2492" w:type="pct"/>
            <w:tcBorders>
              <w:top w:val="single" w:sz="4" w:space="0" w:color="auto"/>
              <w:left w:val="nil"/>
              <w:bottom w:val="single" w:sz="4" w:space="0" w:color="auto"/>
              <w:right w:val="single" w:sz="4" w:space="0" w:color="auto"/>
            </w:tcBorders>
            <w:vAlign w:val="center"/>
          </w:tcPr>
          <w:p w14:paraId="1F5DA449" w14:textId="6CA9BEBD" w:rsidR="00EB07B7" w:rsidRPr="00FC003F" w:rsidRDefault="002A76E6" w:rsidP="00765F8D">
            <w:r>
              <w:t>(</w:t>
            </w:r>
            <w:r w:rsidR="00EB07B7" w:rsidRPr="00FC003F">
              <w:t>1 обучающ.  - 1 балл,  от  2 и более  обучающ.  -2  б.)</w:t>
            </w:r>
          </w:p>
          <w:p w14:paraId="66744388" w14:textId="77777777" w:rsidR="00EB07B7" w:rsidRPr="00FC003F" w:rsidRDefault="00EB07B7" w:rsidP="00765F8D"/>
        </w:tc>
      </w:tr>
      <w:tr w:rsidR="00EB07B7" w:rsidRPr="00FC003F" w14:paraId="6CED409B" w14:textId="77777777" w:rsidTr="00EB07B7">
        <w:trPr>
          <w:trHeight w:val="17"/>
        </w:trPr>
        <w:tc>
          <w:tcPr>
            <w:tcW w:w="255" w:type="pct"/>
            <w:tcBorders>
              <w:top w:val="single" w:sz="4" w:space="0" w:color="auto"/>
              <w:left w:val="single" w:sz="4" w:space="0" w:color="auto"/>
              <w:bottom w:val="single" w:sz="4" w:space="0" w:color="auto"/>
              <w:right w:val="single" w:sz="4" w:space="0" w:color="auto"/>
            </w:tcBorders>
            <w:vAlign w:val="center"/>
          </w:tcPr>
          <w:p w14:paraId="2D087A41" w14:textId="77777777" w:rsidR="00EB07B7" w:rsidRPr="00FC003F" w:rsidRDefault="00EB07B7" w:rsidP="00EB07B7">
            <w:pPr>
              <w:numPr>
                <w:ilvl w:val="0"/>
                <w:numId w:val="65"/>
              </w:numPr>
              <w:ind w:left="0" w:firstLine="0"/>
              <w:jc w:val="center"/>
              <w:rPr>
                <w:color w:val="000000"/>
              </w:rPr>
            </w:pPr>
            <w:r w:rsidRPr="00FC003F">
              <w:rPr>
                <w:color w:val="000000"/>
              </w:rPr>
              <w:lastRenderedPageBreak/>
              <w:t>5</w:t>
            </w:r>
          </w:p>
        </w:tc>
        <w:tc>
          <w:tcPr>
            <w:tcW w:w="1143" w:type="pct"/>
            <w:tcBorders>
              <w:top w:val="single" w:sz="4" w:space="0" w:color="auto"/>
              <w:left w:val="nil"/>
              <w:bottom w:val="single" w:sz="4" w:space="0" w:color="auto"/>
              <w:right w:val="single" w:sz="4" w:space="0" w:color="auto"/>
            </w:tcBorders>
            <w:vAlign w:val="center"/>
          </w:tcPr>
          <w:p w14:paraId="3946CACF" w14:textId="77777777" w:rsidR="00EB07B7" w:rsidRPr="00FC003F" w:rsidRDefault="00EB07B7" w:rsidP="00765F8D">
            <w:pPr>
              <w:rPr>
                <w:color w:val="000000"/>
              </w:rPr>
            </w:pPr>
            <w:r w:rsidRPr="00FC003F">
              <w:rPr>
                <w:color w:val="000000"/>
              </w:rPr>
              <w:t>Отсутствие травм, полученных учащимися в рамках учебно – воспитательного процесса</w:t>
            </w:r>
          </w:p>
        </w:tc>
        <w:tc>
          <w:tcPr>
            <w:tcW w:w="418" w:type="pct"/>
            <w:tcBorders>
              <w:top w:val="single" w:sz="4" w:space="0" w:color="auto"/>
              <w:left w:val="nil"/>
              <w:bottom w:val="single" w:sz="4" w:space="0" w:color="auto"/>
              <w:right w:val="single" w:sz="4" w:space="0" w:color="auto"/>
            </w:tcBorders>
            <w:vAlign w:val="center"/>
          </w:tcPr>
          <w:p w14:paraId="6BDF2DB4" w14:textId="77777777" w:rsidR="00EB07B7" w:rsidRPr="00FC003F" w:rsidRDefault="00EB07B7" w:rsidP="00765F8D">
            <w:pPr>
              <w:jc w:val="center"/>
              <w:rPr>
                <w:b/>
                <w:color w:val="000000"/>
              </w:rPr>
            </w:pPr>
          </w:p>
        </w:tc>
        <w:tc>
          <w:tcPr>
            <w:tcW w:w="692" w:type="pct"/>
            <w:tcBorders>
              <w:top w:val="single" w:sz="4" w:space="0" w:color="auto"/>
              <w:left w:val="nil"/>
              <w:bottom w:val="single" w:sz="4" w:space="0" w:color="auto"/>
              <w:right w:val="single" w:sz="4" w:space="0" w:color="auto"/>
            </w:tcBorders>
          </w:tcPr>
          <w:p w14:paraId="6BE94FAB" w14:textId="77777777" w:rsidR="00EB07B7" w:rsidRPr="00FC003F" w:rsidRDefault="00EB07B7" w:rsidP="00765F8D">
            <w:pPr>
              <w:jc w:val="center"/>
            </w:pPr>
            <w:r w:rsidRPr="00FC003F">
              <w:t>Полугодовая</w:t>
            </w:r>
          </w:p>
        </w:tc>
        <w:tc>
          <w:tcPr>
            <w:tcW w:w="2492" w:type="pct"/>
            <w:tcBorders>
              <w:top w:val="single" w:sz="4" w:space="0" w:color="auto"/>
              <w:left w:val="nil"/>
              <w:bottom w:val="single" w:sz="4" w:space="0" w:color="auto"/>
              <w:right w:val="single" w:sz="4" w:space="0" w:color="auto"/>
            </w:tcBorders>
            <w:vAlign w:val="center"/>
          </w:tcPr>
          <w:p w14:paraId="70A247EF" w14:textId="77777777" w:rsidR="00EB07B7" w:rsidRPr="00FC003F" w:rsidRDefault="00EB07B7" w:rsidP="00765F8D">
            <w:pPr>
              <w:rPr>
                <w:color w:val="000000"/>
              </w:rPr>
            </w:pPr>
            <w:r w:rsidRPr="00FC003F">
              <w:rPr>
                <w:color w:val="000000"/>
              </w:rPr>
              <w:t>Наличие случаев детского травматизма, несчастных случаев во время учебно-воспитательного процесса–   ( - 5 баллов за каждый случай)</w:t>
            </w:r>
          </w:p>
          <w:p w14:paraId="1CAE7C8F" w14:textId="77777777" w:rsidR="00EB07B7" w:rsidRPr="00FC003F" w:rsidRDefault="00EB07B7" w:rsidP="00765F8D">
            <w:pPr>
              <w:rPr>
                <w:b/>
                <w:color w:val="000000"/>
              </w:rPr>
            </w:pPr>
            <w:r w:rsidRPr="00FC003F">
              <w:rPr>
                <w:b/>
                <w:color w:val="000000"/>
              </w:rPr>
              <w:t>Журнал дежурства администрации</w:t>
            </w:r>
          </w:p>
        </w:tc>
      </w:tr>
      <w:tr w:rsidR="00EB07B7" w:rsidRPr="00FC003F" w14:paraId="5609DA11" w14:textId="77777777" w:rsidTr="00EB07B7">
        <w:trPr>
          <w:trHeight w:val="17"/>
        </w:trPr>
        <w:tc>
          <w:tcPr>
            <w:tcW w:w="255" w:type="pct"/>
            <w:tcBorders>
              <w:top w:val="single" w:sz="4" w:space="0" w:color="auto"/>
              <w:left w:val="single" w:sz="4" w:space="0" w:color="auto"/>
              <w:bottom w:val="single" w:sz="4" w:space="0" w:color="auto"/>
              <w:right w:val="single" w:sz="4" w:space="0" w:color="auto"/>
            </w:tcBorders>
            <w:vAlign w:val="center"/>
          </w:tcPr>
          <w:p w14:paraId="64D45F29" w14:textId="77777777" w:rsidR="00EB07B7" w:rsidRPr="00FC003F" w:rsidRDefault="00EB07B7" w:rsidP="00EB07B7">
            <w:pPr>
              <w:numPr>
                <w:ilvl w:val="0"/>
                <w:numId w:val="65"/>
              </w:numPr>
              <w:ind w:left="0" w:firstLine="0"/>
              <w:jc w:val="center"/>
              <w:rPr>
                <w:color w:val="000000"/>
              </w:rPr>
            </w:pPr>
            <w:r w:rsidRPr="00FC003F">
              <w:rPr>
                <w:color w:val="000000"/>
              </w:rPr>
              <w:t>1</w:t>
            </w:r>
          </w:p>
        </w:tc>
        <w:tc>
          <w:tcPr>
            <w:tcW w:w="1143" w:type="pct"/>
            <w:tcBorders>
              <w:top w:val="single" w:sz="4" w:space="0" w:color="auto"/>
              <w:left w:val="nil"/>
              <w:bottom w:val="single" w:sz="4" w:space="0" w:color="auto"/>
              <w:right w:val="single" w:sz="4" w:space="0" w:color="auto"/>
            </w:tcBorders>
            <w:vAlign w:val="center"/>
          </w:tcPr>
          <w:p w14:paraId="4253949E" w14:textId="77777777" w:rsidR="00EB07B7" w:rsidRPr="00FC003F" w:rsidRDefault="00EB07B7" w:rsidP="00765F8D">
            <w:pPr>
              <w:rPr>
                <w:color w:val="000000"/>
              </w:rPr>
            </w:pPr>
            <w:r w:rsidRPr="00FC003F">
              <w:rPr>
                <w:color w:val="000000"/>
              </w:rPr>
              <w:t>Выполнение правил внутреннего трудового распорядка, в том числе по вопросам дежурства по школе, трудовой дисциплины, профессионального кодекса</w:t>
            </w:r>
            <w:r>
              <w:rPr>
                <w:color w:val="000000"/>
              </w:rPr>
              <w:t xml:space="preserve"> педагога, ведение документации</w:t>
            </w:r>
            <w:r w:rsidRPr="00FC003F">
              <w:rPr>
                <w:color w:val="000000"/>
              </w:rPr>
              <w:t>, в том числе в электронном виде, электронный журнал</w:t>
            </w:r>
          </w:p>
          <w:p w14:paraId="1B793A62" w14:textId="77777777" w:rsidR="00EB07B7" w:rsidRPr="00FC003F" w:rsidRDefault="00EB07B7" w:rsidP="00765F8D">
            <w:pPr>
              <w:rPr>
                <w:color w:val="000000"/>
              </w:rPr>
            </w:pPr>
          </w:p>
          <w:p w14:paraId="14C171EF" w14:textId="77777777" w:rsidR="00EB07B7" w:rsidRPr="00FC003F" w:rsidRDefault="00EB07B7" w:rsidP="00765F8D">
            <w:pPr>
              <w:rPr>
                <w:color w:val="000000"/>
              </w:rPr>
            </w:pPr>
          </w:p>
          <w:p w14:paraId="5C3C975E" w14:textId="77777777" w:rsidR="00EB07B7" w:rsidRPr="00FC003F" w:rsidRDefault="00EB07B7" w:rsidP="00765F8D">
            <w:pPr>
              <w:rPr>
                <w:color w:val="000000"/>
              </w:rPr>
            </w:pPr>
          </w:p>
          <w:p w14:paraId="1B87DE2C" w14:textId="77777777" w:rsidR="00EB07B7" w:rsidRPr="00FC003F" w:rsidRDefault="00EB07B7" w:rsidP="00765F8D">
            <w:pPr>
              <w:rPr>
                <w:color w:val="000000"/>
              </w:rPr>
            </w:pPr>
          </w:p>
        </w:tc>
        <w:tc>
          <w:tcPr>
            <w:tcW w:w="418" w:type="pct"/>
            <w:tcBorders>
              <w:top w:val="single" w:sz="4" w:space="0" w:color="auto"/>
              <w:left w:val="nil"/>
              <w:bottom w:val="single" w:sz="4" w:space="0" w:color="auto"/>
              <w:right w:val="single" w:sz="4" w:space="0" w:color="auto"/>
            </w:tcBorders>
            <w:vAlign w:val="center"/>
          </w:tcPr>
          <w:p w14:paraId="4662FC79" w14:textId="77777777" w:rsidR="00EB07B7" w:rsidRPr="00FC003F" w:rsidRDefault="00EB07B7" w:rsidP="00765F8D">
            <w:pPr>
              <w:jc w:val="center"/>
              <w:rPr>
                <w:b/>
                <w:color w:val="000000"/>
              </w:rPr>
            </w:pPr>
          </w:p>
        </w:tc>
        <w:tc>
          <w:tcPr>
            <w:tcW w:w="692" w:type="pct"/>
            <w:tcBorders>
              <w:top w:val="single" w:sz="4" w:space="0" w:color="auto"/>
              <w:left w:val="nil"/>
              <w:bottom w:val="single" w:sz="4" w:space="0" w:color="auto"/>
              <w:right w:val="single" w:sz="4" w:space="0" w:color="auto"/>
            </w:tcBorders>
          </w:tcPr>
          <w:p w14:paraId="5E7C9A87" w14:textId="77777777" w:rsidR="00EB07B7" w:rsidRPr="00FC003F" w:rsidRDefault="00EB07B7" w:rsidP="00765F8D">
            <w:pPr>
              <w:jc w:val="center"/>
            </w:pPr>
            <w:r w:rsidRPr="00FC003F">
              <w:t>Полугодовая</w:t>
            </w:r>
          </w:p>
        </w:tc>
        <w:tc>
          <w:tcPr>
            <w:tcW w:w="2492" w:type="pct"/>
            <w:tcBorders>
              <w:top w:val="single" w:sz="4" w:space="0" w:color="auto"/>
              <w:left w:val="nil"/>
              <w:bottom w:val="single" w:sz="4" w:space="0" w:color="auto"/>
              <w:right w:val="single" w:sz="4" w:space="0" w:color="auto"/>
            </w:tcBorders>
            <w:vAlign w:val="center"/>
          </w:tcPr>
          <w:p w14:paraId="6D410E73" w14:textId="77777777" w:rsidR="00EB07B7" w:rsidRPr="00FC003F" w:rsidRDefault="00EB07B7" w:rsidP="00765F8D">
            <w:pPr>
              <w:rPr>
                <w:color w:val="000000"/>
              </w:rPr>
            </w:pPr>
            <w:r w:rsidRPr="00FC003F">
              <w:rPr>
                <w:color w:val="000000"/>
              </w:rPr>
              <w:t xml:space="preserve"> Снимаются баллы,если:</w:t>
            </w:r>
          </w:p>
          <w:p w14:paraId="73D430B5" w14:textId="77777777" w:rsidR="00EB07B7" w:rsidRPr="00FC003F" w:rsidRDefault="00EB07B7" w:rsidP="00765F8D">
            <w:pPr>
              <w:rPr>
                <w:color w:val="000000"/>
              </w:rPr>
            </w:pPr>
            <w:r w:rsidRPr="00FC003F">
              <w:rPr>
                <w:color w:val="000000"/>
              </w:rPr>
              <w:t xml:space="preserve"> - замечания по ведению ЭЖ ( незаполнение в соответ.с Положением о ведении ЭЖ)</w:t>
            </w:r>
          </w:p>
          <w:p w14:paraId="2E5D955A" w14:textId="77777777" w:rsidR="00EB07B7" w:rsidRPr="00FC003F" w:rsidRDefault="00EB07B7" w:rsidP="00765F8D">
            <w:pPr>
              <w:rPr>
                <w:color w:val="000000"/>
              </w:rPr>
            </w:pPr>
            <w:r w:rsidRPr="00FC003F">
              <w:rPr>
                <w:b/>
                <w:color w:val="000000"/>
              </w:rPr>
              <w:t>-5б</w:t>
            </w:r>
            <w:r w:rsidRPr="00FC003F">
              <w:rPr>
                <w:color w:val="000000"/>
              </w:rPr>
              <w:t>.;</w:t>
            </w:r>
          </w:p>
          <w:p w14:paraId="57377270" w14:textId="77777777" w:rsidR="00EB07B7" w:rsidRPr="00FC003F" w:rsidRDefault="00EB07B7" w:rsidP="00765F8D">
            <w:pPr>
              <w:rPr>
                <w:color w:val="000000"/>
              </w:rPr>
            </w:pPr>
            <w:r w:rsidRPr="00FC003F">
              <w:rPr>
                <w:color w:val="000000"/>
              </w:rPr>
              <w:t xml:space="preserve"> - невыполнение обязанностей по дежурству</w:t>
            </w:r>
            <w:r w:rsidRPr="00FC003F">
              <w:rPr>
                <w:b/>
                <w:color w:val="000000"/>
              </w:rPr>
              <w:t xml:space="preserve">    – 3б.;</w:t>
            </w:r>
          </w:p>
          <w:p w14:paraId="052E1D3D" w14:textId="77777777" w:rsidR="00EB07B7" w:rsidRPr="00FC003F" w:rsidRDefault="00EB07B7" w:rsidP="00765F8D">
            <w:pPr>
              <w:rPr>
                <w:color w:val="000000"/>
              </w:rPr>
            </w:pPr>
            <w:r w:rsidRPr="00FC003F">
              <w:rPr>
                <w:color w:val="000000"/>
              </w:rPr>
              <w:t xml:space="preserve">  -  дисциплинарное взыскание    </w:t>
            </w:r>
            <w:r w:rsidRPr="00FC003F">
              <w:rPr>
                <w:b/>
                <w:color w:val="000000"/>
              </w:rPr>
              <w:t>– 5б.;</w:t>
            </w:r>
          </w:p>
          <w:p w14:paraId="55246BE0" w14:textId="77777777" w:rsidR="00EB07B7" w:rsidRPr="00FC003F" w:rsidRDefault="00EB07B7" w:rsidP="00765F8D">
            <w:pPr>
              <w:rPr>
                <w:color w:val="000000"/>
              </w:rPr>
            </w:pPr>
            <w:r w:rsidRPr="00FC003F">
              <w:rPr>
                <w:color w:val="000000"/>
              </w:rPr>
              <w:t xml:space="preserve">  - несвоевременная сдача отчетов (текущие отчёты, отчёты за четверть, год;информации, сведения, запрашиваемая администрацией гимназии в назначенный срок ( каждое нарушение   </w:t>
            </w:r>
            <w:r w:rsidRPr="00FC003F">
              <w:rPr>
                <w:b/>
                <w:color w:val="000000"/>
              </w:rPr>
              <w:t>– 1б.);</w:t>
            </w:r>
          </w:p>
          <w:p w14:paraId="714B4B7C" w14:textId="77777777" w:rsidR="00EB07B7" w:rsidRPr="00FC003F" w:rsidRDefault="00EB07B7" w:rsidP="00765F8D">
            <w:pPr>
              <w:rPr>
                <w:color w:val="000000"/>
              </w:rPr>
            </w:pPr>
            <w:r w:rsidRPr="00FC003F">
              <w:rPr>
                <w:color w:val="000000"/>
              </w:rPr>
              <w:t xml:space="preserve">  - отказ от посещения профессиональных семинаров по графику, установленному администрацией ( каждый отказ    </w:t>
            </w:r>
            <w:r w:rsidRPr="00FC003F">
              <w:rPr>
                <w:b/>
                <w:color w:val="000000"/>
              </w:rPr>
              <w:t>-1б);</w:t>
            </w:r>
          </w:p>
          <w:p w14:paraId="709BCF73" w14:textId="77777777" w:rsidR="00EB07B7" w:rsidRPr="00FC003F" w:rsidRDefault="00EB07B7" w:rsidP="00765F8D">
            <w:pPr>
              <w:rPr>
                <w:b/>
                <w:color w:val="000000"/>
              </w:rPr>
            </w:pPr>
            <w:r w:rsidRPr="00FC003F">
              <w:rPr>
                <w:b/>
                <w:color w:val="000000"/>
              </w:rPr>
              <w:t>Журнал дежурного администратора, приказы и т.д.</w:t>
            </w:r>
          </w:p>
          <w:p w14:paraId="24727547" w14:textId="77777777" w:rsidR="00EB07B7" w:rsidRPr="00FC003F" w:rsidRDefault="00EB07B7" w:rsidP="00765F8D">
            <w:pPr>
              <w:rPr>
                <w:color w:val="000000"/>
              </w:rPr>
            </w:pPr>
          </w:p>
        </w:tc>
      </w:tr>
      <w:tr w:rsidR="00EB07B7" w:rsidRPr="00FC003F" w14:paraId="5555EAF2" w14:textId="77777777" w:rsidTr="00EB07B7">
        <w:trPr>
          <w:trHeight w:val="17"/>
        </w:trPr>
        <w:tc>
          <w:tcPr>
            <w:tcW w:w="255" w:type="pct"/>
            <w:tcBorders>
              <w:top w:val="single" w:sz="4" w:space="0" w:color="auto"/>
              <w:left w:val="single" w:sz="4" w:space="0" w:color="auto"/>
              <w:bottom w:val="single" w:sz="4" w:space="0" w:color="auto"/>
              <w:right w:val="single" w:sz="4" w:space="0" w:color="auto"/>
            </w:tcBorders>
            <w:vAlign w:val="center"/>
          </w:tcPr>
          <w:p w14:paraId="52FF9DA2" w14:textId="77777777" w:rsidR="00EB07B7" w:rsidRPr="00FC003F" w:rsidRDefault="00EB07B7" w:rsidP="00EB07B7">
            <w:pPr>
              <w:numPr>
                <w:ilvl w:val="0"/>
                <w:numId w:val="65"/>
              </w:numPr>
              <w:ind w:left="0" w:firstLine="0"/>
              <w:jc w:val="center"/>
              <w:rPr>
                <w:color w:val="000000"/>
              </w:rPr>
            </w:pPr>
            <w:r w:rsidRPr="00FC003F">
              <w:rPr>
                <w:color w:val="000000"/>
              </w:rPr>
              <w:t>Э</w:t>
            </w:r>
          </w:p>
        </w:tc>
        <w:tc>
          <w:tcPr>
            <w:tcW w:w="1143" w:type="pct"/>
            <w:tcBorders>
              <w:top w:val="single" w:sz="4" w:space="0" w:color="auto"/>
              <w:left w:val="nil"/>
              <w:bottom w:val="single" w:sz="4" w:space="0" w:color="auto"/>
              <w:right w:val="single" w:sz="4" w:space="0" w:color="auto"/>
            </w:tcBorders>
            <w:vAlign w:val="center"/>
          </w:tcPr>
          <w:p w14:paraId="334F396D" w14:textId="77777777" w:rsidR="00EB07B7" w:rsidRPr="00FC003F" w:rsidRDefault="00EB07B7" w:rsidP="00765F8D">
            <w:pPr>
              <w:rPr>
                <w:color w:val="000000"/>
              </w:rPr>
            </w:pPr>
            <w:r w:rsidRPr="00FC003F">
              <w:rPr>
                <w:color w:val="000000"/>
              </w:rPr>
              <w:t>Дополнительная нагрузка учителя</w:t>
            </w:r>
          </w:p>
          <w:p w14:paraId="015AE1D1" w14:textId="77777777" w:rsidR="00EB07B7" w:rsidRPr="00FC003F" w:rsidRDefault="00EB07B7" w:rsidP="00765F8D">
            <w:pPr>
              <w:rPr>
                <w:color w:val="000000"/>
              </w:rPr>
            </w:pPr>
          </w:p>
          <w:p w14:paraId="1695D2E3" w14:textId="77777777" w:rsidR="00EB07B7" w:rsidRPr="00FC003F" w:rsidRDefault="00EB07B7" w:rsidP="00765F8D">
            <w:pPr>
              <w:rPr>
                <w:color w:val="000000"/>
              </w:rPr>
            </w:pPr>
          </w:p>
          <w:p w14:paraId="0CC81EA5" w14:textId="77777777" w:rsidR="00EB07B7" w:rsidRPr="00FC003F" w:rsidRDefault="00EB07B7" w:rsidP="00765F8D">
            <w:pPr>
              <w:rPr>
                <w:color w:val="000000"/>
              </w:rPr>
            </w:pPr>
          </w:p>
        </w:tc>
        <w:tc>
          <w:tcPr>
            <w:tcW w:w="418" w:type="pct"/>
            <w:tcBorders>
              <w:top w:val="single" w:sz="4" w:space="0" w:color="auto"/>
              <w:left w:val="nil"/>
              <w:bottom w:val="single" w:sz="4" w:space="0" w:color="auto"/>
              <w:right w:val="single" w:sz="4" w:space="0" w:color="auto"/>
            </w:tcBorders>
            <w:vAlign w:val="center"/>
          </w:tcPr>
          <w:p w14:paraId="744C4630" w14:textId="77777777" w:rsidR="00EB07B7" w:rsidRPr="00FC003F" w:rsidRDefault="00EB07B7" w:rsidP="00765F8D">
            <w:pPr>
              <w:jc w:val="center"/>
              <w:rPr>
                <w:b/>
                <w:color w:val="000000"/>
              </w:rPr>
            </w:pPr>
            <w:r w:rsidRPr="00FC003F">
              <w:rPr>
                <w:b/>
                <w:color w:val="000000"/>
              </w:rPr>
              <w:t>4</w:t>
            </w:r>
          </w:p>
          <w:p w14:paraId="2D2DA85F" w14:textId="77777777" w:rsidR="00EB07B7" w:rsidRPr="00FC003F" w:rsidRDefault="00EB07B7" w:rsidP="00765F8D">
            <w:pPr>
              <w:jc w:val="center"/>
              <w:rPr>
                <w:b/>
                <w:color w:val="000000"/>
              </w:rPr>
            </w:pPr>
          </w:p>
          <w:p w14:paraId="4BA10938" w14:textId="77777777" w:rsidR="00EB07B7" w:rsidRPr="00FC003F" w:rsidRDefault="00EB07B7" w:rsidP="00765F8D">
            <w:pPr>
              <w:jc w:val="center"/>
              <w:rPr>
                <w:b/>
                <w:color w:val="000000"/>
              </w:rPr>
            </w:pPr>
          </w:p>
          <w:p w14:paraId="7BEB98D5" w14:textId="77777777" w:rsidR="00EB07B7" w:rsidRPr="00FC003F" w:rsidRDefault="00EB07B7" w:rsidP="00765F8D">
            <w:pPr>
              <w:jc w:val="center"/>
              <w:rPr>
                <w:b/>
                <w:color w:val="000000"/>
              </w:rPr>
            </w:pPr>
          </w:p>
        </w:tc>
        <w:tc>
          <w:tcPr>
            <w:tcW w:w="692" w:type="pct"/>
            <w:tcBorders>
              <w:top w:val="single" w:sz="4" w:space="0" w:color="auto"/>
              <w:left w:val="nil"/>
              <w:bottom w:val="single" w:sz="4" w:space="0" w:color="auto"/>
              <w:right w:val="single" w:sz="4" w:space="0" w:color="auto"/>
            </w:tcBorders>
          </w:tcPr>
          <w:p w14:paraId="18532E60" w14:textId="77777777" w:rsidR="00EB07B7" w:rsidRPr="00FC003F" w:rsidRDefault="00EB07B7" w:rsidP="00765F8D">
            <w:pPr>
              <w:jc w:val="center"/>
            </w:pPr>
            <w:r w:rsidRPr="00FC003F">
              <w:t>Полугодовая</w:t>
            </w:r>
          </w:p>
        </w:tc>
        <w:tc>
          <w:tcPr>
            <w:tcW w:w="2492" w:type="pct"/>
            <w:tcBorders>
              <w:top w:val="single" w:sz="4" w:space="0" w:color="auto"/>
              <w:left w:val="nil"/>
              <w:bottom w:val="single" w:sz="4" w:space="0" w:color="auto"/>
              <w:right w:val="single" w:sz="4" w:space="0" w:color="auto"/>
            </w:tcBorders>
            <w:vAlign w:val="center"/>
          </w:tcPr>
          <w:p w14:paraId="4A26CA41" w14:textId="77777777" w:rsidR="00EB07B7" w:rsidRPr="00FC003F" w:rsidRDefault="00EB07B7" w:rsidP="00765F8D">
            <w:r w:rsidRPr="00FC003F">
              <w:t>1.Школьная форма( кл. рук-ли), организация горячего питания (кл.рук-ли).1балл</w:t>
            </w:r>
          </w:p>
          <w:p w14:paraId="4D29EDFD" w14:textId="77777777" w:rsidR="00EB07B7" w:rsidRPr="00FC003F" w:rsidRDefault="00EB07B7" w:rsidP="00765F8D">
            <w:r w:rsidRPr="00FC003F">
              <w:t>2. Работа  на  пришкольном участке -  1 балл</w:t>
            </w:r>
          </w:p>
          <w:p w14:paraId="5C9BDC99" w14:textId="77777777" w:rsidR="00EB07B7" w:rsidRPr="00FC003F" w:rsidRDefault="00EB07B7" w:rsidP="00765F8D">
            <w:r w:rsidRPr="00FC003F">
              <w:t>3.Участие в ремонте школы  - 1 балл</w:t>
            </w:r>
          </w:p>
          <w:p w14:paraId="626AC3AE" w14:textId="255F0F70" w:rsidR="00EB07B7" w:rsidRPr="00FC003F" w:rsidRDefault="00EB07B7" w:rsidP="00765F8D">
            <w:r w:rsidRPr="00FC003F">
              <w:t>4.Участие в спортивных соревнованиях</w:t>
            </w:r>
            <w:r>
              <w:t xml:space="preserve"> </w:t>
            </w:r>
            <w:r w:rsidRPr="00FC003F">
              <w:t>и в творческих конкурсах -1 балл (ведомственная принадлежность, очное)</w:t>
            </w:r>
          </w:p>
          <w:p w14:paraId="34E1CBD8" w14:textId="77777777" w:rsidR="00EB07B7" w:rsidRPr="00FC003F" w:rsidRDefault="00EB07B7" w:rsidP="00765F8D"/>
        </w:tc>
      </w:tr>
      <w:tr w:rsidR="00EB07B7" w:rsidRPr="00FC003F" w14:paraId="75D38579" w14:textId="77777777" w:rsidTr="00EB07B7">
        <w:trPr>
          <w:trHeight w:val="76"/>
        </w:trPr>
        <w:tc>
          <w:tcPr>
            <w:tcW w:w="255" w:type="pct"/>
            <w:tcBorders>
              <w:top w:val="single" w:sz="4" w:space="0" w:color="auto"/>
              <w:left w:val="single" w:sz="4" w:space="0" w:color="auto"/>
              <w:bottom w:val="single" w:sz="4" w:space="0" w:color="auto"/>
              <w:right w:val="single" w:sz="4" w:space="0" w:color="auto"/>
            </w:tcBorders>
            <w:vAlign w:val="center"/>
          </w:tcPr>
          <w:p w14:paraId="5C2318B5" w14:textId="77777777" w:rsidR="00EB07B7" w:rsidRPr="00FC003F" w:rsidRDefault="00EB07B7" w:rsidP="00765F8D">
            <w:pPr>
              <w:jc w:val="center"/>
            </w:pPr>
          </w:p>
        </w:tc>
        <w:tc>
          <w:tcPr>
            <w:tcW w:w="1143" w:type="pct"/>
            <w:tcBorders>
              <w:top w:val="single" w:sz="4" w:space="0" w:color="auto"/>
              <w:left w:val="nil"/>
              <w:bottom w:val="single" w:sz="4" w:space="0" w:color="auto"/>
              <w:right w:val="single" w:sz="4" w:space="0" w:color="auto"/>
            </w:tcBorders>
            <w:vAlign w:val="center"/>
          </w:tcPr>
          <w:p w14:paraId="4977CCF1" w14:textId="77777777" w:rsidR="00EB07B7" w:rsidRPr="00FC003F" w:rsidRDefault="00EB07B7" w:rsidP="00765F8D">
            <w:pPr>
              <w:rPr>
                <w:b/>
              </w:rPr>
            </w:pPr>
            <w:r w:rsidRPr="00FC003F">
              <w:rPr>
                <w:b/>
              </w:rPr>
              <w:t>ИТОГО</w:t>
            </w:r>
          </w:p>
        </w:tc>
        <w:tc>
          <w:tcPr>
            <w:tcW w:w="418" w:type="pct"/>
            <w:tcBorders>
              <w:top w:val="single" w:sz="4" w:space="0" w:color="auto"/>
              <w:left w:val="nil"/>
              <w:bottom w:val="single" w:sz="4" w:space="0" w:color="auto"/>
              <w:right w:val="single" w:sz="4" w:space="0" w:color="auto"/>
            </w:tcBorders>
            <w:vAlign w:val="center"/>
          </w:tcPr>
          <w:p w14:paraId="13FE16B1" w14:textId="77777777" w:rsidR="00EB07B7" w:rsidRPr="00FC003F" w:rsidRDefault="00EB07B7" w:rsidP="00765F8D">
            <w:pPr>
              <w:jc w:val="center"/>
              <w:rPr>
                <w:b/>
              </w:rPr>
            </w:pPr>
            <w:r w:rsidRPr="00FC003F">
              <w:rPr>
                <w:b/>
              </w:rPr>
              <w:t>60</w:t>
            </w:r>
          </w:p>
        </w:tc>
        <w:tc>
          <w:tcPr>
            <w:tcW w:w="692" w:type="pct"/>
            <w:tcBorders>
              <w:top w:val="single" w:sz="4" w:space="0" w:color="auto"/>
              <w:left w:val="nil"/>
              <w:bottom w:val="single" w:sz="4" w:space="0" w:color="auto"/>
              <w:right w:val="single" w:sz="4" w:space="0" w:color="auto"/>
            </w:tcBorders>
            <w:vAlign w:val="center"/>
          </w:tcPr>
          <w:p w14:paraId="15B92F50" w14:textId="77777777" w:rsidR="00EB07B7" w:rsidRPr="00FC003F" w:rsidRDefault="00EB07B7" w:rsidP="00765F8D">
            <w:pPr>
              <w:jc w:val="center"/>
              <w:rPr>
                <w:b/>
              </w:rPr>
            </w:pPr>
          </w:p>
        </w:tc>
        <w:tc>
          <w:tcPr>
            <w:tcW w:w="2492" w:type="pct"/>
            <w:tcBorders>
              <w:top w:val="single" w:sz="4" w:space="0" w:color="auto"/>
              <w:left w:val="nil"/>
              <w:bottom w:val="single" w:sz="4" w:space="0" w:color="auto"/>
              <w:right w:val="single" w:sz="4" w:space="0" w:color="auto"/>
            </w:tcBorders>
            <w:vAlign w:val="center"/>
          </w:tcPr>
          <w:p w14:paraId="7C58CD93" w14:textId="77777777" w:rsidR="00EB07B7" w:rsidRPr="00FC003F" w:rsidRDefault="00EB07B7" w:rsidP="00765F8D"/>
        </w:tc>
      </w:tr>
    </w:tbl>
    <w:p w14:paraId="4EB46393" w14:textId="77777777" w:rsidR="00EB07B7" w:rsidRDefault="00EB07B7" w:rsidP="00EB07B7">
      <w:pPr>
        <w:rPr>
          <w:sz w:val="20"/>
          <w:szCs w:val="20"/>
        </w:rPr>
      </w:pPr>
    </w:p>
    <w:p w14:paraId="5755859C" w14:textId="77777777" w:rsidR="00B65E8C" w:rsidRPr="00B65E8C" w:rsidRDefault="00B65E8C" w:rsidP="00B65E8C">
      <w:pPr>
        <w:autoSpaceDE w:val="0"/>
        <w:autoSpaceDN w:val="0"/>
        <w:adjustRightInd w:val="0"/>
        <w:ind w:firstLine="709"/>
        <w:contextualSpacing/>
        <w:rPr>
          <w:sz w:val="28"/>
          <w:szCs w:val="28"/>
        </w:rPr>
      </w:pPr>
    </w:p>
    <w:p w14:paraId="5C9A63F3" w14:textId="77777777" w:rsidR="00B65E8C" w:rsidRDefault="00B65E8C" w:rsidP="00B65E8C">
      <w:pPr>
        <w:jc w:val="right"/>
      </w:pPr>
    </w:p>
    <w:p w14:paraId="205C5ECF" w14:textId="597DF078" w:rsidR="00B65E8C" w:rsidRDefault="00B65E8C" w:rsidP="00B65E8C">
      <w:pPr>
        <w:jc w:val="right"/>
      </w:pPr>
    </w:p>
    <w:p w14:paraId="4F7F1637" w14:textId="0F0CF65C" w:rsidR="00266364" w:rsidRDefault="00266364" w:rsidP="00B65E8C">
      <w:pPr>
        <w:jc w:val="right"/>
      </w:pPr>
    </w:p>
    <w:p w14:paraId="7F53EBFA" w14:textId="64F5ABAE" w:rsidR="00266364" w:rsidRDefault="00266364" w:rsidP="00B65E8C">
      <w:pPr>
        <w:jc w:val="right"/>
      </w:pPr>
    </w:p>
    <w:p w14:paraId="3FC82E98" w14:textId="36DF5B1E" w:rsidR="00266364" w:rsidRDefault="00266364" w:rsidP="00B65E8C">
      <w:pPr>
        <w:jc w:val="right"/>
      </w:pPr>
    </w:p>
    <w:p w14:paraId="31B75F59" w14:textId="3F91E881" w:rsidR="004A7887" w:rsidRDefault="004A7887" w:rsidP="00B65E8C">
      <w:pPr>
        <w:jc w:val="right"/>
      </w:pPr>
    </w:p>
    <w:p w14:paraId="5B91805E" w14:textId="77777777" w:rsidR="004A7887" w:rsidRDefault="004A7887" w:rsidP="00B65E8C">
      <w:pPr>
        <w:jc w:val="right"/>
      </w:pPr>
    </w:p>
    <w:p w14:paraId="71084F93" w14:textId="564EB0DE" w:rsidR="005E14D6" w:rsidRDefault="005E14D6" w:rsidP="00B65E8C">
      <w:pPr>
        <w:jc w:val="right"/>
      </w:pPr>
    </w:p>
    <w:p w14:paraId="23E413CF" w14:textId="57B449BE" w:rsidR="005E14D6" w:rsidRDefault="005E14D6" w:rsidP="00B65E8C">
      <w:pPr>
        <w:jc w:val="right"/>
      </w:pPr>
    </w:p>
    <w:p w14:paraId="3A7DDBD6" w14:textId="0B8B12C8" w:rsidR="005E14D6" w:rsidRDefault="005E14D6" w:rsidP="00B65E8C">
      <w:pPr>
        <w:jc w:val="right"/>
      </w:pPr>
    </w:p>
    <w:p w14:paraId="715C3169" w14:textId="3FA7C2AF" w:rsidR="005E14D6" w:rsidRDefault="005E14D6" w:rsidP="00B65E8C">
      <w:pPr>
        <w:jc w:val="right"/>
      </w:pPr>
    </w:p>
    <w:p w14:paraId="21E49535" w14:textId="3278588D" w:rsidR="005E14D6" w:rsidRDefault="005E14D6" w:rsidP="00B65E8C">
      <w:pPr>
        <w:jc w:val="right"/>
      </w:pPr>
    </w:p>
    <w:p w14:paraId="4DE9FAB4" w14:textId="13B0D3C8" w:rsidR="005E14D6" w:rsidRDefault="005E14D6" w:rsidP="00B65E8C">
      <w:pPr>
        <w:jc w:val="right"/>
      </w:pPr>
    </w:p>
    <w:p w14:paraId="01B95F0D" w14:textId="77777777" w:rsidR="005E14D6" w:rsidRDefault="005E14D6" w:rsidP="00B65E8C">
      <w:pPr>
        <w:jc w:val="right"/>
      </w:pPr>
    </w:p>
    <w:p w14:paraId="79A615E2" w14:textId="0D29648F" w:rsidR="00266364" w:rsidRDefault="00266364" w:rsidP="00B65E8C">
      <w:pPr>
        <w:jc w:val="right"/>
      </w:pPr>
    </w:p>
    <w:p w14:paraId="06F39D6C" w14:textId="3A44CE67" w:rsidR="00B65E8C" w:rsidRPr="00B65E8C" w:rsidRDefault="00B65E8C" w:rsidP="00B65E8C">
      <w:pPr>
        <w:jc w:val="right"/>
      </w:pPr>
      <w:r w:rsidRPr="00B65E8C">
        <w:lastRenderedPageBreak/>
        <w:t>Приложение №1</w:t>
      </w:r>
    </w:p>
    <w:p w14:paraId="4AEAF35A" w14:textId="77777777" w:rsidR="00B65E8C" w:rsidRPr="00B65E8C" w:rsidRDefault="00B65E8C" w:rsidP="004A7887">
      <w:pPr>
        <w:tabs>
          <w:tab w:val="left" w:pos="6330"/>
        </w:tabs>
        <w:jc w:val="right"/>
      </w:pPr>
      <w:r w:rsidRPr="00B65E8C">
        <w:tab/>
        <w:t>Утверждаю</w:t>
      </w:r>
    </w:p>
    <w:p w14:paraId="3286A999" w14:textId="12E2F1AE" w:rsidR="00B65E8C" w:rsidRPr="00B65E8C" w:rsidRDefault="00B65E8C" w:rsidP="004A7887">
      <w:pPr>
        <w:tabs>
          <w:tab w:val="left" w:pos="5730"/>
        </w:tabs>
        <w:jc w:val="right"/>
      </w:pPr>
      <w:r>
        <w:tab/>
        <w:t>Директор МБОУ «Гимназия  №174</w:t>
      </w:r>
      <w:r w:rsidRPr="00B65E8C">
        <w:t>»</w:t>
      </w:r>
    </w:p>
    <w:p w14:paraId="73252D9E" w14:textId="0C580D13" w:rsidR="00B65E8C" w:rsidRPr="00B65E8C" w:rsidRDefault="00B65E8C" w:rsidP="004A7887">
      <w:pPr>
        <w:tabs>
          <w:tab w:val="left" w:pos="5730"/>
        </w:tabs>
        <w:jc w:val="right"/>
      </w:pPr>
      <w:r w:rsidRPr="00B65E8C">
        <w:tab/>
      </w:r>
      <w:r>
        <w:t>________________2024</w:t>
      </w:r>
      <w:r w:rsidRPr="00B65E8C">
        <w:t>г.</w:t>
      </w:r>
    </w:p>
    <w:p w14:paraId="7453FAD6" w14:textId="77777777" w:rsidR="00B65E8C" w:rsidRPr="00B65E8C" w:rsidRDefault="00B65E8C" w:rsidP="00B65E8C">
      <w:pPr>
        <w:tabs>
          <w:tab w:val="left" w:pos="2640"/>
        </w:tabs>
      </w:pPr>
      <w:r w:rsidRPr="00B65E8C">
        <w:tab/>
      </w:r>
    </w:p>
    <w:p w14:paraId="54CAC812" w14:textId="77777777" w:rsidR="00B65E8C" w:rsidRPr="00B65E8C" w:rsidRDefault="00B65E8C" w:rsidP="00B65E8C">
      <w:pPr>
        <w:tabs>
          <w:tab w:val="left" w:pos="2640"/>
        </w:tabs>
      </w:pPr>
      <w:r w:rsidRPr="00B65E8C">
        <w:tab/>
        <w:t xml:space="preserve">      Оценочный лист</w:t>
      </w:r>
    </w:p>
    <w:p w14:paraId="026A3CC6" w14:textId="77777777" w:rsidR="00B65E8C" w:rsidRPr="00B65E8C" w:rsidRDefault="00B65E8C" w:rsidP="00B65E8C">
      <w:pPr>
        <w:tabs>
          <w:tab w:val="left" w:pos="3300"/>
        </w:tabs>
      </w:pPr>
      <w:r w:rsidRPr="00B65E8C">
        <w:t xml:space="preserve">                                     _____________________________________</w:t>
      </w:r>
    </w:p>
    <w:p w14:paraId="40AA306D" w14:textId="77777777" w:rsidR="00B65E8C" w:rsidRPr="00B65E8C" w:rsidRDefault="00B65E8C" w:rsidP="00B65E8C">
      <w:pPr>
        <w:tabs>
          <w:tab w:val="left" w:pos="2565"/>
          <w:tab w:val="left" w:pos="2730"/>
        </w:tabs>
        <w:rPr>
          <w:vertAlign w:val="subscript"/>
        </w:rPr>
      </w:pPr>
      <w:r w:rsidRPr="00B65E8C">
        <w:tab/>
        <w:t>(ФИО работника, должность)</w:t>
      </w:r>
      <w:r w:rsidRPr="00B65E8C">
        <w:tab/>
      </w:r>
    </w:p>
    <w:p w14:paraId="5C109DCA" w14:textId="77777777" w:rsidR="00B65E8C" w:rsidRPr="00B65E8C" w:rsidRDefault="00B65E8C" w:rsidP="00B65E8C"/>
    <w:p w14:paraId="04823736" w14:textId="77777777" w:rsidR="00B65E8C" w:rsidRPr="00B65E8C" w:rsidRDefault="00B65E8C" w:rsidP="00B65E8C"/>
    <w:tbl>
      <w:tblPr>
        <w:tblStyle w:val="14"/>
        <w:tblW w:w="10774" w:type="dxa"/>
        <w:tblInd w:w="-34" w:type="dxa"/>
        <w:tblLayout w:type="fixed"/>
        <w:tblLook w:val="04A0" w:firstRow="1" w:lastRow="0" w:firstColumn="1" w:lastColumn="0" w:noHBand="0" w:noVBand="1"/>
      </w:tblPr>
      <w:tblGrid>
        <w:gridCol w:w="396"/>
        <w:gridCol w:w="1447"/>
        <w:gridCol w:w="1276"/>
        <w:gridCol w:w="1559"/>
        <w:gridCol w:w="1985"/>
        <w:gridCol w:w="1843"/>
        <w:gridCol w:w="1134"/>
        <w:gridCol w:w="1134"/>
      </w:tblGrid>
      <w:tr w:rsidR="00B65E8C" w:rsidRPr="00B65E8C" w14:paraId="37FCBDD7" w14:textId="77777777" w:rsidTr="00765F8D">
        <w:trPr>
          <w:trHeight w:val="4289"/>
        </w:trPr>
        <w:tc>
          <w:tcPr>
            <w:tcW w:w="396" w:type="dxa"/>
          </w:tcPr>
          <w:p w14:paraId="128CCA84" w14:textId="77777777" w:rsidR="00B65E8C" w:rsidRPr="00B65E8C" w:rsidRDefault="00B65E8C" w:rsidP="00B65E8C">
            <w:pPr>
              <w:rPr>
                <w:rFonts w:ascii="Times New Roman" w:hAnsi="Times New Roman" w:cs="Times New Roman"/>
              </w:rPr>
            </w:pPr>
            <w:r w:rsidRPr="00B65E8C">
              <w:rPr>
                <w:rFonts w:ascii="Times New Roman" w:hAnsi="Times New Roman" w:cs="Times New Roman"/>
              </w:rPr>
              <w:t>№</w:t>
            </w:r>
          </w:p>
        </w:tc>
        <w:tc>
          <w:tcPr>
            <w:tcW w:w="1447" w:type="dxa"/>
          </w:tcPr>
          <w:p w14:paraId="3E41F0C3"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Показатели оценки эффективности деятельности работника основного персонала</w:t>
            </w:r>
          </w:p>
        </w:tc>
        <w:tc>
          <w:tcPr>
            <w:tcW w:w="1276" w:type="dxa"/>
          </w:tcPr>
          <w:p w14:paraId="02BE3545"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Периодичность оценки</w:t>
            </w:r>
          </w:p>
        </w:tc>
        <w:tc>
          <w:tcPr>
            <w:tcW w:w="1559" w:type="dxa"/>
          </w:tcPr>
          <w:p w14:paraId="560E5608"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Диапазон значений/максимальное количество баллов</w:t>
            </w:r>
          </w:p>
        </w:tc>
        <w:tc>
          <w:tcPr>
            <w:tcW w:w="1985" w:type="dxa"/>
          </w:tcPr>
          <w:p w14:paraId="7F075310"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Сведения о выполнении показателей за истекший период (заполняется работником)</w:t>
            </w:r>
          </w:p>
        </w:tc>
        <w:tc>
          <w:tcPr>
            <w:tcW w:w="1843" w:type="dxa"/>
          </w:tcPr>
          <w:p w14:paraId="570A7BB5"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методобъединения)</w:t>
            </w:r>
          </w:p>
        </w:tc>
        <w:tc>
          <w:tcPr>
            <w:tcW w:w="1134" w:type="dxa"/>
          </w:tcPr>
          <w:p w14:paraId="4838A200"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Оценочный балл (заполняется комиссией)</w:t>
            </w:r>
          </w:p>
        </w:tc>
        <w:tc>
          <w:tcPr>
            <w:tcW w:w="1134" w:type="dxa"/>
          </w:tcPr>
          <w:p w14:paraId="3FABAC46"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Обоснование (заполняется комиссией в случае снижения оценочных баллов)</w:t>
            </w:r>
          </w:p>
        </w:tc>
      </w:tr>
      <w:tr w:rsidR="00B65E8C" w:rsidRPr="00B65E8C" w14:paraId="723FC58D" w14:textId="77777777" w:rsidTr="00765F8D">
        <w:tc>
          <w:tcPr>
            <w:tcW w:w="396" w:type="dxa"/>
          </w:tcPr>
          <w:p w14:paraId="760BB4B9"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1</w:t>
            </w:r>
          </w:p>
        </w:tc>
        <w:tc>
          <w:tcPr>
            <w:tcW w:w="1447" w:type="dxa"/>
          </w:tcPr>
          <w:p w14:paraId="3A211252"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2</w:t>
            </w:r>
          </w:p>
        </w:tc>
        <w:tc>
          <w:tcPr>
            <w:tcW w:w="1276" w:type="dxa"/>
          </w:tcPr>
          <w:p w14:paraId="21C8AA09"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3</w:t>
            </w:r>
          </w:p>
        </w:tc>
        <w:tc>
          <w:tcPr>
            <w:tcW w:w="1559" w:type="dxa"/>
          </w:tcPr>
          <w:p w14:paraId="2A2FD15F"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4</w:t>
            </w:r>
          </w:p>
        </w:tc>
        <w:tc>
          <w:tcPr>
            <w:tcW w:w="1985" w:type="dxa"/>
          </w:tcPr>
          <w:p w14:paraId="077FE289"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5</w:t>
            </w:r>
          </w:p>
        </w:tc>
        <w:tc>
          <w:tcPr>
            <w:tcW w:w="1843" w:type="dxa"/>
          </w:tcPr>
          <w:p w14:paraId="50225E03"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6</w:t>
            </w:r>
          </w:p>
        </w:tc>
        <w:tc>
          <w:tcPr>
            <w:tcW w:w="1134" w:type="dxa"/>
          </w:tcPr>
          <w:p w14:paraId="517D746D"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7</w:t>
            </w:r>
          </w:p>
        </w:tc>
        <w:tc>
          <w:tcPr>
            <w:tcW w:w="1134" w:type="dxa"/>
          </w:tcPr>
          <w:p w14:paraId="54E8638C" w14:textId="77777777" w:rsidR="00B65E8C" w:rsidRPr="00B65E8C" w:rsidRDefault="00B65E8C" w:rsidP="00B65E8C">
            <w:pPr>
              <w:jc w:val="center"/>
              <w:rPr>
                <w:rFonts w:ascii="Times New Roman" w:hAnsi="Times New Roman" w:cs="Times New Roman"/>
              </w:rPr>
            </w:pPr>
            <w:r w:rsidRPr="00B65E8C">
              <w:rPr>
                <w:rFonts w:ascii="Times New Roman" w:hAnsi="Times New Roman" w:cs="Times New Roman"/>
              </w:rPr>
              <w:t>8</w:t>
            </w:r>
          </w:p>
        </w:tc>
      </w:tr>
      <w:tr w:rsidR="00B65E8C" w:rsidRPr="00B65E8C" w14:paraId="3DC09418" w14:textId="77777777" w:rsidTr="00765F8D">
        <w:tc>
          <w:tcPr>
            <w:tcW w:w="396" w:type="dxa"/>
          </w:tcPr>
          <w:p w14:paraId="138AAE4F" w14:textId="77777777" w:rsidR="00B65E8C" w:rsidRPr="00B65E8C" w:rsidRDefault="00B65E8C" w:rsidP="00B65E8C">
            <w:pPr>
              <w:rPr>
                <w:rFonts w:ascii="Times New Roman" w:hAnsi="Times New Roman" w:cs="Times New Roman"/>
              </w:rPr>
            </w:pPr>
          </w:p>
        </w:tc>
        <w:tc>
          <w:tcPr>
            <w:tcW w:w="1447" w:type="dxa"/>
          </w:tcPr>
          <w:p w14:paraId="4A4DB862" w14:textId="77777777" w:rsidR="00B65E8C" w:rsidRPr="00B65E8C" w:rsidRDefault="00B65E8C" w:rsidP="00B65E8C">
            <w:pPr>
              <w:rPr>
                <w:rFonts w:ascii="Times New Roman" w:hAnsi="Times New Roman" w:cs="Times New Roman"/>
              </w:rPr>
            </w:pPr>
            <w:r w:rsidRPr="00B65E8C">
              <w:rPr>
                <w:rFonts w:ascii="Times New Roman" w:hAnsi="Times New Roman" w:cs="Times New Roman"/>
              </w:rPr>
              <w:t>ИТОГО</w:t>
            </w:r>
          </w:p>
        </w:tc>
        <w:tc>
          <w:tcPr>
            <w:tcW w:w="1276" w:type="dxa"/>
          </w:tcPr>
          <w:p w14:paraId="22A75D79" w14:textId="77777777" w:rsidR="00B65E8C" w:rsidRPr="00B65E8C" w:rsidRDefault="00B65E8C" w:rsidP="00B65E8C">
            <w:pPr>
              <w:rPr>
                <w:rFonts w:ascii="Times New Roman" w:hAnsi="Times New Roman" w:cs="Times New Roman"/>
              </w:rPr>
            </w:pPr>
          </w:p>
        </w:tc>
        <w:tc>
          <w:tcPr>
            <w:tcW w:w="1559" w:type="dxa"/>
          </w:tcPr>
          <w:p w14:paraId="09B9A495" w14:textId="77777777" w:rsidR="00B65E8C" w:rsidRPr="00B65E8C" w:rsidRDefault="00B65E8C" w:rsidP="00B65E8C">
            <w:pPr>
              <w:rPr>
                <w:rFonts w:ascii="Times New Roman" w:hAnsi="Times New Roman" w:cs="Times New Roman"/>
              </w:rPr>
            </w:pPr>
          </w:p>
        </w:tc>
        <w:tc>
          <w:tcPr>
            <w:tcW w:w="1985" w:type="dxa"/>
          </w:tcPr>
          <w:p w14:paraId="31EB8F64" w14:textId="77777777" w:rsidR="00B65E8C" w:rsidRPr="00B65E8C" w:rsidRDefault="00B65E8C" w:rsidP="00B65E8C">
            <w:pPr>
              <w:rPr>
                <w:rFonts w:ascii="Times New Roman" w:hAnsi="Times New Roman" w:cs="Times New Roman"/>
              </w:rPr>
            </w:pPr>
          </w:p>
        </w:tc>
        <w:tc>
          <w:tcPr>
            <w:tcW w:w="1843" w:type="dxa"/>
          </w:tcPr>
          <w:p w14:paraId="34E8D010" w14:textId="77777777" w:rsidR="00B65E8C" w:rsidRPr="00B65E8C" w:rsidRDefault="00B65E8C" w:rsidP="00B65E8C">
            <w:pPr>
              <w:rPr>
                <w:rFonts w:ascii="Times New Roman" w:hAnsi="Times New Roman" w:cs="Times New Roman"/>
              </w:rPr>
            </w:pPr>
          </w:p>
        </w:tc>
        <w:tc>
          <w:tcPr>
            <w:tcW w:w="1134" w:type="dxa"/>
          </w:tcPr>
          <w:p w14:paraId="6282BC65" w14:textId="77777777" w:rsidR="00B65E8C" w:rsidRPr="00B65E8C" w:rsidRDefault="00B65E8C" w:rsidP="00B65E8C">
            <w:pPr>
              <w:rPr>
                <w:rFonts w:ascii="Times New Roman" w:hAnsi="Times New Roman" w:cs="Times New Roman"/>
              </w:rPr>
            </w:pPr>
          </w:p>
        </w:tc>
        <w:tc>
          <w:tcPr>
            <w:tcW w:w="1134" w:type="dxa"/>
          </w:tcPr>
          <w:p w14:paraId="4C824C93" w14:textId="77777777" w:rsidR="00B65E8C" w:rsidRPr="00B65E8C" w:rsidRDefault="00B65E8C" w:rsidP="00B65E8C">
            <w:pPr>
              <w:rPr>
                <w:rFonts w:ascii="Times New Roman" w:hAnsi="Times New Roman" w:cs="Times New Roman"/>
              </w:rPr>
            </w:pPr>
          </w:p>
        </w:tc>
      </w:tr>
    </w:tbl>
    <w:p w14:paraId="1FFE3DC1" w14:textId="77777777" w:rsidR="00B65E8C" w:rsidRPr="00B65E8C" w:rsidRDefault="00B65E8C" w:rsidP="00B65E8C"/>
    <w:p w14:paraId="7793D134" w14:textId="77777777" w:rsidR="00B65E8C" w:rsidRPr="00B65E8C" w:rsidRDefault="00B65E8C" w:rsidP="00B65E8C">
      <w:pPr>
        <w:tabs>
          <w:tab w:val="left" w:pos="2475"/>
        </w:tabs>
      </w:pPr>
      <w:r w:rsidRPr="00B65E8C">
        <w:tab/>
        <w:t>Члены комиссии</w:t>
      </w:r>
    </w:p>
    <w:p w14:paraId="7CCDABA7" w14:textId="4191A0C4" w:rsidR="00B65E8C" w:rsidRPr="00B65E8C" w:rsidRDefault="00B65E8C" w:rsidP="00B65E8C">
      <w:pPr>
        <w:tabs>
          <w:tab w:val="left" w:pos="2475"/>
        </w:tabs>
      </w:pPr>
      <w:r w:rsidRPr="00B65E8C">
        <w:t>Оценочн</w:t>
      </w:r>
      <w:r>
        <w:t>ый лист заполнен ___________2024</w:t>
      </w:r>
      <w:r w:rsidRPr="00B65E8C">
        <w:t>г.                     Протокол комиссии от __________№</w:t>
      </w:r>
    </w:p>
    <w:p w14:paraId="793F17EE" w14:textId="77777777" w:rsidR="00B65E8C" w:rsidRPr="00B65E8C" w:rsidRDefault="00B65E8C" w:rsidP="00B65E8C">
      <w:pPr>
        <w:ind w:firstLine="708"/>
      </w:pPr>
    </w:p>
    <w:p w14:paraId="048605D1" w14:textId="77777777" w:rsidR="00B65E8C" w:rsidRPr="00B65E8C" w:rsidRDefault="00B65E8C" w:rsidP="00B65E8C">
      <w:pPr>
        <w:ind w:firstLine="708"/>
      </w:pPr>
      <w:r w:rsidRPr="00B65E8C">
        <w:t>С оценочным листом ознакомлен _________________ (подпись работника)</w:t>
      </w:r>
    </w:p>
    <w:p w14:paraId="2499DC3F" w14:textId="77777777" w:rsidR="00B65E8C" w:rsidRPr="00B65E8C" w:rsidRDefault="00B65E8C" w:rsidP="00B65E8C">
      <w:pPr>
        <w:autoSpaceDE w:val="0"/>
        <w:autoSpaceDN w:val="0"/>
        <w:adjustRightInd w:val="0"/>
        <w:ind w:firstLine="709"/>
        <w:contextualSpacing/>
        <w:rPr>
          <w:sz w:val="28"/>
          <w:szCs w:val="28"/>
        </w:rPr>
      </w:pPr>
    </w:p>
    <w:p w14:paraId="3DA33501" w14:textId="77777777" w:rsidR="00B65E8C" w:rsidRPr="00B65E8C" w:rsidRDefault="00B65E8C" w:rsidP="00B65E8C">
      <w:pPr>
        <w:autoSpaceDE w:val="0"/>
        <w:autoSpaceDN w:val="0"/>
        <w:adjustRightInd w:val="0"/>
        <w:ind w:firstLine="709"/>
        <w:contextualSpacing/>
        <w:rPr>
          <w:sz w:val="28"/>
          <w:szCs w:val="28"/>
        </w:rPr>
      </w:pPr>
    </w:p>
    <w:p w14:paraId="39353238" w14:textId="77777777" w:rsidR="00B65E8C" w:rsidRPr="00B65E8C" w:rsidRDefault="00B65E8C" w:rsidP="00B65E8C">
      <w:pPr>
        <w:autoSpaceDE w:val="0"/>
        <w:autoSpaceDN w:val="0"/>
        <w:adjustRightInd w:val="0"/>
        <w:ind w:firstLine="709"/>
        <w:contextualSpacing/>
        <w:rPr>
          <w:sz w:val="28"/>
          <w:szCs w:val="28"/>
        </w:rPr>
      </w:pPr>
    </w:p>
    <w:p w14:paraId="35BCA446" w14:textId="77777777" w:rsidR="00EB07B7" w:rsidRDefault="00EB07B7" w:rsidP="00EB07B7">
      <w:pPr>
        <w:rPr>
          <w:sz w:val="20"/>
          <w:szCs w:val="20"/>
        </w:rPr>
      </w:pPr>
    </w:p>
    <w:p w14:paraId="20F6CFB3" w14:textId="77777777" w:rsidR="00EB07B7" w:rsidRPr="00F75033" w:rsidRDefault="00EB07B7" w:rsidP="00EB07B7">
      <w:pPr>
        <w:rPr>
          <w:sz w:val="28"/>
          <w:szCs w:val="28"/>
        </w:rPr>
      </w:pPr>
    </w:p>
    <w:p w14:paraId="378AB755" w14:textId="77777777" w:rsidR="00EB07B7" w:rsidRDefault="00EB07B7" w:rsidP="00EB07B7">
      <w:pPr>
        <w:ind w:firstLine="709"/>
        <w:jc w:val="both"/>
        <w:rPr>
          <w:b/>
          <w:bCs/>
          <w:kern w:val="2"/>
        </w:rPr>
      </w:pPr>
    </w:p>
    <w:p w14:paraId="5FA7FF49" w14:textId="77777777" w:rsidR="00EB07B7" w:rsidRDefault="00EB07B7" w:rsidP="00EB07B7">
      <w:pPr>
        <w:ind w:firstLine="709"/>
        <w:jc w:val="both"/>
        <w:rPr>
          <w:b/>
          <w:bCs/>
          <w:kern w:val="2"/>
        </w:rPr>
      </w:pPr>
    </w:p>
    <w:p w14:paraId="4AF97154" w14:textId="77777777" w:rsidR="00EB07B7" w:rsidRDefault="00EB07B7" w:rsidP="00EB07B7">
      <w:pPr>
        <w:ind w:firstLine="709"/>
        <w:jc w:val="both"/>
        <w:rPr>
          <w:b/>
          <w:bCs/>
          <w:kern w:val="2"/>
        </w:rPr>
      </w:pPr>
    </w:p>
    <w:p w14:paraId="37E8A841" w14:textId="7A758573" w:rsidR="00B65E8C" w:rsidRDefault="00B65E8C" w:rsidP="000A27B2">
      <w:pPr>
        <w:jc w:val="center"/>
        <w:rPr>
          <w:b/>
          <w:sz w:val="28"/>
          <w:szCs w:val="28"/>
        </w:rPr>
      </w:pPr>
    </w:p>
    <w:p w14:paraId="098D9706" w14:textId="77777777" w:rsidR="00B65E8C" w:rsidRDefault="00B65E8C" w:rsidP="000A27B2">
      <w:pPr>
        <w:jc w:val="center"/>
        <w:rPr>
          <w:b/>
          <w:sz w:val="28"/>
          <w:szCs w:val="28"/>
        </w:rPr>
      </w:pPr>
    </w:p>
    <w:p w14:paraId="05252A12" w14:textId="7EC12E41" w:rsidR="005D40B0" w:rsidRDefault="005D40B0" w:rsidP="000A27B2">
      <w:pPr>
        <w:jc w:val="center"/>
        <w:rPr>
          <w:b/>
          <w:sz w:val="28"/>
          <w:szCs w:val="28"/>
        </w:rPr>
      </w:pPr>
    </w:p>
    <w:p w14:paraId="54186FC5" w14:textId="48AE6DA5" w:rsidR="00B65E8C" w:rsidRDefault="00B65E8C" w:rsidP="000A27B2">
      <w:pPr>
        <w:jc w:val="center"/>
        <w:rPr>
          <w:b/>
          <w:sz w:val="28"/>
          <w:szCs w:val="28"/>
        </w:rPr>
      </w:pPr>
    </w:p>
    <w:p w14:paraId="66B12D28" w14:textId="2D51E9EA" w:rsidR="00B65E8C" w:rsidRDefault="00B65E8C" w:rsidP="000A27B2">
      <w:pPr>
        <w:jc w:val="center"/>
        <w:rPr>
          <w:b/>
          <w:sz w:val="28"/>
          <w:szCs w:val="28"/>
        </w:rPr>
      </w:pPr>
    </w:p>
    <w:p w14:paraId="3A877FAA" w14:textId="24ECBB5B" w:rsidR="00B65E8C" w:rsidRDefault="00B65E8C" w:rsidP="000A27B2">
      <w:pPr>
        <w:jc w:val="center"/>
        <w:rPr>
          <w:b/>
          <w:sz w:val="28"/>
          <w:szCs w:val="28"/>
        </w:rPr>
      </w:pPr>
    </w:p>
    <w:p w14:paraId="28DC69CD" w14:textId="4D0D6A83" w:rsidR="00B65E8C" w:rsidRDefault="00B65E8C" w:rsidP="000A27B2">
      <w:pPr>
        <w:jc w:val="center"/>
        <w:rPr>
          <w:b/>
          <w:sz w:val="28"/>
          <w:szCs w:val="28"/>
        </w:rPr>
      </w:pPr>
    </w:p>
    <w:p w14:paraId="16BC02FA" w14:textId="2F795B48" w:rsidR="00B65E8C" w:rsidRDefault="00B65E8C" w:rsidP="000A27B2">
      <w:pPr>
        <w:jc w:val="center"/>
        <w:rPr>
          <w:b/>
          <w:sz w:val="28"/>
          <w:szCs w:val="28"/>
        </w:rPr>
      </w:pPr>
    </w:p>
    <w:p w14:paraId="5DAFB850" w14:textId="697262BC" w:rsidR="00B65E8C" w:rsidRDefault="00B65E8C" w:rsidP="000A27B2">
      <w:pPr>
        <w:jc w:val="center"/>
        <w:rPr>
          <w:b/>
          <w:sz w:val="28"/>
          <w:szCs w:val="28"/>
        </w:rPr>
      </w:pPr>
    </w:p>
    <w:p w14:paraId="6442A454" w14:textId="4160C857" w:rsidR="00B65E8C" w:rsidRDefault="00B65E8C" w:rsidP="000A27B2">
      <w:pPr>
        <w:jc w:val="center"/>
        <w:rPr>
          <w:b/>
          <w:sz w:val="28"/>
          <w:szCs w:val="28"/>
        </w:rPr>
      </w:pPr>
    </w:p>
    <w:p w14:paraId="38F28A06" w14:textId="77777777" w:rsidR="00B65E8C" w:rsidRDefault="00B65E8C" w:rsidP="000A27B2">
      <w:pPr>
        <w:jc w:val="center"/>
        <w:rPr>
          <w:b/>
          <w:sz w:val="28"/>
          <w:szCs w:val="28"/>
        </w:rPr>
      </w:pPr>
    </w:p>
    <w:p w14:paraId="7A1C66D6" w14:textId="77C7DD24" w:rsidR="00B40AF6" w:rsidRDefault="00B40AF6" w:rsidP="00B40AF6">
      <w:pPr>
        <w:pStyle w:val="Default"/>
        <w:contextualSpacing/>
        <w:jc w:val="right"/>
        <w:rPr>
          <w:b/>
          <w:sz w:val="28"/>
          <w:szCs w:val="28"/>
        </w:rPr>
      </w:pPr>
      <w:r>
        <w:rPr>
          <w:b/>
          <w:sz w:val="28"/>
          <w:szCs w:val="28"/>
        </w:rPr>
        <w:lastRenderedPageBreak/>
        <w:t>Приложение №</w:t>
      </w:r>
      <w:r w:rsidR="00273A46">
        <w:rPr>
          <w:b/>
          <w:sz w:val="28"/>
          <w:szCs w:val="28"/>
        </w:rPr>
        <w:t xml:space="preserve"> 9</w:t>
      </w:r>
    </w:p>
    <w:tbl>
      <w:tblPr>
        <w:tblW w:w="10098" w:type="dxa"/>
        <w:tblInd w:w="108" w:type="dxa"/>
        <w:tblCellMar>
          <w:left w:w="0" w:type="dxa"/>
          <w:right w:w="0" w:type="dxa"/>
        </w:tblCellMar>
        <w:tblLook w:val="00A0" w:firstRow="1" w:lastRow="0" w:firstColumn="1" w:lastColumn="0" w:noHBand="0" w:noVBand="0"/>
      </w:tblPr>
      <w:tblGrid>
        <w:gridCol w:w="6129"/>
        <w:gridCol w:w="3969"/>
      </w:tblGrid>
      <w:tr w:rsidR="00B40AF6" w:rsidRPr="00BD0B30" w14:paraId="62AABFCB" w14:textId="77777777" w:rsidTr="00765F8D">
        <w:trPr>
          <w:trHeight w:val="1142"/>
        </w:trPr>
        <w:tc>
          <w:tcPr>
            <w:tcW w:w="6129" w:type="dxa"/>
            <w:tcMar>
              <w:top w:w="0" w:type="dxa"/>
              <w:left w:w="108" w:type="dxa"/>
              <w:bottom w:w="0" w:type="dxa"/>
              <w:right w:w="108" w:type="dxa"/>
            </w:tcMar>
          </w:tcPr>
          <w:p w14:paraId="2EA21F6C" w14:textId="77777777" w:rsidR="00B40AF6" w:rsidRPr="00EB07B7" w:rsidRDefault="00B40AF6" w:rsidP="00765F8D">
            <w:r w:rsidRPr="00EB07B7">
              <w:t>Согласовано</w:t>
            </w:r>
          </w:p>
          <w:p w14:paraId="1C9C397E" w14:textId="77777777" w:rsidR="00B40AF6" w:rsidRPr="00EB07B7" w:rsidRDefault="00B40AF6" w:rsidP="00765F8D">
            <w:r w:rsidRPr="00EB07B7">
              <w:t>Председатель профкома</w:t>
            </w:r>
          </w:p>
          <w:p w14:paraId="305666A6" w14:textId="77777777" w:rsidR="00B40AF6" w:rsidRPr="00EB07B7" w:rsidRDefault="00B40AF6" w:rsidP="00765F8D">
            <w:r w:rsidRPr="00EB07B7">
              <w:t>_______Р.Х.Нуряхметова</w:t>
            </w:r>
          </w:p>
        </w:tc>
        <w:tc>
          <w:tcPr>
            <w:tcW w:w="3969" w:type="dxa"/>
            <w:tcMar>
              <w:top w:w="0" w:type="dxa"/>
              <w:left w:w="108" w:type="dxa"/>
              <w:bottom w:w="0" w:type="dxa"/>
              <w:right w:w="108" w:type="dxa"/>
            </w:tcMar>
          </w:tcPr>
          <w:p w14:paraId="7DACB9E7" w14:textId="77777777" w:rsidR="00B40AF6" w:rsidRPr="00EB07B7" w:rsidRDefault="00B40AF6" w:rsidP="00765F8D">
            <w:r w:rsidRPr="00EB07B7">
              <w:t>УТВЕРЖДЕНО</w:t>
            </w:r>
          </w:p>
          <w:p w14:paraId="6664DDAF" w14:textId="77777777" w:rsidR="00B40AF6" w:rsidRPr="00EB07B7" w:rsidRDefault="00B40AF6" w:rsidP="00765F8D">
            <w:r w:rsidRPr="00EB07B7">
              <w:t>и введено в действие</w:t>
            </w:r>
          </w:p>
          <w:p w14:paraId="46996BB3" w14:textId="77777777" w:rsidR="00B40AF6" w:rsidRPr="00EB07B7" w:rsidRDefault="00B40AF6" w:rsidP="00765F8D">
            <w:r w:rsidRPr="00EB07B7">
              <w:t>приказом №68/1 от 15.04.2024 г.</w:t>
            </w:r>
          </w:p>
          <w:p w14:paraId="06C585CD" w14:textId="77777777" w:rsidR="00B40AF6" w:rsidRPr="00EB07B7" w:rsidRDefault="00B40AF6" w:rsidP="00765F8D">
            <w:r w:rsidRPr="00EB07B7">
              <w:t>Директор МБОУ «Гимназия №174»                               __________________ А.А.Халикова</w:t>
            </w:r>
          </w:p>
        </w:tc>
      </w:tr>
    </w:tbl>
    <w:p w14:paraId="146559DC" w14:textId="77777777" w:rsidR="00B40AF6" w:rsidRDefault="00B40AF6" w:rsidP="009B3AD5">
      <w:pPr>
        <w:keepNext/>
        <w:keepLines/>
        <w:widowControl w:val="0"/>
        <w:jc w:val="center"/>
        <w:outlineLvl w:val="0"/>
        <w:rPr>
          <w:b/>
          <w:bCs/>
          <w:lang w:eastAsia="en-US"/>
        </w:rPr>
      </w:pPr>
    </w:p>
    <w:p w14:paraId="3054B735" w14:textId="427B6F30" w:rsidR="009B3AD5" w:rsidRPr="00266364" w:rsidRDefault="009B3AD5" w:rsidP="009B3AD5">
      <w:pPr>
        <w:keepNext/>
        <w:keepLines/>
        <w:widowControl w:val="0"/>
        <w:jc w:val="center"/>
        <w:outlineLvl w:val="0"/>
        <w:rPr>
          <w:b/>
          <w:bCs/>
          <w:lang w:eastAsia="en-US"/>
        </w:rPr>
      </w:pPr>
      <w:r w:rsidRPr="00266364">
        <w:rPr>
          <w:b/>
          <w:bCs/>
          <w:lang w:eastAsia="en-US"/>
        </w:rPr>
        <w:t>ПОЛОЖЕНИЕ</w:t>
      </w:r>
    </w:p>
    <w:p w14:paraId="57D65CAA" w14:textId="77777777" w:rsidR="00312332" w:rsidRPr="00266364" w:rsidRDefault="00312332" w:rsidP="00312332">
      <w:pPr>
        <w:jc w:val="center"/>
        <w:rPr>
          <w:b/>
          <w:bCs/>
        </w:rPr>
      </w:pPr>
      <w:r w:rsidRPr="00266364">
        <w:rPr>
          <w:b/>
          <w:bCs/>
        </w:rPr>
        <w:t>об обработке и защите персональных данных работников</w:t>
      </w:r>
    </w:p>
    <w:p w14:paraId="55ADC212" w14:textId="04150489" w:rsidR="00312332" w:rsidRPr="00266364" w:rsidRDefault="00312332" w:rsidP="00312332">
      <w:pPr>
        <w:jc w:val="center"/>
        <w:rPr>
          <w:b/>
          <w:bCs/>
        </w:rPr>
      </w:pPr>
      <w:r w:rsidRPr="00266364">
        <w:rPr>
          <w:b/>
          <w:bCs/>
        </w:rPr>
        <w:t>МБОУ «Гимназия №174» Советского района г.Казани</w:t>
      </w:r>
    </w:p>
    <w:p w14:paraId="05FAFDFD" w14:textId="77777777" w:rsidR="00312332" w:rsidRPr="00266364" w:rsidRDefault="00312332" w:rsidP="00312332">
      <w:pPr>
        <w:jc w:val="center"/>
        <w:rPr>
          <w:bCs/>
          <w:i/>
        </w:rPr>
      </w:pPr>
      <w:r w:rsidRPr="00266364">
        <w:rPr>
          <w:bCs/>
          <w:i/>
        </w:rPr>
        <w:t xml:space="preserve"> (полное наименование образовательной организации по Уставу)</w:t>
      </w:r>
    </w:p>
    <w:p w14:paraId="08EE9766" w14:textId="77777777" w:rsidR="00312332" w:rsidRPr="00266364" w:rsidRDefault="00312332" w:rsidP="00312332">
      <w:pPr>
        <w:jc w:val="center"/>
        <w:rPr>
          <w:b/>
          <w:bCs/>
        </w:rPr>
      </w:pPr>
    </w:p>
    <w:p w14:paraId="4432D848" w14:textId="77777777" w:rsidR="00312332" w:rsidRPr="00266364" w:rsidRDefault="00312332" w:rsidP="00312332">
      <w:pPr>
        <w:rPr>
          <w:b/>
          <w:bCs/>
        </w:rPr>
      </w:pPr>
      <w:r w:rsidRPr="00266364">
        <w:rPr>
          <w:b/>
          <w:bCs/>
        </w:rPr>
        <w:t>1. Общие положения.</w:t>
      </w:r>
    </w:p>
    <w:p w14:paraId="6DA00CC8" w14:textId="0336D3BE" w:rsidR="00312332" w:rsidRPr="00266364" w:rsidRDefault="00312332" w:rsidP="00312332">
      <w:pPr>
        <w:jc w:val="both"/>
        <w:rPr>
          <w:bCs/>
        </w:rPr>
      </w:pPr>
      <w:r w:rsidRPr="00266364">
        <w:rPr>
          <w:bCs/>
        </w:rPr>
        <w:t>1.1. Настоящее Положение об обработке персональных данных в муниципальном бюджетном общеобразовательном учреждении «Гимназия №174»</w:t>
      </w:r>
      <w:r w:rsidR="003117BD" w:rsidRPr="00266364">
        <w:rPr>
          <w:bCs/>
        </w:rPr>
        <w:t xml:space="preserve"> Советского </w:t>
      </w:r>
      <w:r w:rsidRPr="00266364">
        <w:rPr>
          <w:bCs/>
        </w:rPr>
        <w:t>района  г.Казани (далее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
    <w:p w14:paraId="30175190" w14:textId="77777777" w:rsidR="00312332" w:rsidRPr="00266364" w:rsidRDefault="00312332" w:rsidP="00312332">
      <w:pPr>
        <w:jc w:val="both"/>
        <w:rPr>
          <w:bCs/>
        </w:rPr>
      </w:pPr>
      <w:r w:rsidRPr="00266364">
        <w:rPr>
          <w:bCs/>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9A0D35D" w14:textId="77777777" w:rsidR="00312332" w:rsidRPr="00266364" w:rsidRDefault="00312332" w:rsidP="00312332">
      <w:pPr>
        <w:jc w:val="both"/>
        <w:rPr>
          <w:bCs/>
        </w:rPr>
      </w:pPr>
      <w:r w:rsidRPr="00266364">
        <w:rPr>
          <w:bCs/>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14:paraId="79D94649" w14:textId="77777777" w:rsidR="00312332" w:rsidRPr="00266364" w:rsidRDefault="00312332" w:rsidP="00312332">
      <w:pPr>
        <w:jc w:val="both"/>
        <w:rPr>
          <w:b/>
          <w:bCs/>
        </w:rPr>
      </w:pPr>
      <w:r w:rsidRPr="00266364">
        <w:rPr>
          <w:b/>
          <w:bCs/>
        </w:rPr>
        <w:t>2.Основные понятия</w:t>
      </w:r>
    </w:p>
    <w:p w14:paraId="1F6A64DE" w14:textId="77777777" w:rsidR="00312332" w:rsidRPr="00266364" w:rsidRDefault="00312332" w:rsidP="00312332">
      <w:pPr>
        <w:jc w:val="both"/>
        <w:rPr>
          <w:bCs/>
        </w:rPr>
      </w:pPr>
      <w:r w:rsidRPr="00266364">
        <w:rPr>
          <w:bCs/>
        </w:rPr>
        <w:t xml:space="preserve">В соответствии с действующим законодательством в настоящем Положении применяются следующие термины: </w:t>
      </w:r>
    </w:p>
    <w:p w14:paraId="4FAC6659" w14:textId="570714F4" w:rsidR="00312332" w:rsidRPr="00266364" w:rsidRDefault="00312332" w:rsidP="00312332">
      <w:pPr>
        <w:jc w:val="both"/>
        <w:rPr>
          <w:bCs/>
        </w:rPr>
      </w:pPr>
      <w:r w:rsidRPr="00266364">
        <w:rPr>
          <w:bCs/>
        </w:rPr>
        <w:t xml:space="preserve">2.1. </w:t>
      </w:r>
      <w:r w:rsidRPr="00266364">
        <w:rPr>
          <w:b/>
          <w:bCs/>
        </w:rPr>
        <w:t>Оператор персональных данных</w:t>
      </w:r>
      <w:r w:rsidRPr="00266364">
        <w:rPr>
          <w:bCs/>
        </w:rPr>
        <w:t xml:space="preserve"> (далее-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муниципальное бюджетное общеобразовательное учреждение «</w:t>
      </w:r>
      <w:r w:rsidR="003117BD" w:rsidRPr="00266364">
        <w:rPr>
          <w:bCs/>
        </w:rPr>
        <w:t>Гимназия №174</w:t>
      </w:r>
      <w:r w:rsidRPr="00266364">
        <w:rPr>
          <w:bCs/>
        </w:rPr>
        <w:t xml:space="preserve">» </w:t>
      </w:r>
      <w:r w:rsidR="003117BD" w:rsidRPr="00266364">
        <w:rPr>
          <w:bCs/>
        </w:rPr>
        <w:t xml:space="preserve">Советского </w:t>
      </w:r>
      <w:r w:rsidRPr="00266364">
        <w:rPr>
          <w:bCs/>
        </w:rPr>
        <w:t>района г.Казани</w:t>
      </w:r>
    </w:p>
    <w:p w14:paraId="23DF4C09" w14:textId="77777777" w:rsidR="00312332" w:rsidRPr="00266364" w:rsidRDefault="00312332" w:rsidP="00312332">
      <w:pPr>
        <w:jc w:val="both"/>
        <w:rPr>
          <w:bCs/>
        </w:rPr>
      </w:pPr>
      <w:r w:rsidRPr="00266364">
        <w:rPr>
          <w:bCs/>
        </w:rPr>
        <w:t xml:space="preserve">2.2. </w:t>
      </w:r>
      <w:r w:rsidRPr="00266364">
        <w:rPr>
          <w:b/>
          <w:bCs/>
        </w:rPr>
        <w:t>Персональные данные</w:t>
      </w:r>
      <w:r w:rsidRPr="00266364">
        <w:rPr>
          <w:bCs/>
        </w:rPr>
        <w:t>-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14:paraId="4874B7BB" w14:textId="77777777" w:rsidR="00312332" w:rsidRPr="00266364" w:rsidRDefault="00312332" w:rsidP="00312332">
      <w:pPr>
        <w:jc w:val="both"/>
        <w:rPr>
          <w:bCs/>
        </w:rPr>
      </w:pPr>
      <w:r w:rsidRPr="00266364">
        <w:rPr>
          <w:bCs/>
        </w:rPr>
        <w:t>2.3.</w:t>
      </w:r>
      <w:r w:rsidRPr="00266364">
        <w:rPr>
          <w:b/>
          <w:bCs/>
        </w:rPr>
        <w:t xml:space="preserve"> Субъект</w:t>
      </w:r>
      <w:r w:rsidRPr="00266364">
        <w:rPr>
          <w:bCs/>
        </w:rPr>
        <w:t xml:space="preserve"> –субъект персональных данных.</w:t>
      </w:r>
    </w:p>
    <w:p w14:paraId="40B95F32" w14:textId="77777777" w:rsidR="00312332" w:rsidRPr="00266364" w:rsidRDefault="00312332" w:rsidP="00312332">
      <w:pPr>
        <w:jc w:val="both"/>
        <w:rPr>
          <w:bCs/>
        </w:rPr>
      </w:pPr>
      <w:r w:rsidRPr="00266364">
        <w:rPr>
          <w:bCs/>
        </w:rPr>
        <w:t xml:space="preserve">2.4. </w:t>
      </w:r>
      <w:r w:rsidRPr="00266364">
        <w:rPr>
          <w:b/>
          <w:bCs/>
        </w:rPr>
        <w:t>Работник</w:t>
      </w:r>
      <w:r w:rsidRPr="00266364">
        <w:rPr>
          <w:bCs/>
        </w:rPr>
        <w:t>- физическое лицо, состоящее в трудовых отношениях с оператором.</w:t>
      </w:r>
    </w:p>
    <w:p w14:paraId="2285C7F9" w14:textId="77777777" w:rsidR="00312332" w:rsidRPr="00266364" w:rsidRDefault="00312332" w:rsidP="00312332">
      <w:pPr>
        <w:jc w:val="both"/>
      </w:pPr>
      <w:r w:rsidRPr="00266364">
        <w:rPr>
          <w:bCs/>
        </w:rPr>
        <w:t xml:space="preserve">2.5. Обработка персональных данных –действия (операции) с персональными данными, включая сбор, систематизацию, накопление, хранение, уточнение (обновление, </w:t>
      </w:r>
      <w:r w:rsidRPr="00266364">
        <w:t>изменение), использование, распространение (в том числе передачу), обезличивание, блокирование, уничтожение персональных данных.</w:t>
      </w:r>
    </w:p>
    <w:p w14:paraId="015567E3" w14:textId="77777777" w:rsidR="00312332" w:rsidRPr="00266364" w:rsidRDefault="00312332" w:rsidP="00312332">
      <w:pPr>
        <w:tabs>
          <w:tab w:val="num" w:pos="574"/>
          <w:tab w:val="left" w:pos="709"/>
        </w:tabs>
        <w:autoSpaceDE w:val="0"/>
        <w:autoSpaceDN w:val="0"/>
        <w:adjustRightInd w:val="0"/>
        <w:jc w:val="both"/>
      </w:pPr>
      <w:r w:rsidRPr="00266364">
        <w:t xml:space="preserve">2.6. </w:t>
      </w:r>
      <w:r w:rsidRPr="00266364">
        <w:rPr>
          <w:b/>
        </w:rPr>
        <w:t>Распространение персональных данных</w:t>
      </w:r>
      <w:r w:rsidRPr="00266364">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47F2D6E" w14:textId="77777777" w:rsidR="00312332" w:rsidRPr="00266364" w:rsidRDefault="00312332" w:rsidP="00312332">
      <w:pPr>
        <w:tabs>
          <w:tab w:val="num" w:pos="574"/>
          <w:tab w:val="left" w:pos="709"/>
        </w:tabs>
        <w:autoSpaceDE w:val="0"/>
        <w:autoSpaceDN w:val="0"/>
        <w:adjustRightInd w:val="0"/>
        <w:jc w:val="both"/>
      </w:pPr>
      <w:r w:rsidRPr="00266364">
        <w:lastRenderedPageBreak/>
        <w:t xml:space="preserve">2.7. </w:t>
      </w:r>
      <w:r w:rsidRPr="00266364">
        <w:rPr>
          <w:b/>
        </w:rPr>
        <w:t>Использование персональных данных</w:t>
      </w:r>
      <w:r w:rsidRPr="00266364">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14:paraId="5DFEB71E" w14:textId="77777777" w:rsidR="00312332" w:rsidRPr="00266364" w:rsidRDefault="00312332" w:rsidP="00312332">
      <w:pPr>
        <w:tabs>
          <w:tab w:val="num" w:pos="574"/>
          <w:tab w:val="left" w:pos="709"/>
        </w:tabs>
        <w:autoSpaceDE w:val="0"/>
        <w:autoSpaceDN w:val="0"/>
        <w:adjustRightInd w:val="0"/>
        <w:jc w:val="both"/>
      </w:pPr>
      <w:r w:rsidRPr="00266364">
        <w:t xml:space="preserve">2.8. </w:t>
      </w:r>
      <w:r w:rsidRPr="00266364">
        <w:rPr>
          <w:b/>
        </w:rPr>
        <w:t>Блокирование персональных данных</w:t>
      </w:r>
      <w:r w:rsidRPr="00266364">
        <w:t xml:space="preserve"> - временное прекращение сбора, систематизации, накопления, использования, распространения персональных данных, в том числе их передачи.</w:t>
      </w:r>
    </w:p>
    <w:p w14:paraId="0FC3DD42" w14:textId="77777777" w:rsidR="00312332" w:rsidRPr="00266364" w:rsidRDefault="00312332" w:rsidP="00312332">
      <w:pPr>
        <w:tabs>
          <w:tab w:val="num" w:pos="574"/>
          <w:tab w:val="left" w:pos="709"/>
        </w:tabs>
        <w:autoSpaceDE w:val="0"/>
        <w:autoSpaceDN w:val="0"/>
        <w:adjustRightInd w:val="0"/>
        <w:jc w:val="both"/>
      </w:pPr>
      <w:r w:rsidRPr="00266364">
        <w:t xml:space="preserve">2.9. </w:t>
      </w:r>
      <w:r w:rsidRPr="00266364">
        <w:rPr>
          <w:b/>
        </w:rPr>
        <w:t>Уничтожение персональных данных</w:t>
      </w:r>
      <w:r w:rsidRPr="00266364">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680BDAE8" w14:textId="77777777" w:rsidR="00312332" w:rsidRPr="00266364" w:rsidRDefault="00312332" w:rsidP="00312332">
      <w:pPr>
        <w:tabs>
          <w:tab w:val="num" w:pos="574"/>
          <w:tab w:val="left" w:pos="709"/>
        </w:tabs>
        <w:autoSpaceDE w:val="0"/>
        <w:autoSpaceDN w:val="0"/>
        <w:adjustRightInd w:val="0"/>
        <w:rPr>
          <w:b/>
        </w:rPr>
      </w:pPr>
      <w:r w:rsidRPr="00266364">
        <w:t xml:space="preserve">2.10. </w:t>
      </w:r>
      <w:r w:rsidRPr="00266364">
        <w:rPr>
          <w:b/>
        </w:rPr>
        <w:t>К персональным данным относятся:</w:t>
      </w:r>
    </w:p>
    <w:p w14:paraId="29D9DD62" w14:textId="77777777" w:rsidR="00312332" w:rsidRPr="00266364" w:rsidRDefault="00312332" w:rsidP="00312332">
      <w:pPr>
        <w:tabs>
          <w:tab w:val="left" w:pos="1701"/>
        </w:tabs>
        <w:autoSpaceDE w:val="0"/>
        <w:autoSpaceDN w:val="0"/>
        <w:adjustRightInd w:val="0"/>
        <w:jc w:val="both"/>
      </w:pPr>
      <w:r w:rsidRPr="00266364">
        <w:t>2.10.1. Сведения, содержащиеся в основном документе, удостоверяющем личность субъекта.</w:t>
      </w:r>
    </w:p>
    <w:p w14:paraId="260ED00B" w14:textId="77777777" w:rsidR="00312332" w:rsidRPr="00266364" w:rsidRDefault="00312332" w:rsidP="00312332">
      <w:pPr>
        <w:tabs>
          <w:tab w:val="left" w:pos="1701"/>
        </w:tabs>
        <w:autoSpaceDE w:val="0"/>
        <w:autoSpaceDN w:val="0"/>
        <w:adjustRightInd w:val="0"/>
        <w:jc w:val="both"/>
      </w:pPr>
      <w:r w:rsidRPr="00266364">
        <w:t>2.10.2. Информация, содержащаяся в трудовой книжке работника.</w:t>
      </w:r>
    </w:p>
    <w:p w14:paraId="21500EDD" w14:textId="77777777" w:rsidR="00312332" w:rsidRPr="00266364" w:rsidRDefault="00312332" w:rsidP="00312332">
      <w:pPr>
        <w:tabs>
          <w:tab w:val="left" w:pos="1701"/>
        </w:tabs>
        <w:autoSpaceDE w:val="0"/>
        <w:autoSpaceDN w:val="0"/>
        <w:adjustRightInd w:val="0"/>
        <w:jc w:val="both"/>
      </w:pPr>
      <w:r w:rsidRPr="00266364">
        <w:t>2.10.3. Информация, содержащаяся в страховом свидетельстве государственного пенсионного страхования.</w:t>
      </w:r>
    </w:p>
    <w:p w14:paraId="1756F819" w14:textId="77777777" w:rsidR="00312332" w:rsidRPr="00266364" w:rsidRDefault="00312332" w:rsidP="00312332">
      <w:pPr>
        <w:tabs>
          <w:tab w:val="left" w:pos="1701"/>
        </w:tabs>
        <w:autoSpaceDE w:val="0"/>
        <w:autoSpaceDN w:val="0"/>
        <w:adjustRightInd w:val="0"/>
        <w:jc w:val="both"/>
      </w:pPr>
      <w:r w:rsidRPr="00266364">
        <w:t>2.10.4. Сведения, содержащиеся в документах воинского учета для военнообязанных и лиц, подлежащих призыву на военную службу.</w:t>
      </w:r>
    </w:p>
    <w:p w14:paraId="7E789951" w14:textId="77777777" w:rsidR="00312332" w:rsidRPr="00266364" w:rsidRDefault="00312332" w:rsidP="00312332">
      <w:pPr>
        <w:tabs>
          <w:tab w:val="left" w:pos="1701"/>
        </w:tabs>
        <w:autoSpaceDE w:val="0"/>
        <w:autoSpaceDN w:val="0"/>
        <w:adjustRightInd w:val="0"/>
        <w:jc w:val="both"/>
      </w:pPr>
      <w:r w:rsidRPr="00266364">
        <w:t>2.10.5. Сведения об образовании, квалификации или наличии специальных знаний или подготовки.</w:t>
      </w:r>
    </w:p>
    <w:p w14:paraId="739EA824" w14:textId="77777777" w:rsidR="00312332" w:rsidRPr="00266364" w:rsidRDefault="00312332" w:rsidP="00312332">
      <w:pPr>
        <w:tabs>
          <w:tab w:val="left" w:pos="1701"/>
        </w:tabs>
        <w:autoSpaceDE w:val="0"/>
        <w:autoSpaceDN w:val="0"/>
        <w:adjustRightInd w:val="0"/>
        <w:jc w:val="both"/>
      </w:pPr>
      <w:r w:rsidRPr="00266364">
        <w:t>2.10.6. Сведения, содержащиеся в свидетельстве о постановке на учет физического лица в налоговом органе на территории Российской Федерации.</w:t>
      </w:r>
    </w:p>
    <w:p w14:paraId="28A566B0" w14:textId="77777777" w:rsidR="00312332" w:rsidRPr="00266364" w:rsidRDefault="00312332" w:rsidP="00312332">
      <w:pPr>
        <w:tabs>
          <w:tab w:val="left" w:pos="1701"/>
        </w:tabs>
        <w:autoSpaceDE w:val="0"/>
        <w:autoSpaceDN w:val="0"/>
        <w:adjustRightInd w:val="0"/>
        <w:jc w:val="both"/>
      </w:pPr>
      <w:r w:rsidRPr="00266364">
        <w:t>2.10.7. Сведения о семейном положении субъекта.</w:t>
      </w:r>
    </w:p>
    <w:p w14:paraId="6C614048" w14:textId="77777777" w:rsidR="00312332" w:rsidRPr="00266364" w:rsidRDefault="00312332" w:rsidP="00312332">
      <w:pPr>
        <w:tabs>
          <w:tab w:val="left" w:pos="1701"/>
        </w:tabs>
        <w:autoSpaceDE w:val="0"/>
        <w:autoSpaceDN w:val="0"/>
        <w:adjustRightInd w:val="0"/>
        <w:jc w:val="both"/>
      </w:pPr>
      <w:r w:rsidRPr="00266364">
        <w:t>2.10.8. Информация медицинского характера, в случаях, предусмотренных законодательством.</w:t>
      </w:r>
    </w:p>
    <w:p w14:paraId="69EBFBE5" w14:textId="77777777" w:rsidR="00312332" w:rsidRPr="00266364" w:rsidRDefault="00312332" w:rsidP="00312332">
      <w:pPr>
        <w:tabs>
          <w:tab w:val="left" w:pos="1701"/>
        </w:tabs>
        <w:suppressAutoHyphens/>
        <w:jc w:val="both"/>
      </w:pPr>
      <w:r w:rsidRPr="00266364">
        <w:t xml:space="preserve">2.10.9. Сведения </w:t>
      </w:r>
      <w:r w:rsidRPr="00266364">
        <w:rPr>
          <w:bCs/>
        </w:rPr>
        <w:t>о</w:t>
      </w:r>
      <w:r w:rsidRPr="00266364">
        <w:t xml:space="preserve"> заработной плате работника.</w:t>
      </w:r>
    </w:p>
    <w:p w14:paraId="1D2B7635" w14:textId="77777777" w:rsidR="00312332" w:rsidRPr="00266364" w:rsidRDefault="00312332" w:rsidP="00312332">
      <w:pPr>
        <w:tabs>
          <w:tab w:val="left" w:pos="1418"/>
          <w:tab w:val="left" w:pos="1701"/>
        </w:tabs>
        <w:suppressAutoHyphens/>
        <w:jc w:val="both"/>
      </w:pPr>
      <w:r w:rsidRPr="00266364">
        <w:t xml:space="preserve">2.10.10. Сведения </w:t>
      </w:r>
      <w:r w:rsidRPr="00266364">
        <w:rPr>
          <w:bCs/>
        </w:rPr>
        <w:t>о</w:t>
      </w:r>
      <w:r w:rsidRPr="00266364">
        <w:t xml:space="preserve"> социальных льготах.</w:t>
      </w:r>
    </w:p>
    <w:p w14:paraId="276285F4" w14:textId="77777777" w:rsidR="00312332" w:rsidRPr="00266364" w:rsidRDefault="00312332" w:rsidP="00312332">
      <w:pPr>
        <w:tabs>
          <w:tab w:val="left" w:pos="1701"/>
        </w:tabs>
        <w:suppressAutoHyphens/>
        <w:jc w:val="both"/>
      </w:pPr>
      <w:r w:rsidRPr="00266364">
        <w:t>2.10.11. Сведения о наличии судимостей.</w:t>
      </w:r>
    </w:p>
    <w:p w14:paraId="09B9AC0C" w14:textId="77777777" w:rsidR="00312332" w:rsidRPr="00266364" w:rsidRDefault="00312332" w:rsidP="00312332">
      <w:pPr>
        <w:tabs>
          <w:tab w:val="left" w:pos="1701"/>
        </w:tabs>
        <w:suppressAutoHyphens/>
        <w:jc w:val="both"/>
      </w:pPr>
      <w:r w:rsidRPr="00266364">
        <w:t>2.10.12. Место работы или учебы членов семьи субъекта.</w:t>
      </w:r>
    </w:p>
    <w:p w14:paraId="330A09FF" w14:textId="77777777" w:rsidR="00312332" w:rsidRPr="00266364" w:rsidRDefault="00312332" w:rsidP="00312332">
      <w:pPr>
        <w:tabs>
          <w:tab w:val="left" w:pos="1701"/>
        </w:tabs>
        <w:suppressAutoHyphens/>
        <w:jc w:val="both"/>
      </w:pPr>
      <w:r w:rsidRPr="00266364">
        <w:t>2.10.13. Содержание трудового договора.</w:t>
      </w:r>
    </w:p>
    <w:p w14:paraId="232E59F9" w14:textId="77777777" w:rsidR="00312332" w:rsidRPr="00266364" w:rsidRDefault="00312332" w:rsidP="00312332">
      <w:pPr>
        <w:tabs>
          <w:tab w:val="left" w:pos="1701"/>
        </w:tabs>
        <w:suppressAutoHyphens/>
        <w:jc w:val="both"/>
      </w:pPr>
      <w:r w:rsidRPr="00266364">
        <w:t>2.10.14. Подлинники и копии приказов по личному составу.</w:t>
      </w:r>
    </w:p>
    <w:p w14:paraId="443E733C" w14:textId="77777777" w:rsidR="00312332" w:rsidRPr="00266364" w:rsidRDefault="00312332" w:rsidP="00312332">
      <w:pPr>
        <w:tabs>
          <w:tab w:val="left" w:pos="1701"/>
        </w:tabs>
        <w:suppressAutoHyphens/>
        <w:jc w:val="both"/>
      </w:pPr>
      <w:r w:rsidRPr="00266364">
        <w:t>2.10.15. Основания к приказам по личному составу.</w:t>
      </w:r>
    </w:p>
    <w:p w14:paraId="2AD78D1B" w14:textId="77777777" w:rsidR="00312332" w:rsidRPr="00266364" w:rsidRDefault="00312332" w:rsidP="00312332">
      <w:pPr>
        <w:tabs>
          <w:tab w:val="left" w:pos="1701"/>
        </w:tabs>
        <w:suppressAutoHyphens/>
        <w:jc w:val="both"/>
      </w:pPr>
      <w:r w:rsidRPr="00266364">
        <w:t>2.10.16. Документы, содержащие информацию по повышению квалификации и переподготовке сотрудника, его аттестация, служебное расследование.</w:t>
      </w:r>
    </w:p>
    <w:p w14:paraId="2A4D0327" w14:textId="77777777" w:rsidR="00312332" w:rsidRPr="00266364" w:rsidRDefault="00312332" w:rsidP="00312332">
      <w:pPr>
        <w:tabs>
          <w:tab w:val="left" w:pos="1701"/>
        </w:tabs>
        <w:suppressAutoHyphens/>
        <w:jc w:val="both"/>
      </w:pPr>
      <w:r w:rsidRPr="00266364">
        <w:t>2.10.17. Сведения о награждении государственными наградами Российской Федерации, присвоении почетных, воинских и специальных званий.</w:t>
      </w:r>
    </w:p>
    <w:p w14:paraId="677EA770" w14:textId="77777777" w:rsidR="00312332" w:rsidRPr="00266364" w:rsidRDefault="00312332" w:rsidP="00312332">
      <w:pPr>
        <w:tabs>
          <w:tab w:val="left" w:pos="1701"/>
        </w:tabs>
        <w:suppressAutoHyphens/>
        <w:jc w:val="both"/>
      </w:pPr>
      <w:r w:rsidRPr="00266364">
        <w:t>2.10.18. Сведения об успеваемости, достижениях, внеурочной занятости субъекта.</w:t>
      </w:r>
    </w:p>
    <w:p w14:paraId="00EA5D57" w14:textId="77777777" w:rsidR="00312332" w:rsidRPr="00266364" w:rsidRDefault="00312332" w:rsidP="00312332">
      <w:pPr>
        <w:tabs>
          <w:tab w:val="left" w:pos="1701"/>
        </w:tabs>
        <w:suppressAutoHyphens/>
        <w:jc w:val="both"/>
      </w:pPr>
      <w:r w:rsidRPr="00266364">
        <w:t>2.10.19. Телефон домашний, рабочий, мобильный, электронная почта, фотографии субъекта.</w:t>
      </w:r>
    </w:p>
    <w:p w14:paraId="67CA5DCD" w14:textId="77777777" w:rsidR="00312332" w:rsidRPr="00266364" w:rsidRDefault="00312332" w:rsidP="00312332">
      <w:pPr>
        <w:tabs>
          <w:tab w:val="left" w:pos="1701"/>
        </w:tabs>
        <w:suppressAutoHyphens/>
        <w:jc w:val="both"/>
      </w:pPr>
    </w:p>
    <w:p w14:paraId="597D5D7C" w14:textId="77777777" w:rsidR="00312332" w:rsidRPr="00266364" w:rsidRDefault="00312332" w:rsidP="009309FE">
      <w:pPr>
        <w:numPr>
          <w:ilvl w:val="0"/>
          <w:numId w:val="45"/>
        </w:numPr>
        <w:suppressAutoHyphens/>
        <w:jc w:val="center"/>
        <w:rPr>
          <w:b/>
        </w:rPr>
      </w:pPr>
      <w:r w:rsidRPr="00266364">
        <w:rPr>
          <w:b/>
        </w:rPr>
        <w:t>Обработка персональных данных</w:t>
      </w:r>
    </w:p>
    <w:p w14:paraId="397839FC" w14:textId="77777777" w:rsidR="00312332" w:rsidRPr="00266364" w:rsidRDefault="00312332" w:rsidP="009309FE">
      <w:pPr>
        <w:numPr>
          <w:ilvl w:val="1"/>
          <w:numId w:val="45"/>
        </w:numPr>
        <w:suppressAutoHyphens/>
        <w:ind w:hanging="6"/>
        <w:jc w:val="both"/>
        <w:rPr>
          <w:b/>
        </w:rPr>
      </w:pPr>
      <w:r w:rsidRPr="00266364">
        <w:rPr>
          <w:b/>
        </w:rPr>
        <w:t>Общие требования при обработке персональных данных.</w:t>
      </w:r>
    </w:p>
    <w:p w14:paraId="54554D84" w14:textId="77777777" w:rsidR="00312332" w:rsidRPr="00266364" w:rsidRDefault="00312332" w:rsidP="00312332">
      <w:pPr>
        <w:ind w:left="360"/>
        <w:jc w:val="both"/>
      </w:pPr>
      <w:r w:rsidRPr="00266364">
        <w:t>В целях обеспечения прав и свобод человека и гражданина при обработке персональных данных обязаны соблюдаться следующие требования:</w:t>
      </w:r>
    </w:p>
    <w:p w14:paraId="678B9A0A" w14:textId="77777777" w:rsidR="00312332" w:rsidRPr="00266364" w:rsidRDefault="00312332" w:rsidP="009309FE">
      <w:pPr>
        <w:numPr>
          <w:ilvl w:val="2"/>
          <w:numId w:val="45"/>
        </w:numPr>
        <w:tabs>
          <w:tab w:val="num" w:pos="1701"/>
        </w:tabs>
        <w:suppressAutoHyphens/>
        <w:ind w:left="1701" w:hanging="992"/>
        <w:jc w:val="both"/>
      </w:pPr>
      <w:r w:rsidRPr="00266364">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
    <w:p w14:paraId="71A170B5" w14:textId="77777777" w:rsidR="00312332" w:rsidRPr="00266364" w:rsidRDefault="00312332" w:rsidP="009309FE">
      <w:pPr>
        <w:numPr>
          <w:ilvl w:val="2"/>
          <w:numId w:val="45"/>
        </w:numPr>
        <w:tabs>
          <w:tab w:val="num" w:pos="1701"/>
        </w:tabs>
        <w:suppressAutoHyphens/>
        <w:ind w:left="1701" w:hanging="992"/>
        <w:jc w:val="both"/>
      </w:pPr>
      <w:r w:rsidRPr="00266364">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14:paraId="596DD25A" w14:textId="77777777" w:rsidR="00312332" w:rsidRPr="00266364" w:rsidRDefault="00312332" w:rsidP="009309FE">
      <w:pPr>
        <w:numPr>
          <w:ilvl w:val="2"/>
          <w:numId w:val="45"/>
        </w:numPr>
        <w:tabs>
          <w:tab w:val="num" w:pos="1701"/>
        </w:tabs>
        <w:suppressAutoHyphens/>
        <w:ind w:left="1701" w:hanging="992"/>
        <w:jc w:val="both"/>
      </w:pPr>
      <w:r w:rsidRPr="00266364">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14:paraId="652BB79C" w14:textId="77777777" w:rsidR="00312332" w:rsidRPr="00266364" w:rsidRDefault="00312332" w:rsidP="009309FE">
      <w:pPr>
        <w:numPr>
          <w:ilvl w:val="2"/>
          <w:numId w:val="45"/>
        </w:numPr>
        <w:tabs>
          <w:tab w:val="num" w:pos="1701"/>
        </w:tabs>
        <w:suppressAutoHyphens/>
        <w:ind w:left="1701" w:hanging="992"/>
        <w:jc w:val="both"/>
      </w:pPr>
      <w:r w:rsidRPr="00266364">
        <w:lastRenderedPageBreak/>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14:paraId="592FD19C" w14:textId="77777777" w:rsidR="00312332" w:rsidRPr="00266364" w:rsidRDefault="00312332" w:rsidP="009309FE">
      <w:pPr>
        <w:numPr>
          <w:ilvl w:val="2"/>
          <w:numId w:val="45"/>
        </w:numPr>
        <w:tabs>
          <w:tab w:val="num" w:pos="1701"/>
        </w:tabs>
        <w:suppressAutoHyphens/>
        <w:ind w:left="1701" w:hanging="992"/>
        <w:jc w:val="both"/>
      </w:pPr>
      <w:r w:rsidRPr="00266364">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14:paraId="1A8923C4" w14:textId="77777777" w:rsidR="00312332" w:rsidRPr="00266364" w:rsidRDefault="00312332" w:rsidP="009309FE">
      <w:pPr>
        <w:numPr>
          <w:ilvl w:val="2"/>
          <w:numId w:val="45"/>
        </w:numPr>
        <w:tabs>
          <w:tab w:val="num" w:pos="1701"/>
        </w:tabs>
        <w:suppressAutoHyphens/>
        <w:ind w:left="1701" w:hanging="992"/>
        <w:jc w:val="both"/>
      </w:pPr>
      <w:r w:rsidRPr="00266364">
        <w:t>Субъекты персональных данных не должны отказываться от своих прав на сохранение и защиту тайны.</w:t>
      </w:r>
    </w:p>
    <w:p w14:paraId="1A2DE4BB" w14:textId="77777777" w:rsidR="00312332" w:rsidRPr="00266364" w:rsidRDefault="00312332" w:rsidP="009309FE">
      <w:pPr>
        <w:numPr>
          <w:ilvl w:val="1"/>
          <w:numId w:val="45"/>
        </w:numPr>
        <w:suppressAutoHyphens/>
        <w:ind w:hanging="6"/>
        <w:rPr>
          <w:b/>
        </w:rPr>
      </w:pPr>
      <w:r w:rsidRPr="00266364">
        <w:rPr>
          <w:b/>
        </w:rPr>
        <w:t>Получение персональных данных.</w:t>
      </w:r>
    </w:p>
    <w:p w14:paraId="6DAC9B32" w14:textId="77777777" w:rsidR="00312332" w:rsidRPr="00266364" w:rsidRDefault="00312332" w:rsidP="009309FE">
      <w:pPr>
        <w:numPr>
          <w:ilvl w:val="3"/>
          <w:numId w:val="45"/>
        </w:numPr>
        <w:suppressAutoHyphens/>
        <w:jc w:val="both"/>
      </w:pPr>
      <w:r w:rsidRPr="00266364">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дает письменное согласие на их обработку оператором. Форма заявления-согласия субъекта на обработку персональных данных представлена в приложении №1 к настоящему положению. </w:t>
      </w:r>
    </w:p>
    <w:p w14:paraId="11CAAF06" w14:textId="77777777" w:rsidR="00312332" w:rsidRPr="00266364" w:rsidRDefault="00312332" w:rsidP="009309FE">
      <w:pPr>
        <w:numPr>
          <w:ilvl w:val="2"/>
          <w:numId w:val="45"/>
        </w:numPr>
        <w:tabs>
          <w:tab w:val="num" w:pos="1701"/>
        </w:tabs>
        <w:suppressAutoHyphens/>
        <w:ind w:left="1701" w:hanging="992"/>
        <w:jc w:val="both"/>
      </w:pPr>
      <w:r w:rsidRPr="00266364">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14:paraId="27A93559" w14:textId="77777777" w:rsidR="00312332" w:rsidRPr="00266364" w:rsidRDefault="00312332" w:rsidP="009309FE">
      <w:pPr>
        <w:numPr>
          <w:ilvl w:val="2"/>
          <w:numId w:val="45"/>
        </w:numPr>
        <w:tabs>
          <w:tab w:val="num" w:pos="1701"/>
        </w:tabs>
        <w:suppressAutoHyphens/>
        <w:ind w:left="1701" w:hanging="992"/>
        <w:jc w:val="both"/>
      </w:pPr>
      <w:r w:rsidRPr="00266364">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14:paraId="21706BB4" w14:textId="77777777" w:rsidR="00312332" w:rsidRPr="00266364" w:rsidRDefault="00312332" w:rsidP="009309FE">
      <w:pPr>
        <w:numPr>
          <w:ilvl w:val="2"/>
          <w:numId w:val="45"/>
        </w:numPr>
        <w:tabs>
          <w:tab w:val="num" w:pos="1701"/>
        </w:tabs>
        <w:suppressAutoHyphens/>
        <w:ind w:left="1701" w:hanging="992"/>
        <w:jc w:val="both"/>
      </w:pPr>
      <w:r w:rsidRPr="00266364">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14:paraId="70E0A018" w14:textId="77777777" w:rsidR="00312332" w:rsidRPr="00266364" w:rsidRDefault="00312332" w:rsidP="009309FE">
      <w:pPr>
        <w:numPr>
          <w:ilvl w:val="2"/>
          <w:numId w:val="45"/>
        </w:numPr>
        <w:tabs>
          <w:tab w:val="num" w:pos="1701"/>
        </w:tabs>
        <w:suppressAutoHyphens/>
        <w:ind w:left="1701" w:hanging="992"/>
        <w:jc w:val="both"/>
      </w:pPr>
      <w:r w:rsidRPr="00266364">
        <w:t>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14:paraId="746AB266" w14:textId="77777777" w:rsidR="00312332" w:rsidRPr="00266364" w:rsidRDefault="00312332" w:rsidP="009309FE">
      <w:pPr>
        <w:numPr>
          <w:ilvl w:val="2"/>
          <w:numId w:val="45"/>
        </w:numPr>
        <w:tabs>
          <w:tab w:val="num" w:pos="1701"/>
        </w:tabs>
        <w:suppressAutoHyphens/>
        <w:ind w:left="1701" w:hanging="992"/>
        <w:jc w:val="both"/>
      </w:pPr>
      <w:r w:rsidRPr="00266364">
        <w:t xml:space="preserve">Запрещается получать и обрабатывать персональные данные субъекта о его политических, религиозных и иных убеждениях и частной жизни. </w:t>
      </w:r>
    </w:p>
    <w:p w14:paraId="3C4AF2A8" w14:textId="77777777" w:rsidR="00312332" w:rsidRPr="00266364" w:rsidRDefault="00312332" w:rsidP="009309FE">
      <w:pPr>
        <w:numPr>
          <w:ilvl w:val="2"/>
          <w:numId w:val="45"/>
        </w:numPr>
        <w:tabs>
          <w:tab w:val="num" w:pos="1701"/>
        </w:tabs>
        <w:suppressAutoHyphens/>
        <w:ind w:left="1701" w:hanging="992"/>
        <w:jc w:val="both"/>
      </w:pPr>
      <w:r w:rsidRPr="00266364">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14:paraId="224BFDC3" w14:textId="77777777" w:rsidR="00312332" w:rsidRPr="00266364" w:rsidRDefault="00312332" w:rsidP="009309FE">
      <w:pPr>
        <w:numPr>
          <w:ilvl w:val="2"/>
          <w:numId w:val="45"/>
        </w:numPr>
        <w:tabs>
          <w:tab w:val="num" w:pos="1701"/>
        </w:tabs>
        <w:suppressAutoHyphens/>
        <w:ind w:left="1701" w:hanging="992"/>
        <w:jc w:val="both"/>
      </w:pPr>
      <w:r w:rsidRPr="00266364">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14:paraId="7CF97428" w14:textId="77777777" w:rsidR="00312332" w:rsidRPr="00266364" w:rsidRDefault="00312332" w:rsidP="009309FE">
      <w:pPr>
        <w:numPr>
          <w:ilvl w:val="1"/>
          <w:numId w:val="45"/>
        </w:numPr>
        <w:suppressAutoHyphens/>
        <w:jc w:val="both"/>
        <w:rPr>
          <w:b/>
        </w:rPr>
      </w:pPr>
      <w:r w:rsidRPr="00266364">
        <w:rPr>
          <w:b/>
        </w:rPr>
        <w:t xml:space="preserve"> Хранение персональных данных.</w:t>
      </w:r>
    </w:p>
    <w:p w14:paraId="08EA0AD6" w14:textId="77777777" w:rsidR="00312332" w:rsidRPr="00266364" w:rsidRDefault="00312332" w:rsidP="009309FE">
      <w:pPr>
        <w:numPr>
          <w:ilvl w:val="2"/>
          <w:numId w:val="45"/>
        </w:numPr>
        <w:tabs>
          <w:tab w:val="num" w:pos="1701"/>
        </w:tabs>
        <w:suppressAutoHyphens/>
        <w:ind w:left="1701" w:hanging="981"/>
        <w:jc w:val="both"/>
      </w:pPr>
      <w:r w:rsidRPr="00266364">
        <w:t>Хранение персональных данных субъектов осуществляется кадровой службой, бухгалтерией, ... на бумажных и электронных носителях с ограниченным доступом.</w:t>
      </w:r>
    </w:p>
    <w:p w14:paraId="15AE613A" w14:textId="77777777" w:rsidR="00312332" w:rsidRPr="00266364" w:rsidRDefault="00312332" w:rsidP="009309FE">
      <w:pPr>
        <w:numPr>
          <w:ilvl w:val="2"/>
          <w:numId w:val="45"/>
        </w:numPr>
        <w:tabs>
          <w:tab w:val="num" w:pos="1701"/>
        </w:tabs>
        <w:suppressAutoHyphens/>
        <w:ind w:left="1701" w:hanging="981"/>
        <w:jc w:val="both"/>
      </w:pPr>
      <w:r w:rsidRPr="00266364">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14:paraId="5DD4AB5C" w14:textId="77777777" w:rsidR="00312332" w:rsidRPr="00266364" w:rsidRDefault="00312332" w:rsidP="009309FE">
      <w:pPr>
        <w:numPr>
          <w:ilvl w:val="2"/>
          <w:numId w:val="45"/>
        </w:numPr>
        <w:tabs>
          <w:tab w:val="num" w:pos="1701"/>
        </w:tabs>
        <w:suppressAutoHyphens/>
        <w:ind w:left="1701" w:hanging="981"/>
        <w:jc w:val="both"/>
      </w:pPr>
      <w:r w:rsidRPr="00266364">
        <w:lastRenderedPageBreak/>
        <w:t>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2008 г. N 687.</w:t>
      </w:r>
    </w:p>
    <w:p w14:paraId="42BED897" w14:textId="77777777" w:rsidR="00312332" w:rsidRPr="00266364" w:rsidRDefault="00312332" w:rsidP="009309FE">
      <w:pPr>
        <w:numPr>
          <w:ilvl w:val="1"/>
          <w:numId w:val="45"/>
        </w:numPr>
        <w:suppressAutoHyphens/>
        <w:jc w:val="both"/>
        <w:rPr>
          <w:b/>
        </w:rPr>
      </w:pPr>
      <w:r w:rsidRPr="00266364">
        <w:rPr>
          <w:b/>
        </w:rPr>
        <w:t>Передача персональных данных</w:t>
      </w:r>
    </w:p>
    <w:p w14:paraId="2E87EF79" w14:textId="77777777" w:rsidR="00312332" w:rsidRPr="00266364" w:rsidRDefault="00312332" w:rsidP="009309FE">
      <w:pPr>
        <w:numPr>
          <w:ilvl w:val="2"/>
          <w:numId w:val="45"/>
        </w:numPr>
        <w:tabs>
          <w:tab w:val="left" w:pos="1701"/>
        </w:tabs>
        <w:suppressAutoHyphens/>
        <w:ind w:left="1701" w:hanging="981"/>
        <w:jc w:val="both"/>
      </w:pPr>
      <w:r w:rsidRPr="00266364">
        <w:t xml:space="preserve">При передаче </w:t>
      </w:r>
      <w:r w:rsidRPr="00266364">
        <w:rPr>
          <w:bCs/>
        </w:rPr>
        <w:t>персональных</w:t>
      </w:r>
      <w:r w:rsidRPr="00266364">
        <w:t xml:space="preserve"> </w:t>
      </w:r>
      <w:r w:rsidRPr="00266364">
        <w:rPr>
          <w:bCs/>
        </w:rPr>
        <w:t>данных</w:t>
      </w:r>
      <w:r w:rsidRPr="00266364">
        <w:t xml:space="preserve"> субъекта оператор обязан соблюдать следующие требования:</w:t>
      </w:r>
    </w:p>
    <w:p w14:paraId="2FFACDE6" w14:textId="77777777" w:rsidR="00312332" w:rsidRPr="00266364" w:rsidRDefault="00312332" w:rsidP="009309FE">
      <w:pPr>
        <w:numPr>
          <w:ilvl w:val="0"/>
          <w:numId w:val="46"/>
        </w:numPr>
        <w:tabs>
          <w:tab w:val="num" w:pos="1701"/>
        </w:tabs>
        <w:suppressAutoHyphens/>
        <w:ind w:left="1701" w:hanging="283"/>
        <w:jc w:val="both"/>
      </w:pPr>
      <w:r w:rsidRPr="00266364">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см. в приложении №5 настоящего положения;</w:t>
      </w:r>
    </w:p>
    <w:p w14:paraId="43B9BB55" w14:textId="77777777" w:rsidR="00312332" w:rsidRPr="00266364" w:rsidRDefault="00312332" w:rsidP="009309FE">
      <w:pPr>
        <w:numPr>
          <w:ilvl w:val="0"/>
          <w:numId w:val="46"/>
        </w:numPr>
        <w:tabs>
          <w:tab w:val="num" w:pos="1701"/>
        </w:tabs>
        <w:suppressAutoHyphens/>
        <w:ind w:left="1701" w:hanging="283"/>
        <w:jc w:val="both"/>
      </w:pPr>
      <w:r w:rsidRPr="00266364">
        <w:t xml:space="preserve">предупредить лиц, получающих персональные данные субъекта, </w:t>
      </w:r>
      <w:r w:rsidRPr="00266364">
        <w:rPr>
          <w:bCs/>
        </w:rPr>
        <w:t>о</w:t>
      </w:r>
      <w:r w:rsidRPr="00266364">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14:paraId="4754905C" w14:textId="77777777" w:rsidR="00312332" w:rsidRPr="00266364" w:rsidRDefault="00312332" w:rsidP="009309FE">
      <w:pPr>
        <w:numPr>
          <w:ilvl w:val="0"/>
          <w:numId w:val="46"/>
        </w:numPr>
        <w:tabs>
          <w:tab w:val="num" w:pos="1701"/>
        </w:tabs>
        <w:suppressAutoHyphens/>
        <w:ind w:left="1701" w:hanging="283"/>
        <w:jc w:val="both"/>
      </w:pPr>
      <w:r w:rsidRPr="00266364">
        <w:t>не сообщать персональные данные субъекта в коммерческих целях без его письменного согласия;</w:t>
      </w:r>
    </w:p>
    <w:p w14:paraId="1232E328" w14:textId="77777777" w:rsidR="00312332" w:rsidRPr="00266364" w:rsidRDefault="00312332" w:rsidP="009309FE">
      <w:pPr>
        <w:numPr>
          <w:ilvl w:val="0"/>
          <w:numId w:val="46"/>
        </w:numPr>
        <w:tabs>
          <w:tab w:val="num" w:pos="1701"/>
        </w:tabs>
        <w:suppressAutoHyphens/>
        <w:ind w:left="1701" w:hanging="283"/>
        <w:jc w:val="both"/>
      </w:pPr>
      <w:r w:rsidRPr="00266364">
        <w:t xml:space="preserve">не запрашивать информацию </w:t>
      </w:r>
      <w:r w:rsidRPr="00266364">
        <w:rPr>
          <w:bCs/>
        </w:rPr>
        <w:t>о</w:t>
      </w:r>
      <w:r w:rsidRPr="00266364">
        <w:t xml:space="preserve"> состоянии здоровья работника, за исключением тех сведений, которые относятся к вопросу </w:t>
      </w:r>
      <w:r w:rsidRPr="00266364">
        <w:rPr>
          <w:bCs/>
        </w:rPr>
        <w:t>о</w:t>
      </w:r>
      <w:r w:rsidRPr="00266364">
        <w:t xml:space="preserve"> возможности выполнения им трудовой функции;</w:t>
      </w:r>
    </w:p>
    <w:p w14:paraId="45411ED1" w14:textId="77777777" w:rsidR="00312332" w:rsidRPr="00266364" w:rsidRDefault="00312332" w:rsidP="009309FE">
      <w:pPr>
        <w:numPr>
          <w:ilvl w:val="0"/>
          <w:numId w:val="46"/>
        </w:numPr>
        <w:tabs>
          <w:tab w:val="num" w:pos="1701"/>
        </w:tabs>
        <w:suppressAutoHyphens/>
        <w:ind w:left="1701" w:hanging="283"/>
        <w:jc w:val="both"/>
      </w:pPr>
      <w:r w:rsidRPr="00266364">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14:paraId="6E4814FC" w14:textId="77777777" w:rsidR="00312332" w:rsidRPr="00266364" w:rsidRDefault="00312332" w:rsidP="009309FE">
      <w:pPr>
        <w:numPr>
          <w:ilvl w:val="0"/>
          <w:numId w:val="46"/>
        </w:numPr>
        <w:tabs>
          <w:tab w:val="num" w:pos="1701"/>
        </w:tabs>
        <w:suppressAutoHyphens/>
        <w:ind w:left="1701" w:hanging="283"/>
        <w:jc w:val="both"/>
      </w:pPr>
      <w:r w:rsidRPr="00266364">
        <w:rPr>
          <w:color w:val="000000"/>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14:paraId="5E59F850" w14:textId="77777777" w:rsidR="00312332" w:rsidRPr="00266364" w:rsidRDefault="00312332" w:rsidP="009309FE">
      <w:pPr>
        <w:numPr>
          <w:ilvl w:val="2"/>
          <w:numId w:val="45"/>
        </w:numPr>
        <w:tabs>
          <w:tab w:val="left" w:pos="1701"/>
        </w:tabs>
        <w:suppressAutoHyphens/>
        <w:ind w:left="1701" w:hanging="981"/>
        <w:jc w:val="both"/>
      </w:pPr>
      <w:r w:rsidRPr="00266364">
        <w:t xml:space="preserve">Все меры конфиденциальности при сборе, обработке и хранении </w:t>
      </w:r>
      <w:r w:rsidRPr="00266364">
        <w:rPr>
          <w:bCs/>
        </w:rPr>
        <w:t>персональных</w:t>
      </w:r>
      <w:r w:rsidRPr="00266364">
        <w:t xml:space="preserve"> </w:t>
      </w:r>
      <w:r w:rsidRPr="00266364">
        <w:rPr>
          <w:bCs/>
        </w:rPr>
        <w:t>данных</w:t>
      </w:r>
      <w:r w:rsidRPr="00266364">
        <w:t xml:space="preserve"> субъекта распространяются как на бумажные, так и на электронные (автоматизированные) носители информации.</w:t>
      </w:r>
    </w:p>
    <w:p w14:paraId="3C97FD23" w14:textId="77777777" w:rsidR="00312332" w:rsidRPr="00266364" w:rsidRDefault="00312332" w:rsidP="009309FE">
      <w:pPr>
        <w:numPr>
          <w:ilvl w:val="2"/>
          <w:numId w:val="45"/>
        </w:numPr>
        <w:tabs>
          <w:tab w:val="left" w:pos="1701"/>
        </w:tabs>
        <w:suppressAutoHyphens/>
        <w:ind w:left="1701" w:hanging="981"/>
        <w:jc w:val="both"/>
      </w:pPr>
      <w:r w:rsidRPr="00266364">
        <w:t>Внутренний доступ (доступ внутри организации) к персональным данным субъекта. Право доступа к персональным данным субъекта имеют:</w:t>
      </w:r>
    </w:p>
    <w:p w14:paraId="2DD70D05"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руководитель организации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w:t>
      </w:r>
    </w:p>
    <w:p w14:paraId="2E1B4279"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главный бухгалтер (доступ к персональным данным сотрудников, персональным данным обучающихся/воспитанников, их законных представителей  в части его касающейся);</w:t>
      </w:r>
    </w:p>
    <w:p w14:paraId="66D1E4A3"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бухгалтер (доступ к персональным данным сотрудников в части его касающейся);</w:t>
      </w:r>
    </w:p>
    <w:p w14:paraId="1D3D2266"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специалист по кадрам (доступ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14:paraId="4D5D6D15"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color w:val="000000"/>
        </w:rPr>
        <w:t xml:space="preserve">секретарь-делопроизводитель </w:t>
      </w:r>
      <w:r w:rsidRPr="00266364">
        <w:rPr>
          <w:i/>
        </w:rPr>
        <w:t>(доступ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14:paraId="142EAA27"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lastRenderedPageBreak/>
        <w:t>непосредственные руководители по направлению деятельности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 в части его касающейся);</w:t>
      </w:r>
    </w:p>
    <w:p w14:paraId="5D4266BE"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зам.директора (доступ к персональным данным субъектов в части его касающейся);</w:t>
      </w:r>
    </w:p>
    <w:p w14:paraId="576C794A"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классный руководитель (доступ к персональным данным обучающихся своего класса в части его касающейся);</w:t>
      </w:r>
    </w:p>
    <w:p w14:paraId="7775E5CB"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 xml:space="preserve">учитель (доступ к информации, содержащейся в классных журналах тех классов, в которых он ведет занятия; </w:t>
      </w:r>
    </w:p>
    <w:p w14:paraId="00FD9BC1"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воспитатель ГПД (доступ к персональным данным обучающихся своей группы, их законных представителей в части его касающейся);</w:t>
      </w:r>
    </w:p>
    <w:p w14:paraId="1C4CEA19"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 xml:space="preserve"> воспитатель ОДОД (доступ к персональным данным воспитанников своей группы, их законных представителей в части его касающейся);</w:t>
      </w:r>
    </w:p>
    <w:p w14:paraId="4DBD704A"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педагог дополнительного образования (доступ к персональным данным обучающихся/воспитанников своей группы  в части его касающейся);</w:t>
      </w:r>
    </w:p>
    <w:p w14:paraId="7789967E"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социальный педагог (доступ к персональным данным обучающихся/воспитанников, их законных представителей  в части его касающейся);</w:t>
      </w:r>
    </w:p>
    <w:p w14:paraId="745F4C91"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педагог-психолог (доступ к персональным данным обучающихся/воспитанников, их законных представителей  в части его касающейся);</w:t>
      </w:r>
    </w:p>
    <w:p w14:paraId="07094CFE" w14:textId="4EB46894" w:rsidR="00312332" w:rsidRPr="00266364" w:rsidRDefault="003117BD" w:rsidP="009309FE">
      <w:pPr>
        <w:numPr>
          <w:ilvl w:val="0"/>
          <w:numId w:val="47"/>
        </w:numPr>
        <w:tabs>
          <w:tab w:val="num" w:pos="-4678"/>
          <w:tab w:val="left" w:pos="993"/>
          <w:tab w:val="left" w:pos="2127"/>
        </w:tabs>
        <w:suppressAutoHyphens/>
        <w:ind w:left="2127" w:hanging="426"/>
        <w:jc w:val="both"/>
        <w:rPr>
          <w:i/>
        </w:rPr>
      </w:pPr>
      <w:r w:rsidRPr="00266364">
        <w:rPr>
          <w:i/>
        </w:rPr>
        <w:t xml:space="preserve">педагог-организатор </w:t>
      </w:r>
      <w:r w:rsidR="00312332" w:rsidRPr="00266364">
        <w:rPr>
          <w:i/>
        </w:rPr>
        <w:t>(доступ к персональным данным обучающихся/воспитанников  в части его касающейся);</w:t>
      </w:r>
    </w:p>
    <w:p w14:paraId="0ADB588F"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color w:val="000000"/>
        </w:rPr>
        <w:t>завхоз</w:t>
      </w:r>
      <w:r w:rsidRPr="00266364">
        <w:rPr>
          <w:i/>
        </w:rPr>
        <w:t xml:space="preserve"> (доступ к персональным данным сотрудников, непосредственно находящихся в его подчинении в части его касающейся)</w:t>
      </w:r>
      <w:r w:rsidRPr="00266364">
        <w:rPr>
          <w:i/>
          <w:color w:val="000000"/>
        </w:rPr>
        <w:t>;</w:t>
      </w:r>
    </w:p>
    <w:p w14:paraId="1BE126D7"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color w:val="000000"/>
        </w:rPr>
        <w:t xml:space="preserve">библиотекарь </w:t>
      </w:r>
      <w:r w:rsidRPr="00266364">
        <w:rPr>
          <w:i/>
        </w:rPr>
        <w:t>(доступ к персональным данным субъектов в части его касающейся)</w:t>
      </w:r>
      <w:r w:rsidRPr="00266364">
        <w:rPr>
          <w:i/>
          <w:color w:val="000000"/>
        </w:rPr>
        <w:t>;</w:t>
      </w:r>
    </w:p>
    <w:p w14:paraId="279BC51F"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color w:val="000000"/>
        </w:rPr>
        <w:t xml:space="preserve">медсестра </w:t>
      </w:r>
      <w:r w:rsidRPr="00266364">
        <w:rPr>
          <w:i/>
        </w:rPr>
        <w:t>(доступ к персональным данным субъектов в части ее касающейся)</w:t>
      </w:r>
      <w:r w:rsidRPr="00266364">
        <w:rPr>
          <w:i/>
          <w:color w:val="000000"/>
        </w:rPr>
        <w:t>;</w:t>
      </w:r>
    </w:p>
    <w:p w14:paraId="1DE606E3"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color w:val="000000"/>
        </w:rPr>
        <w:t>председатель первичной профсоюзной организации (в пределах своей компетенции);</w:t>
      </w:r>
    </w:p>
    <w:p w14:paraId="1CA2F707" w14:textId="77777777" w:rsidR="00312332" w:rsidRPr="00266364" w:rsidRDefault="00312332" w:rsidP="009309FE">
      <w:pPr>
        <w:numPr>
          <w:ilvl w:val="0"/>
          <w:numId w:val="47"/>
        </w:numPr>
        <w:tabs>
          <w:tab w:val="num" w:pos="-4678"/>
          <w:tab w:val="left" w:pos="993"/>
          <w:tab w:val="left" w:pos="2127"/>
        </w:tabs>
        <w:suppressAutoHyphens/>
        <w:ind w:left="2127" w:hanging="426"/>
        <w:jc w:val="both"/>
        <w:rPr>
          <w:i/>
        </w:rPr>
      </w:pPr>
      <w:r w:rsidRPr="00266364">
        <w:rPr>
          <w:i/>
        </w:rPr>
        <w:t xml:space="preserve">сам субъект, носитель </w:t>
      </w:r>
      <w:r w:rsidRPr="00266364">
        <w:rPr>
          <w:bCs/>
          <w:i/>
        </w:rPr>
        <w:t>данных</w:t>
      </w:r>
      <w:r w:rsidRPr="00266364">
        <w:rPr>
          <w:i/>
        </w:rPr>
        <w:t>.</w:t>
      </w:r>
    </w:p>
    <w:p w14:paraId="32EB82BD" w14:textId="77777777" w:rsidR="00312332" w:rsidRPr="00266364" w:rsidRDefault="00312332" w:rsidP="009309FE">
      <w:pPr>
        <w:numPr>
          <w:ilvl w:val="2"/>
          <w:numId w:val="45"/>
        </w:numPr>
        <w:tabs>
          <w:tab w:val="num" w:pos="1701"/>
        </w:tabs>
        <w:suppressAutoHyphens/>
        <w:ind w:left="1701" w:hanging="981"/>
        <w:jc w:val="both"/>
      </w:pPr>
      <w:r w:rsidRPr="00266364">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14:paraId="1003532C" w14:textId="77777777" w:rsidR="00312332" w:rsidRPr="00266364" w:rsidRDefault="00312332" w:rsidP="009309FE">
      <w:pPr>
        <w:numPr>
          <w:ilvl w:val="2"/>
          <w:numId w:val="45"/>
        </w:numPr>
        <w:tabs>
          <w:tab w:val="num" w:pos="1701"/>
        </w:tabs>
        <w:suppressAutoHyphens/>
        <w:ind w:left="1701" w:hanging="981"/>
        <w:jc w:val="both"/>
      </w:pPr>
      <w:r w:rsidRPr="00266364">
        <w:t xml:space="preserve">К числу массовых потребителей </w:t>
      </w:r>
      <w:r w:rsidRPr="00266364">
        <w:rPr>
          <w:bCs/>
        </w:rPr>
        <w:t>персональных</w:t>
      </w:r>
      <w:r w:rsidRPr="00266364">
        <w:t xml:space="preserve"> </w:t>
      </w:r>
      <w:r w:rsidRPr="00266364">
        <w:rPr>
          <w:bCs/>
        </w:rPr>
        <w:t>данных</w:t>
      </w:r>
      <w:r w:rsidRPr="00266364">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Надзорно- контрольные органы имеют доступ к информации только в сфере своей компетенции.</w:t>
      </w:r>
    </w:p>
    <w:p w14:paraId="6A9A6F89" w14:textId="77777777" w:rsidR="00312332" w:rsidRPr="00266364" w:rsidRDefault="00312332" w:rsidP="009309FE">
      <w:pPr>
        <w:numPr>
          <w:ilvl w:val="2"/>
          <w:numId w:val="45"/>
        </w:numPr>
        <w:tabs>
          <w:tab w:val="num" w:pos="1701"/>
        </w:tabs>
        <w:suppressAutoHyphens/>
        <w:ind w:left="1701" w:hanging="981"/>
        <w:jc w:val="both"/>
      </w:pPr>
      <w:r w:rsidRPr="00266364">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14:paraId="41B5CF95" w14:textId="77777777" w:rsidR="00312332" w:rsidRPr="00266364" w:rsidRDefault="00312332" w:rsidP="009309FE">
      <w:pPr>
        <w:numPr>
          <w:ilvl w:val="1"/>
          <w:numId w:val="45"/>
        </w:numPr>
        <w:suppressAutoHyphens/>
        <w:jc w:val="both"/>
        <w:rPr>
          <w:b/>
        </w:rPr>
      </w:pPr>
      <w:r w:rsidRPr="00266364">
        <w:rPr>
          <w:b/>
        </w:rPr>
        <w:t>Уничтожение персональных данных</w:t>
      </w:r>
    </w:p>
    <w:p w14:paraId="76E967C9" w14:textId="77777777" w:rsidR="00312332" w:rsidRPr="00266364" w:rsidRDefault="00312332" w:rsidP="009309FE">
      <w:pPr>
        <w:numPr>
          <w:ilvl w:val="2"/>
          <w:numId w:val="45"/>
        </w:numPr>
        <w:tabs>
          <w:tab w:val="num" w:pos="1701"/>
        </w:tabs>
        <w:suppressAutoHyphens/>
        <w:ind w:left="1701" w:hanging="981"/>
        <w:jc w:val="both"/>
      </w:pPr>
      <w:r w:rsidRPr="00266364">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733F6FFF" w14:textId="77777777" w:rsidR="00312332" w:rsidRPr="00266364" w:rsidRDefault="00312332" w:rsidP="009309FE">
      <w:pPr>
        <w:numPr>
          <w:ilvl w:val="2"/>
          <w:numId w:val="45"/>
        </w:numPr>
        <w:tabs>
          <w:tab w:val="num" w:pos="1701"/>
        </w:tabs>
        <w:suppressAutoHyphens/>
        <w:ind w:left="1701" w:hanging="981"/>
        <w:jc w:val="both"/>
      </w:pPr>
      <w:r w:rsidRPr="00266364">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14:paraId="63B86BB7" w14:textId="40BEBE45" w:rsidR="00312332" w:rsidRDefault="00312332" w:rsidP="00312332">
      <w:pPr>
        <w:tabs>
          <w:tab w:val="num" w:pos="1701"/>
        </w:tabs>
        <w:suppressAutoHyphens/>
        <w:ind w:left="1701"/>
        <w:jc w:val="both"/>
      </w:pPr>
    </w:p>
    <w:p w14:paraId="70964045" w14:textId="77777777" w:rsidR="00E60F88" w:rsidRPr="00266364" w:rsidRDefault="00E60F88" w:rsidP="00312332">
      <w:pPr>
        <w:tabs>
          <w:tab w:val="num" w:pos="1701"/>
        </w:tabs>
        <w:suppressAutoHyphens/>
        <w:ind w:left="1701"/>
        <w:jc w:val="both"/>
      </w:pPr>
    </w:p>
    <w:p w14:paraId="350942D8" w14:textId="77777777" w:rsidR="00312332" w:rsidRPr="00266364" w:rsidRDefault="00312332" w:rsidP="009309FE">
      <w:pPr>
        <w:numPr>
          <w:ilvl w:val="0"/>
          <w:numId w:val="48"/>
        </w:numPr>
        <w:autoSpaceDE w:val="0"/>
        <w:autoSpaceDN w:val="0"/>
        <w:adjustRightInd w:val="0"/>
        <w:jc w:val="center"/>
        <w:rPr>
          <w:b/>
        </w:rPr>
      </w:pPr>
      <w:r w:rsidRPr="00266364">
        <w:rPr>
          <w:b/>
        </w:rPr>
        <w:lastRenderedPageBreak/>
        <w:t>Права и обязанности субъектов персональных данных и оператора.</w:t>
      </w:r>
    </w:p>
    <w:p w14:paraId="3F561982" w14:textId="77777777" w:rsidR="00312332" w:rsidRPr="00266364" w:rsidRDefault="00312332" w:rsidP="00312332">
      <w:pPr>
        <w:autoSpaceDE w:val="0"/>
        <w:autoSpaceDN w:val="0"/>
        <w:adjustRightInd w:val="0"/>
      </w:pPr>
    </w:p>
    <w:p w14:paraId="651D5D2D" w14:textId="77777777" w:rsidR="00312332" w:rsidRPr="00266364" w:rsidRDefault="00312332" w:rsidP="009309FE">
      <w:pPr>
        <w:numPr>
          <w:ilvl w:val="1"/>
          <w:numId w:val="48"/>
        </w:numPr>
        <w:autoSpaceDE w:val="0"/>
        <w:autoSpaceDN w:val="0"/>
        <w:adjustRightInd w:val="0"/>
      </w:pPr>
      <w:r w:rsidRPr="00266364">
        <w:t>В целях обеспечения защиты персональных данных субъекты имеют право:</w:t>
      </w:r>
    </w:p>
    <w:p w14:paraId="328C7618" w14:textId="77777777" w:rsidR="00312332" w:rsidRPr="00266364" w:rsidRDefault="00312332" w:rsidP="009309FE">
      <w:pPr>
        <w:numPr>
          <w:ilvl w:val="0"/>
          <w:numId w:val="49"/>
        </w:numPr>
        <w:autoSpaceDE w:val="0"/>
        <w:autoSpaceDN w:val="0"/>
        <w:adjustRightInd w:val="0"/>
        <w:jc w:val="both"/>
      </w:pPr>
      <w:r w:rsidRPr="00266364">
        <w:t xml:space="preserve">получать полную информацию о своих персональных данных и обработке этих данных (в том числе автоматизированной); </w:t>
      </w:r>
    </w:p>
    <w:p w14:paraId="519B3C07" w14:textId="77777777" w:rsidR="00312332" w:rsidRPr="00266364" w:rsidRDefault="00312332" w:rsidP="009309FE">
      <w:pPr>
        <w:numPr>
          <w:ilvl w:val="0"/>
          <w:numId w:val="49"/>
        </w:numPr>
        <w:autoSpaceDE w:val="0"/>
        <w:autoSpaceDN w:val="0"/>
        <w:adjustRightInd w:val="0"/>
        <w:jc w:val="both"/>
      </w:pPr>
      <w:r w:rsidRPr="00266364">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14:paraId="4B5AB30E" w14:textId="77777777" w:rsidR="00312332" w:rsidRPr="00266364" w:rsidRDefault="00312332" w:rsidP="009309FE">
      <w:pPr>
        <w:numPr>
          <w:ilvl w:val="0"/>
          <w:numId w:val="49"/>
        </w:numPr>
        <w:autoSpaceDE w:val="0"/>
        <w:autoSpaceDN w:val="0"/>
        <w:adjustRightInd w:val="0"/>
        <w:jc w:val="both"/>
      </w:pPr>
      <w:r w:rsidRPr="00266364">
        <w:t>требовать исключения или исправления неверных или неполных персональных данных, а также данных, обработанных с нарушением законодательства;</w:t>
      </w:r>
    </w:p>
    <w:p w14:paraId="71940A1B" w14:textId="77777777" w:rsidR="00312332" w:rsidRPr="00266364" w:rsidRDefault="00312332" w:rsidP="009309FE">
      <w:pPr>
        <w:numPr>
          <w:ilvl w:val="0"/>
          <w:numId w:val="49"/>
        </w:numPr>
        <w:autoSpaceDE w:val="0"/>
        <w:autoSpaceDN w:val="0"/>
        <w:adjustRightInd w:val="0"/>
        <w:jc w:val="both"/>
      </w:pPr>
      <w:r w:rsidRPr="00266364">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14:paraId="5754AED6" w14:textId="77777777" w:rsidR="00312332" w:rsidRPr="00266364" w:rsidRDefault="00312332" w:rsidP="009309FE">
      <w:pPr>
        <w:numPr>
          <w:ilvl w:val="0"/>
          <w:numId w:val="49"/>
        </w:numPr>
        <w:autoSpaceDE w:val="0"/>
        <w:autoSpaceDN w:val="0"/>
        <w:adjustRightInd w:val="0"/>
        <w:jc w:val="both"/>
      </w:pPr>
      <w:r w:rsidRPr="00266364">
        <w:t>дополнить персональные данные оценочного характера заявлением, выражающим его собственную точку зрения;</w:t>
      </w:r>
    </w:p>
    <w:p w14:paraId="66C4197D" w14:textId="77777777" w:rsidR="00312332" w:rsidRPr="00266364" w:rsidRDefault="00312332" w:rsidP="009309FE">
      <w:pPr>
        <w:numPr>
          <w:ilvl w:val="0"/>
          <w:numId w:val="49"/>
        </w:numPr>
        <w:autoSpaceDE w:val="0"/>
        <w:autoSpaceDN w:val="0"/>
        <w:adjustRightInd w:val="0"/>
        <w:jc w:val="both"/>
      </w:pPr>
      <w:r w:rsidRPr="00266364">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14:paraId="0C12B0C5" w14:textId="77777777" w:rsidR="00312332" w:rsidRPr="00266364" w:rsidRDefault="00312332" w:rsidP="009309FE">
      <w:pPr>
        <w:numPr>
          <w:ilvl w:val="0"/>
          <w:numId w:val="49"/>
        </w:numPr>
        <w:autoSpaceDE w:val="0"/>
        <w:autoSpaceDN w:val="0"/>
        <w:adjustRightInd w:val="0"/>
        <w:jc w:val="both"/>
      </w:pPr>
      <w:r w:rsidRPr="00266364">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14:paraId="44143FAC" w14:textId="77777777" w:rsidR="00312332" w:rsidRPr="00266364" w:rsidRDefault="00312332" w:rsidP="009309FE">
      <w:pPr>
        <w:numPr>
          <w:ilvl w:val="1"/>
          <w:numId w:val="48"/>
        </w:numPr>
        <w:autoSpaceDE w:val="0"/>
        <w:autoSpaceDN w:val="0"/>
        <w:adjustRightInd w:val="0"/>
      </w:pPr>
      <w:r w:rsidRPr="00266364">
        <w:t>Для защиты персональных данных субъектов оператор обязан:</w:t>
      </w:r>
    </w:p>
    <w:p w14:paraId="57DB759C" w14:textId="77777777" w:rsidR="00312332" w:rsidRPr="00266364" w:rsidRDefault="00312332" w:rsidP="009309FE">
      <w:pPr>
        <w:numPr>
          <w:ilvl w:val="0"/>
          <w:numId w:val="50"/>
        </w:numPr>
        <w:autoSpaceDE w:val="0"/>
        <w:autoSpaceDN w:val="0"/>
        <w:adjustRightInd w:val="0"/>
        <w:jc w:val="both"/>
      </w:pPr>
      <w:r w:rsidRPr="00266364">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14:paraId="193BD07E" w14:textId="77777777" w:rsidR="00312332" w:rsidRPr="00266364" w:rsidRDefault="00312332" w:rsidP="009309FE">
      <w:pPr>
        <w:numPr>
          <w:ilvl w:val="0"/>
          <w:numId w:val="50"/>
        </w:numPr>
        <w:autoSpaceDE w:val="0"/>
        <w:autoSpaceDN w:val="0"/>
        <w:adjustRightInd w:val="0"/>
        <w:jc w:val="both"/>
      </w:pPr>
      <w:r w:rsidRPr="00266364">
        <w:t>ознакомить работника или его представителей с настоящим положением и его правами в области защиты персональных данных под расписку;</w:t>
      </w:r>
    </w:p>
    <w:p w14:paraId="26BA3E0D" w14:textId="77777777" w:rsidR="00312332" w:rsidRPr="00266364" w:rsidRDefault="00312332" w:rsidP="009309FE">
      <w:pPr>
        <w:numPr>
          <w:ilvl w:val="0"/>
          <w:numId w:val="50"/>
        </w:numPr>
        <w:autoSpaceDE w:val="0"/>
        <w:autoSpaceDN w:val="0"/>
        <w:adjustRightInd w:val="0"/>
        <w:jc w:val="both"/>
      </w:pPr>
      <w:r w:rsidRPr="00266364">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14:paraId="51EB4F1D" w14:textId="77777777" w:rsidR="00312332" w:rsidRPr="00266364" w:rsidRDefault="00312332" w:rsidP="009309FE">
      <w:pPr>
        <w:numPr>
          <w:ilvl w:val="0"/>
          <w:numId w:val="50"/>
        </w:numPr>
        <w:autoSpaceDE w:val="0"/>
        <w:autoSpaceDN w:val="0"/>
        <w:adjustRightInd w:val="0"/>
        <w:jc w:val="both"/>
      </w:pPr>
      <w:r w:rsidRPr="00266364">
        <w:t>осуществлять передачу персональных данных субъекта только в соответствии с настоящим Положением и законодательством Российской Федерации;</w:t>
      </w:r>
    </w:p>
    <w:p w14:paraId="4B46F5EF" w14:textId="77777777" w:rsidR="00312332" w:rsidRPr="00266364" w:rsidRDefault="00312332" w:rsidP="009309FE">
      <w:pPr>
        <w:numPr>
          <w:ilvl w:val="0"/>
          <w:numId w:val="50"/>
        </w:numPr>
        <w:autoSpaceDE w:val="0"/>
        <w:autoSpaceDN w:val="0"/>
        <w:adjustRightInd w:val="0"/>
        <w:jc w:val="both"/>
      </w:pPr>
      <w:r w:rsidRPr="00266364">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14:paraId="7C55A8F6" w14:textId="77777777" w:rsidR="00312332" w:rsidRPr="00266364" w:rsidRDefault="00312332" w:rsidP="009309FE">
      <w:pPr>
        <w:numPr>
          <w:ilvl w:val="0"/>
          <w:numId w:val="50"/>
        </w:numPr>
        <w:autoSpaceDE w:val="0"/>
        <w:autoSpaceDN w:val="0"/>
        <w:adjustRightInd w:val="0"/>
        <w:jc w:val="both"/>
      </w:pPr>
      <w:r w:rsidRPr="00266364">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14:paraId="7D3FEF15" w14:textId="77777777" w:rsidR="00312332" w:rsidRPr="00266364" w:rsidRDefault="00312332" w:rsidP="009309FE">
      <w:pPr>
        <w:numPr>
          <w:ilvl w:val="0"/>
          <w:numId w:val="50"/>
        </w:numPr>
        <w:autoSpaceDE w:val="0"/>
        <w:autoSpaceDN w:val="0"/>
        <w:adjustRightInd w:val="0"/>
        <w:jc w:val="both"/>
      </w:pPr>
      <w:r w:rsidRPr="00266364">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14:paraId="18C3F370" w14:textId="77777777" w:rsidR="00312332" w:rsidRPr="00266364" w:rsidRDefault="00312332" w:rsidP="009309FE">
      <w:pPr>
        <w:numPr>
          <w:ilvl w:val="1"/>
          <w:numId w:val="48"/>
        </w:numPr>
        <w:autoSpaceDE w:val="0"/>
        <w:autoSpaceDN w:val="0"/>
        <w:adjustRightInd w:val="0"/>
      </w:pPr>
      <w:r w:rsidRPr="00266364">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14:paraId="3095E752" w14:textId="77777777" w:rsidR="00B40AF6" w:rsidRPr="00266364" w:rsidRDefault="00312332" w:rsidP="00765F8D">
      <w:pPr>
        <w:numPr>
          <w:ilvl w:val="0"/>
          <w:numId w:val="48"/>
        </w:numPr>
        <w:autoSpaceDE w:val="0"/>
        <w:autoSpaceDN w:val="0"/>
        <w:adjustRightInd w:val="0"/>
        <w:jc w:val="center"/>
      </w:pPr>
      <w:r w:rsidRPr="00266364">
        <w:rPr>
          <w:b/>
        </w:rPr>
        <w:t xml:space="preserve">Ответственность за нарушение норм, регулирующих обработку и защиту </w:t>
      </w:r>
    </w:p>
    <w:p w14:paraId="305EDE70" w14:textId="7B55D232" w:rsidR="00312332" w:rsidRPr="00266364" w:rsidRDefault="00B40AF6" w:rsidP="00B40AF6">
      <w:pPr>
        <w:autoSpaceDE w:val="0"/>
        <w:autoSpaceDN w:val="0"/>
        <w:adjustRightInd w:val="0"/>
        <w:ind w:left="360"/>
      </w:pPr>
      <w:r w:rsidRPr="00266364">
        <w:rPr>
          <w:b/>
        </w:rPr>
        <w:t xml:space="preserve">                  </w:t>
      </w:r>
      <w:r w:rsidR="00312332" w:rsidRPr="00266364">
        <w:rPr>
          <w:b/>
        </w:rPr>
        <w:t>персональных данных.</w:t>
      </w:r>
    </w:p>
    <w:p w14:paraId="428844DB" w14:textId="77777777" w:rsidR="00312332" w:rsidRPr="00266364" w:rsidRDefault="00312332" w:rsidP="009309FE">
      <w:pPr>
        <w:numPr>
          <w:ilvl w:val="1"/>
          <w:numId w:val="48"/>
        </w:numPr>
        <w:autoSpaceDE w:val="0"/>
        <w:autoSpaceDN w:val="0"/>
        <w:adjustRightInd w:val="0"/>
        <w:jc w:val="both"/>
      </w:pPr>
      <w:r w:rsidRPr="00266364">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14:paraId="00C65B0E" w14:textId="77777777" w:rsidR="00312332" w:rsidRPr="00266364" w:rsidRDefault="00312332" w:rsidP="009309FE">
      <w:pPr>
        <w:numPr>
          <w:ilvl w:val="1"/>
          <w:numId w:val="48"/>
        </w:numPr>
        <w:autoSpaceDE w:val="0"/>
        <w:autoSpaceDN w:val="0"/>
        <w:adjustRightInd w:val="0"/>
        <w:jc w:val="both"/>
      </w:pPr>
      <w:r w:rsidRPr="00266364">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BE3B293" w14:textId="5A452C94" w:rsidR="009749DC" w:rsidRDefault="009749DC" w:rsidP="000A27B2">
      <w:pPr>
        <w:tabs>
          <w:tab w:val="left" w:pos="5624"/>
        </w:tabs>
        <w:jc w:val="right"/>
        <w:outlineLvl w:val="1"/>
        <w:rPr>
          <w:b/>
          <w:sz w:val="28"/>
          <w:szCs w:val="28"/>
        </w:rPr>
      </w:pPr>
    </w:p>
    <w:p w14:paraId="5FDFD233" w14:textId="77777777" w:rsidR="005E14D6" w:rsidRDefault="005E14D6" w:rsidP="000A27B2">
      <w:pPr>
        <w:tabs>
          <w:tab w:val="left" w:pos="5624"/>
        </w:tabs>
        <w:jc w:val="right"/>
        <w:outlineLvl w:val="1"/>
        <w:rPr>
          <w:b/>
          <w:sz w:val="28"/>
          <w:szCs w:val="28"/>
        </w:rPr>
      </w:pPr>
    </w:p>
    <w:p w14:paraId="7D8EE9A5" w14:textId="3730A2BC" w:rsidR="000A27B2" w:rsidRDefault="0080220B" w:rsidP="000A27B2">
      <w:pPr>
        <w:tabs>
          <w:tab w:val="left" w:pos="5624"/>
        </w:tabs>
        <w:jc w:val="right"/>
        <w:outlineLvl w:val="1"/>
        <w:rPr>
          <w:b/>
          <w:sz w:val="28"/>
          <w:szCs w:val="28"/>
        </w:rPr>
      </w:pPr>
      <w:r>
        <w:rPr>
          <w:b/>
          <w:sz w:val="28"/>
          <w:szCs w:val="28"/>
        </w:rPr>
        <w:lastRenderedPageBreak/>
        <w:t>Приложение №</w:t>
      </w:r>
      <w:r w:rsidR="00E60F88">
        <w:rPr>
          <w:b/>
          <w:sz w:val="28"/>
          <w:szCs w:val="28"/>
        </w:rPr>
        <w:t>10</w:t>
      </w:r>
    </w:p>
    <w:p w14:paraId="0E1D0CC0" w14:textId="77777777" w:rsidR="000A27B2" w:rsidRDefault="000A27B2" w:rsidP="000A27B2">
      <w:pPr>
        <w:tabs>
          <w:tab w:val="left" w:pos="5624"/>
        </w:tabs>
        <w:jc w:val="right"/>
        <w:outlineLvl w:val="1"/>
        <w:rPr>
          <w:b/>
          <w:sz w:val="28"/>
          <w:szCs w:val="28"/>
        </w:rPr>
      </w:pPr>
    </w:p>
    <w:tbl>
      <w:tblPr>
        <w:tblW w:w="10382" w:type="dxa"/>
        <w:tblInd w:w="108" w:type="dxa"/>
        <w:tblCellMar>
          <w:left w:w="0" w:type="dxa"/>
          <w:right w:w="0" w:type="dxa"/>
        </w:tblCellMar>
        <w:tblLook w:val="00A0" w:firstRow="1" w:lastRow="0" w:firstColumn="1" w:lastColumn="0" w:noHBand="0" w:noVBand="0"/>
      </w:tblPr>
      <w:tblGrid>
        <w:gridCol w:w="6129"/>
        <w:gridCol w:w="4253"/>
      </w:tblGrid>
      <w:tr w:rsidR="000A27B2" w:rsidRPr="00BD0B30" w14:paraId="2A2D2911" w14:textId="77777777" w:rsidTr="003117BD">
        <w:trPr>
          <w:trHeight w:val="1142"/>
        </w:trPr>
        <w:tc>
          <w:tcPr>
            <w:tcW w:w="6129" w:type="dxa"/>
            <w:tcMar>
              <w:top w:w="0" w:type="dxa"/>
              <w:left w:w="108" w:type="dxa"/>
              <w:bottom w:w="0" w:type="dxa"/>
              <w:right w:w="108" w:type="dxa"/>
            </w:tcMar>
          </w:tcPr>
          <w:p w14:paraId="06BAE207" w14:textId="77777777" w:rsidR="000A27B2" w:rsidRPr="00BD0B30" w:rsidRDefault="000A27B2" w:rsidP="002629B3">
            <w:r w:rsidRPr="00BD0B30">
              <w:t>Согласовано</w:t>
            </w:r>
          </w:p>
          <w:p w14:paraId="4A7DDD17" w14:textId="77777777" w:rsidR="000A27B2" w:rsidRPr="00BD0B30" w:rsidRDefault="000A27B2" w:rsidP="002629B3">
            <w:r w:rsidRPr="00BD0B30">
              <w:t>Председатель профкома</w:t>
            </w:r>
          </w:p>
          <w:p w14:paraId="59979E2F" w14:textId="77777777" w:rsidR="000A27B2" w:rsidRPr="00BD0B30" w:rsidRDefault="000A27B2" w:rsidP="002629B3">
            <w:r w:rsidRPr="00BD0B30">
              <w:t>_______Р.Х.Нуряхметова</w:t>
            </w:r>
          </w:p>
        </w:tc>
        <w:tc>
          <w:tcPr>
            <w:tcW w:w="4253" w:type="dxa"/>
            <w:tcMar>
              <w:top w:w="0" w:type="dxa"/>
              <w:left w:w="108" w:type="dxa"/>
              <w:bottom w:w="0" w:type="dxa"/>
              <w:right w:w="108" w:type="dxa"/>
            </w:tcMar>
          </w:tcPr>
          <w:p w14:paraId="289C6152" w14:textId="77777777" w:rsidR="000A27B2" w:rsidRPr="00BD0B30" w:rsidRDefault="000A27B2" w:rsidP="002629B3">
            <w:r w:rsidRPr="00BD0B30">
              <w:t>УТВЕРЖДЕНО</w:t>
            </w:r>
          </w:p>
          <w:p w14:paraId="124E3E04" w14:textId="77777777" w:rsidR="000A27B2" w:rsidRPr="00BD0B30" w:rsidRDefault="000A27B2" w:rsidP="002629B3">
            <w:r w:rsidRPr="00BD0B30">
              <w:t>и введено в действие</w:t>
            </w:r>
          </w:p>
          <w:p w14:paraId="5EADCDE8" w14:textId="77777777" w:rsidR="000A27B2" w:rsidRPr="00BD0B30" w:rsidRDefault="000A27B2" w:rsidP="002629B3">
            <w:r w:rsidRPr="00BD0B30">
              <w:t>приказом №68/1 от 15.04.2024 г</w:t>
            </w:r>
            <w:r w:rsidRPr="00BD0B30">
              <w:rPr>
                <w:u w:val="single"/>
              </w:rPr>
              <w:t>.</w:t>
            </w:r>
          </w:p>
          <w:p w14:paraId="4CC12ECC" w14:textId="77777777" w:rsidR="000A27B2" w:rsidRPr="00BD0B30" w:rsidRDefault="000A27B2" w:rsidP="002629B3">
            <w:r w:rsidRPr="003117BD">
              <w:t>Директор МБОУ «Гимназия №174»</w:t>
            </w:r>
            <w:r w:rsidRPr="00BD0B30">
              <w:rPr>
                <w:u w:val="single"/>
              </w:rPr>
              <w:t xml:space="preserve">                               </w:t>
            </w:r>
            <w:r w:rsidRPr="00BD0B30">
              <w:t>__________________А.А.Халикова</w:t>
            </w:r>
          </w:p>
        </w:tc>
      </w:tr>
    </w:tbl>
    <w:p w14:paraId="76F42D56" w14:textId="77777777" w:rsidR="000A27B2" w:rsidRDefault="000A27B2" w:rsidP="0080220B">
      <w:pPr>
        <w:tabs>
          <w:tab w:val="left" w:pos="5624"/>
        </w:tabs>
        <w:jc w:val="both"/>
        <w:outlineLvl w:val="1"/>
        <w:rPr>
          <w:kern w:val="36"/>
          <w:sz w:val="28"/>
          <w:szCs w:val="28"/>
        </w:rPr>
      </w:pPr>
    </w:p>
    <w:p w14:paraId="3BBDA3C0" w14:textId="42D8943C" w:rsidR="00890754" w:rsidRPr="00890754" w:rsidRDefault="00E3120E" w:rsidP="00890754">
      <w:pPr>
        <w:shd w:val="clear" w:color="auto" w:fill="FFFFFF"/>
        <w:spacing w:line="264" w:lineRule="exact"/>
        <w:jc w:val="center"/>
        <w:rPr>
          <w:b/>
          <w:bCs/>
          <w:color w:val="000000"/>
        </w:rPr>
      </w:pPr>
      <w:r>
        <w:rPr>
          <w:b/>
          <w:bCs/>
          <w:color w:val="000000"/>
        </w:rPr>
        <w:t>ПОЛОЖЕНИЕ</w:t>
      </w:r>
    </w:p>
    <w:p w14:paraId="753FC5F4" w14:textId="77777777" w:rsidR="00890754" w:rsidRPr="00E3120E" w:rsidRDefault="00890754" w:rsidP="00890754">
      <w:pPr>
        <w:shd w:val="clear" w:color="auto" w:fill="FFFFFF"/>
        <w:spacing w:line="264" w:lineRule="exact"/>
        <w:jc w:val="center"/>
        <w:rPr>
          <w:b/>
          <w:bCs/>
          <w:color w:val="000000"/>
          <w:sz w:val="28"/>
          <w:szCs w:val="28"/>
        </w:rPr>
      </w:pPr>
      <w:r w:rsidRPr="00E3120E">
        <w:rPr>
          <w:b/>
          <w:bCs/>
          <w:color w:val="000000"/>
          <w:sz w:val="28"/>
          <w:szCs w:val="28"/>
        </w:rPr>
        <w:t>о порядке обеспечения рабочих и служащих специальной одеждой, специальной обувью и другими средствами индивидуальной защиты</w:t>
      </w:r>
    </w:p>
    <w:p w14:paraId="2A9A0D3D" w14:textId="77777777" w:rsidR="00890754" w:rsidRPr="00E3120E" w:rsidRDefault="00890754" w:rsidP="00890754">
      <w:pPr>
        <w:shd w:val="clear" w:color="auto" w:fill="FFFFFF"/>
        <w:spacing w:line="264" w:lineRule="exact"/>
        <w:jc w:val="center"/>
        <w:rPr>
          <w:sz w:val="28"/>
          <w:szCs w:val="28"/>
        </w:rPr>
      </w:pPr>
    </w:p>
    <w:p w14:paraId="72FAB0B4" w14:textId="77777777" w:rsidR="00890754" w:rsidRPr="00E3120E" w:rsidRDefault="00890754" w:rsidP="00890754">
      <w:pPr>
        <w:shd w:val="clear" w:color="auto" w:fill="FFFFFF"/>
        <w:tabs>
          <w:tab w:val="left" w:pos="254"/>
        </w:tabs>
        <w:spacing w:line="264" w:lineRule="exact"/>
        <w:ind w:firstLine="567"/>
        <w:jc w:val="center"/>
        <w:rPr>
          <w:sz w:val="28"/>
          <w:szCs w:val="28"/>
        </w:rPr>
      </w:pPr>
      <w:r w:rsidRPr="00E3120E">
        <w:rPr>
          <w:b/>
          <w:bCs/>
          <w:color w:val="000000"/>
          <w:spacing w:val="-13"/>
          <w:sz w:val="28"/>
          <w:szCs w:val="28"/>
        </w:rPr>
        <w:t>1.</w:t>
      </w:r>
      <w:r w:rsidRPr="00E3120E">
        <w:rPr>
          <w:b/>
          <w:bCs/>
          <w:color w:val="000000"/>
          <w:sz w:val="28"/>
          <w:szCs w:val="28"/>
        </w:rPr>
        <w:t xml:space="preserve"> Общие положения</w:t>
      </w:r>
    </w:p>
    <w:p w14:paraId="1659D78A" w14:textId="77777777" w:rsidR="00890754" w:rsidRPr="00E3120E" w:rsidRDefault="00890754" w:rsidP="00890754">
      <w:pPr>
        <w:widowControl w:val="0"/>
        <w:numPr>
          <w:ilvl w:val="0"/>
          <w:numId w:val="27"/>
        </w:numPr>
        <w:shd w:val="clear" w:color="auto" w:fill="FFFFFF"/>
        <w:tabs>
          <w:tab w:val="left" w:pos="912"/>
        </w:tabs>
        <w:autoSpaceDE w:val="0"/>
        <w:autoSpaceDN w:val="0"/>
        <w:adjustRightInd w:val="0"/>
        <w:spacing w:line="264" w:lineRule="exact"/>
        <w:jc w:val="both"/>
        <w:rPr>
          <w:spacing w:val="-13"/>
          <w:sz w:val="28"/>
          <w:szCs w:val="28"/>
        </w:rPr>
      </w:pPr>
      <w:r w:rsidRPr="00E3120E">
        <w:rPr>
          <w:sz w:val="28"/>
          <w:szCs w:val="28"/>
        </w:rPr>
        <w:t xml:space="preserve"> Настоящее Положение разработано в соответствии с приказом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w:t>
      </w:r>
      <w:r w:rsidRPr="00E3120E">
        <w:rPr>
          <w:sz w:val="28"/>
          <w:szCs w:val="28"/>
        </w:rPr>
        <w:softHyphen/>
        <w:t>ных профессий и должностей всех видов экономической деятельности, запятым на рабо</w:t>
      </w:r>
      <w:r w:rsidRPr="00E3120E">
        <w:rPr>
          <w:sz w:val="28"/>
          <w:szCs w:val="28"/>
        </w:rPr>
        <w:softHyphen/>
        <w:t>тах с вредными и (или) опасными условиями груда, а также на работах, выполняемых в особых температурных условиях или связанных с загрязнением»</w:t>
      </w:r>
    </w:p>
    <w:p w14:paraId="0FAE7D36" w14:textId="77777777" w:rsidR="00890754" w:rsidRPr="00E3120E" w:rsidRDefault="00890754" w:rsidP="00890754">
      <w:pPr>
        <w:widowControl w:val="0"/>
        <w:numPr>
          <w:ilvl w:val="0"/>
          <w:numId w:val="27"/>
        </w:numPr>
        <w:shd w:val="clear" w:color="auto" w:fill="FFFFFF"/>
        <w:tabs>
          <w:tab w:val="left" w:pos="912"/>
        </w:tabs>
        <w:autoSpaceDE w:val="0"/>
        <w:autoSpaceDN w:val="0"/>
        <w:adjustRightInd w:val="0"/>
        <w:spacing w:line="264" w:lineRule="exact"/>
        <w:jc w:val="both"/>
        <w:rPr>
          <w:spacing w:val="-13"/>
          <w:sz w:val="28"/>
          <w:szCs w:val="28"/>
        </w:rPr>
      </w:pPr>
      <w:r w:rsidRPr="00E3120E">
        <w:rPr>
          <w:sz w:val="28"/>
          <w:szCs w:val="28"/>
        </w:rPr>
        <w:t xml:space="preserve"> Настоящее Положение разработано с целью упорядочения обеспечения рабочих и служащих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
    <w:p w14:paraId="6E6ADE7B" w14:textId="77777777" w:rsidR="00890754" w:rsidRPr="00E3120E" w:rsidRDefault="00890754" w:rsidP="00890754">
      <w:pPr>
        <w:shd w:val="clear" w:color="auto" w:fill="FFFFFF"/>
        <w:tabs>
          <w:tab w:val="left" w:pos="274"/>
        </w:tabs>
        <w:spacing w:line="259" w:lineRule="exact"/>
        <w:ind w:firstLine="567"/>
        <w:jc w:val="center"/>
        <w:rPr>
          <w:sz w:val="28"/>
          <w:szCs w:val="28"/>
        </w:rPr>
      </w:pPr>
      <w:r w:rsidRPr="00E3120E">
        <w:rPr>
          <w:b/>
          <w:bCs/>
          <w:spacing w:val="-9"/>
          <w:sz w:val="28"/>
          <w:szCs w:val="28"/>
        </w:rPr>
        <w:t>2.</w:t>
      </w:r>
      <w:r w:rsidRPr="00E3120E">
        <w:rPr>
          <w:b/>
          <w:bCs/>
          <w:sz w:val="28"/>
          <w:szCs w:val="28"/>
        </w:rPr>
        <w:t xml:space="preserve"> Основные понятия</w:t>
      </w:r>
    </w:p>
    <w:p w14:paraId="14E60C46" w14:textId="77777777" w:rsidR="00890754" w:rsidRPr="00E3120E" w:rsidRDefault="00890754" w:rsidP="00890754">
      <w:pPr>
        <w:shd w:val="clear" w:color="auto" w:fill="FFFFFF"/>
        <w:spacing w:line="259" w:lineRule="exact"/>
        <w:ind w:right="10" w:firstLine="567"/>
        <w:jc w:val="both"/>
        <w:rPr>
          <w:sz w:val="28"/>
          <w:szCs w:val="28"/>
        </w:rPr>
      </w:pPr>
      <w:r w:rsidRPr="00E3120E">
        <w:rPr>
          <w:sz w:val="28"/>
          <w:szCs w:val="28"/>
        </w:rPr>
        <w:t>2.1. СИЗ - спецодежда, спецобувь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58718902" w14:textId="77777777" w:rsidR="00890754" w:rsidRPr="00E3120E" w:rsidRDefault="00890754" w:rsidP="00890754">
      <w:pPr>
        <w:shd w:val="clear" w:color="auto" w:fill="FFFFFF"/>
        <w:spacing w:line="259" w:lineRule="exact"/>
        <w:ind w:right="120" w:firstLine="567"/>
        <w:jc w:val="both"/>
        <w:rPr>
          <w:b/>
          <w:bCs/>
          <w:sz w:val="28"/>
          <w:szCs w:val="28"/>
        </w:rPr>
      </w:pPr>
    </w:p>
    <w:p w14:paraId="16A1F8AE" w14:textId="77777777" w:rsidR="00890754" w:rsidRPr="00E3120E" w:rsidRDefault="00890754" w:rsidP="00890754">
      <w:pPr>
        <w:shd w:val="clear" w:color="auto" w:fill="FFFFFF"/>
        <w:spacing w:line="259" w:lineRule="exact"/>
        <w:ind w:right="120" w:firstLine="567"/>
        <w:jc w:val="center"/>
        <w:rPr>
          <w:sz w:val="28"/>
          <w:szCs w:val="28"/>
        </w:rPr>
      </w:pPr>
      <w:r w:rsidRPr="00E3120E">
        <w:rPr>
          <w:b/>
          <w:bCs/>
          <w:sz w:val="28"/>
          <w:szCs w:val="28"/>
        </w:rPr>
        <w:t>3. Порядок оформления списков</w:t>
      </w:r>
    </w:p>
    <w:p w14:paraId="5ECDF4B7" w14:textId="77777777" w:rsidR="00890754" w:rsidRPr="00E3120E" w:rsidRDefault="00890754" w:rsidP="00890754">
      <w:pPr>
        <w:shd w:val="clear" w:color="auto" w:fill="FFFFFF"/>
        <w:spacing w:line="259" w:lineRule="exact"/>
        <w:ind w:right="14" w:firstLine="567"/>
        <w:jc w:val="both"/>
        <w:rPr>
          <w:sz w:val="28"/>
          <w:szCs w:val="28"/>
        </w:rPr>
      </w:pPr>
      <w:r w:rsidRPr="00E3120E">
        <w:rPr>
          <w:sz w:val="28"/>
          <w:szCs w:val="28"/>
        </w:rPr>
        <w:t>3.1. Обеспечение работников спецодеждой, спецобувью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 с указанием наименования спецодежды, спецобуви, размеров, роста.</w:t>
      </w:r>
    </w:p>
    <w:p w14:paraId="7D0DF0EA" w14:textId="77777777" w:rsidR="00890754" w:rsidRPr="00E3120E" w:rsidRDefault="00890754" w:rsidP="00890754">
      <w:pPr>
        <w:shd w:val="clear" w:color="auto" w:fill="FFFFFF"/>
        <w:spacing w:line="259" w:lineRule="exact"/>
        <w:ind w:right="10" w:firstLine="567"/>
        <w:jc w:val="center"/>
        <w:rPr>
          <w:sz w:val="28"/>
          <w:szCs w:val="28"/>
        </w:rPr>
      </w:pPr>
      <w:r w:rsidRPr="00E3120E">
        <w:rPr>
          <w:b/>
          <w:bCs/>
          <w:sz w:val="28"/>
          <w:szCs w:val="28"/>
        </w:rPr>
        <w:t>4. Порядок приобретения</w:t>
      </w:r>
    </w:p>
    <w:p w14:paraId="1AE030A7" w14:textId="77777777" w:rsidR="00890754" w:rsidRPr="00E3120E" w:rsidRDefault="00890754" w:rsidP="00890754">
      <w:pPr>
        <w:shd w:val="clear" w:color="auto" w:fill="FFFFFF"/>
        <w:tabs>
          <w:tab w:val="left" w:pos="1013"/>
        </w:tabs>
        <w:spacing w:line="259" w:lineRule="exact"/>
        <w:ind w:firstLine="567"/>
        <w:jc w:val="both"/>
        <w:rPr>
          <w:sz w:val="28"/>
          <w:szCs w:val="28"/>
        </w:rPr>
      </w:pPr>
      <w:r w:rsidRPr="00E3120E">
        <w:rPr>
          <w:spacing w:val="-5"/>
          <w:sz w:val="28"/>
          <w:szCs w:val="28"/>
        </w:rPr>
        <w:t>4.1.</w:t>
      </w:r>
      <w:r w:rsidRPr="00E3120E">
        <w:rPr>
          <w:sz w:val="28"/>
          <w:szCs w:val="28"/>
        </w:rPr>
        <w:tab/>
        <w:t xml:space="preserve"> Приобретение СИЗ осуществляется за счет средств работодателя.</w:t>
      </w:r>
    </w:p>
    <w:p w14:paraId="25B74306" w14:textId="77777777" w:rsidR="00890754" w:rsidRPr="00E3120E" w:rsidRDefault="00890754" w:rsidP="00890754">
      <w:pPr>
        <w:shd w:val="clear" w:color="auto" w:fill="FFFFFF"/>
        <w:tabs>
          <w:tab w:val="left" w:pos="922"/>
          <w:tab w:val="left" w:pos="2530"/>
        </w:tabs>
        <w:spacing w:line="259" w:lineRule="exact"/>
        <w:ind w:right="10" w:firstLine="567"/>
        <w:jc w:val="both"/>
        <w:rPr>
          <w:sz w:val="28"/>
          <w:szCs w:val="28"/>
        </w:rPr>
      </w:pPr>
      <w:r w:rsidRPr="00E3120E">
        <w:rPr>
          <w:spacing w:val="-5"/>
          <w:sz w:val="28"/>
          <w:szCs w:val="28"/>
        </w:rPr>
        <w:t>4.2.</w:t>
      </w:r>
      <w:r w:rsidRPr="00E3120E">
        <w:rPr>
          <w:sz w:val="28"/>
          <w:szCs w:val="28"/>
        </w:rPr>
        <w:t xml:space="preserve"> Заместитель директора но административно-хозяйственной части обеспечивает приобретение СИЗ прошедших в установленном порядке сертификацию </w:t>
      </w:r>
      <w:r w:rsidRPr="00E3120E">
        <w:rPr>
          <w:bCs/>
          <w:sz w:val="28"/>
          <w:szCs w:val="28"/>
        </w:rPr>
        <w:t xml:space="preserve">или </w:t>
      </w:r>
      <w:r w:rsidRPr="00E3120E">
        <w:rPr>
          <w:sz w:val="28"/>
          <w:szCs w:val="28"/>
        </w:rPr>
        <w:t>декларирование соответствия.</w:t>
      </w:r>
    </w:p>
    <w:p w14:paraId="0292F42E" w14:textId="77777777" w:rsidR="00890754" w:rsidRPr="00E3120E" w:rsidRDefault="00890754" w:rsidP="00890754">
      <w:pPr>
        <w:shd w:val="clear" w:color="auto" w:fill="FFFFFF"/>
        <w:tabs>
          <w:tab w:val="left" w:pos="1013"/>
        </w:tabs>
        <w:spacing w:line="264" w:lineRule="exact"/>
        <w:ind w:right="10" w:firstLine="567"/>
        <w:jc w:val="both"/>
        <w:rPr>
          <w:sz w:val="28"/>
          <w:szCs w:val="28"/>
        </w:rPr>
      </w:pPr>
      <w:r w:rsidRPr="00E3120E">
        <w:rPr>
          <w:spacing w:val="-5"/>
          <w:sz w:val="28"/>
          <w:szCs w:val="28"/>
        </w:rPr>
        <w:t>4.3.</w:t>
      </w:r>
      <w:r w:rsidRPr="00E3120E">
        <w:rPr>
          <w:sz w:val="28"/>
          <w:szCs w:val="28"/>
        </w:rPr>
        <w:tab/>
        <w:t xml:space="preserve"> Приобретение и выдача работникам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5AAE48A0" w14:textId="77777777" w:rsidR="00890754" w:rsidRPr="00E3120E" w:rsidRDefault="00890754" w:rsidP="00890754">
      <w:pPr>
        <w:shd w:val="clear" w:color="auto" w:fill="FFFFFF"/>
        <w:tabs>
          <w:tab w:val="left" w:pos="898"/>
        </w:tabs>
        <w:spacing w:line="264" w:lineRule="exact"/>
        <w:ind w:firstLine="567"/>
        <w:jc w:val="both"/>
        <w:rPr>
          <w:sz w:val="28"/>
          <w:szCs w:val="28"/>
        </w:rPr>
      </w:pPr>
      <w:r w:rsidRPr="00E3120E">
        <w:rPr>
          <w:spacing w:val="-5"/>
          <w:sz w:val="28"/>
          <w:szCs w:val="28"/>
        </w:rPr>
        <w:t>4.4.</w:t>
      </w:r>
      <w:r w:rsidRPr="00E3120E">
        <w:rPr>
          <w:sz w:val="28"/>
          <w:szCs w:val="28"/>
        </w:rPr>
        <w:t xml:space="preserve"> Комиссия по охране труда осуществляет осмотр приобретенных СИЗ.</w:t>
      </w:r>
    </w:p>
    <w:p w14:paraId="6B24F9A4" w14:textId="77777777" w:rsidR="00890754" w:rsidRPr="00E3120E" w:rsidRDefault="00890754" w:rsidP="00890754">
      <w:pPr>
        <w:shd w:val="clear" w:color="auto" w:fill="FFFFFF"/>
        <w:spacing w:line="264" w:lineRule="exact"/>
        <w:ind w:right="14" w:firstLine="567"/>
        <w:jc w:val="both"/>
        <w:rPr>
          <w:b/>
          <w:bCs/>
          <w:sz w:val="28"/>
          <w:szCs w:val="28"/>
        </w:rPr>
      </w:pPr>
    </w:p>
    <w:p w14:paraId="0489FF6B" w14:textId="77777777" w:rsidR="00890754" w:rsidRPr="00E3120E" w:rsidRDefault="00890754" w:rsidP="00890754">
      <w:pPr>
        <w:shd w:val="clear" w:color="auto" w:fill="FFFFFF"/>
        <w:spacing w:line="264" w:lineRule="exact"/>
        <w:ind w:right="14" w:firstLine="567"/>
        <w:jc w:val="center"/>
        <w:rPr>
          <w:sz w:val="28"/>
          <w:szCs w:val="28"/>
        </w:rPr>
      </w:pPr>
      <w:r w:rsidRPr="00E3120E">
        <w:rPr>
          <w:b/>
          <w:bCs/>
          <w:sz w:val="28"/>
          <w:szCs w:val="28"/>
        </w:rPr>
        <w:t>5. Порядок выдачи и применения</w:t>
      </w:r>
    </w:p>
    <w:p w14:paraId="3D1862A5"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6B8D2550"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5.2. Директор Образовательного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14:paraId="20DD51F2" w14:textId="77777777" w:rsidR="00890754" w:rsidRPr="00E3120E" w:rsidRDefault="00890754" w:rsidP="00890754">
      <w:pPr>
        <w:keepNext/>
        <w:ind w:firstLine="567"/>
        <w:jc w:val="both"/>
        <w:outlineLvl w:val="0"/>
        <w:rPr>
          <w:bCs/>
          <w:sz w:val="28"/>
          <w:szCs w:val="28"/>
        </w:rPr>
      </w:pPr>
      <w:r w:rsidRPr="00E3120E">
        <w:rPr>
          <w:bCs/>
          <w:sz w:val="28"/>
          <w:szCs w:val="28"/>
        </w:rPr>
        <w:lastRenderedPageBreak/>
        <w:t>5.3.</w:t>
      </w:r>
      <w:r w:rsidRPr="00E3120E">
        <w:rPr>
          <w:b/>
          <w:bCs/>
          <w:sz w:val="28"/>
          <w:szCs w:val="28"/>
        </w:rPr>
        <w:t xml:space="preserve"> </w:t>
      </w:r>
      <w:r w:rsidRPr="00E3120E">
        <w:rPr>
          <w:bCs/>
          <w:sz w:val="28"/>
          <w:szCs w:val="28"/>
        </w:rPr>
        <w:t>Работникам, занятым на работах, выполняемых в особых температурных условиях или связанных с загрязнением, соответствующие  СИЗ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14:paraId="659D6955"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5.4. В случае не обеспечения работника, занятого на работах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14:paraId="62DED976"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5.5. Специалист по охране труда при проведении вводного инструктажа обязан обеспечить информирование работников о порядке выдачи и  полагающихся им в соответствии  типовыми нормами выдачи СИЗ.</w:t>
      </w:r>
    </w:p>
    <w:p w14:paraId="1A49802D"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 xml:space="preserve">5.6. Выдача работникам и сдача ими СИЗ фиксируются записью в личной карточке учета выдачи спецодежды, форма которой приведена в приложении № 1 к настоящему Положению.  </w:t>
      </w:r>
    </w:p>
    <w:p w14:paraId="10C6FEF0"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5.7. Сроки пользования СИЗ исчисляются со дня фактической выдачи их работникам.</w:t>
      </w:r>
    </w:p>
    <w:p w14:paraId="3D2F06B1"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5.8. Выдаваемая спецодежда, должна соответствовать полу, росту, размерам, работника, а также характеру и условиям выполняемой ими работы.</w:t>
      </w:r>
    </w:p>
    <w:p w14:paraId="50209568"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5.9. 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 После проверки исправности на средствах индивидуальной защиты ставится отметка (клеймо, штамп) о сроках очередного испытания.</w:t>
      </w:r>
    </w:p>
    <w:p w14:paraId="0D10A035"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5.10. Работник обязан правильно применять СИЗ, выданные ему в установленном порядке.</w:t>
      </w:r>
    </w:p>
    <w:p w14:paraId="51DEDA88"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5.11. Работникам запрещается выносить по окончании рабочего дня  СИЗ за пределы территории Образовательного учреждения.</w:t>
      </w:r>
    </w:p>
    <w:p w14:paraId="6D7285F8"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5.12. Работники должны ставить в известность работодателя (или его представителя) о выходе из строя (неисправности) СИЗ.</w:t>
      </w:r>
    </w:p>
    <w:p w14:paraId="5D8A70E1"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5.13.  Специалист по охране труда контролирует правильность применения работником  СИЗ.</w:t>
      </w:r>
    </w:p>
    <w:p w14:paraId="23195642"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 xml:space="preserve"> 5.14.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части  выдает им другие исправные СИЗ.  </w:t>
      </w:r>
    </w:p>
    <w:p w14:paraId="1E0EF8BF"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5.15.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обеспыливания, обезвреживания и ремонта).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14:paraId="7B0D1AAF" w14:textId="77777777" w:rsidR="00E3120E" w:rsidRDefault="00E3120E" w:rsidP="00890754">
      <w:pPr>
        <w:autoSpaceDE w:val="0"/>
        <w:autoSpaceDN w:val="0"/>
        <w:adjustRightInd w:val="0"/>
        <w:ind w:firstLine="567"/>
        <w:jc w:val="center"/>
        <w:outlineLvl w:val="1"/>
        <w:rPr>
          <w:b/>
          <w:sz w:val="28"/>
          <w:szCs w:val="28"/>
        </w:rPr>
      </w:pPr>
    </w:p>
    <w:p w14:paraId="5753EEAA" w14:textId="77777777" w:rsidR="00E3120E" w:rsidRDefault="00E3120E" w:rsidP="00890754">
      <w:pPr>
        <w:autoSpaceDE w:val="0"/>
        <w:autoSpaceDN w:val="0"/>
        <w:adjustRightInd w:val="0"/>
        <w:ind w:firstLine="567"/>
        <w:jc w:val="center"/>
        <w:outlineLvl w:val="1"/>
        <w:rPr>
          <w:b/>
          <w:sz w:val="28"/>
          <w:szCs w:val="28"/>
        </w:rPr>
      </w:pPr>
    </w:p>
    <w:p w14:paraId="4C299B74" w14:textId="6FC9C230" w:rsidR="00890754" w:rsidRPr="00E3120E" w:rsidRDefault="00890754" w:rsidP="00890754">
      <w:pPr>
        <w:autoSpaceDE w:val="0"/>
        <w:autoSpaceDN w:val="0"/>
        <w:adjustRightInd w:val="0"/>
        <w:ind w:firstLine="567"/>
        <w:jc w:val="center"/>
        <w:outlineLvl w:val="1"/>
        <w:rPr>
          <w:b/>
          <w:sz w:val="28"/>
          <w:szCs w:val="28"/>
        </w:rPr>
      </w:pPr>
      <w:r w:rsidRPr="00E3120E">
        <w:rPr>
          <w:b/>
          <w:sz w:val="28"/>
          <w:szCs w:val="28"/>
        </w:rPr>
        <w:lastRenderedPageBreak/>
        <w:t>6. Порядок организации хранения</w:t>
      </w:r>
      <w:r w:rsidR="00E3120E">
        <w:rPr>
          <w:b/>
          <w:sz w:val="28"/>
          <w:szCs w:val="28"/>
        </w:rPr>
        <w:t xml:space="preserve"> </w:t>
      </w:r>
      <w:r w:rsidRPr="00E3120E">
        <w:rPr>
          <w:b/>
          <w:sz w:val="28"/>
          <w:szCs w:val="28"/>
        </w:rPr>
        <w:t>ухода</w:t>
      </w:r>
    </w:p>
    <w:p w14:paraId="733D965E"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6.1. Работодатель за счет собственных средств обеспечивает надлежащий уход за СИЗ и их хранением.</w:t>
      </w:r>
    </w:p>
    <w:p w14:paraId="1CBE7D33"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14:paraId="52D5DA7A"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В этих целях вправе выдавать работникам 2 комплекта соответствующих спецодежды с удвоенным сроком носки.</w:t>
      </w:r>
    </w:p>
    <w:p w14:paraId="712B6910"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6.3.Завхоз ведет учет сдачи спецодежды  в стирку (с соответствующей записью в журнале)</w:t>
      </w:r>
    </w:p>
    <w:p w14:paraId="296A767C"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6.4. Стирка, сушка, обезвреживания СИЗ осуществляется в прачечной по договору.</w:t>
      </w:r>
    </w:p>
    <w:p w14:paraId="47BF30D8" w14:textId="77777777" w:rsidR="00890754" w:rsidRPr="00E3120E" w:rsidRDefault="00890754" w:rsidP="00890754">
      <w:pPr>
        <w:autoSpaceDE w:val="0"/>
        <w:autoSpaceDN w:val="0"/>
        <w:adjustRightInd w:val="0"/>
        <w:ind w:firstLine="567"/>
        <w:jc w:val="center"/>
        <w:rPr>
          <w:sz w:val="28"/>
          <w:szCs w:val="28"/>
        </w:rPr>
      </w:pPr>
      <w:r w:rsidRPr="00E3120E">
        <w:rPr>
          <w:b/>
          <w:sz w:val="28"/>
          <w:szCs w:val="28"/>
        </w:rPr>
        <w:t>7. Заключительные положения</w:t>
      </w:r>
    </w:p>
    <w:p w14:paraId="0CC1A504"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7.1. СИЗ, выданные рабочим, считаются собственностью учреждения и подлежат обязательному возврату: при увольнении, переводе на другое рабочее место, для которой выданная СИЗ не подходят.</w:t>
      </w:r>
    </w:p>
    <w:p w14:paraId="7BE4360F" w14:textId="3928E050" w:rsidR="00890754" w:rsidRPr="00E3120E" w:rsidRDefault="00890754" w:rsidP="00890754">
      <w:pPr>
        <w:autoSpaceDE w:val="0"/>
        <w:autoSpaceDN w:val="0"/>
        <w:adjustRightInd w:val="0"/>
        <w:ind w:firstLine="567"/>
        <w:jc w:val="both"/>
        <w:rPr>
          <w:sz w:val="28"/>
          <w:szCs w:val="28"/>
        </w:rPr>
      </w:pPr>
      <w:r w:rsidRPr="00E3120E">
        <w:rPr>
          <w:sz w:val="28"/>
          <w:szCs w:val="28"/>
        </w:rPr>
        <w:t>7.2.</w:t>
      </w:r>
      <w:r w:rsidR="004A7887">
        <w:rPr>
          <w:sz w:val="28"/>
          <w:szCs w:val="28"/>
        </w:rPr>
        <w:t xml:space="preserve"> </w:t>
      </w:r>
      <w:r w:rsidRPr="00E3120E">
        <w:rPr>
          <w:sz w:val="28"/>
          <w:szCs w:val="28"/>
        </w:rPr>
        <w:t>Заместитель директора по административно-хозяйственной части  несет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w:t>
      </w:r>
    </w:p>
    <w:p w14:paraId="7CFAD2B5"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7.3. Завхоз обязан обеспечить хранение и уход за спецодеждой  в соответствии с настоящим положением.</w:t>
      </w:r>
    </w:p>
    <w:p w14:paraId="3D72744C" w14:textId="77777777" w:rsidR="00890754" w:rsidRPr="00E3120E" w:rsidRDefault="00890754" w:rsidP="00890754">
      <w:pPr>
        <w:autoSpaceDE w:val="0"/>
        <w:autoSpaceDN w:val="0"/>
        <w:adjustRightInd w:val="0"/>
        <w:ind w:firstLine="567"/>
        <w:jc w:val="both"/>
        <w:rPr>
          <w:sz w:val="28"/>
          <w:szCs w:val="28"/>
        </w:rPr>
      </w:pPr>
      <w:r w:rsidRPr="00E3120E">
        <w:rPr>
          <w:sz w:val="28"/>
          <w:szCs w:val="28"/>
        </w:rPr>
        <w:t>7.4. Специалист по охране труда контролирует приобретение сертифицированной или декларированной СИЗ, а также за хранение, уход и  применением СИЗ.</w:t>
      </w:r>
    </w:p>
    <w:p w14:paraId="6AE45BE7" w14:textId="4E474C39" w:rsidR="00890754" w:rsidRPr="00E3120E" w:rsidRDefault="00890754" w:rsidP="00890754">
      <w:pPr>
        <w:autoSpaceDE w:val="0"/>
        <w:autoSpaceDN w:val="0"/>
        <w:adjustRightInd w:val="0"/>
        <w:ind w:firstLine="567"/>
        <w:jc w:val="both"/>
        <w:rPr>
          <w:sz w:val="28"/>
          <w:szCs w:val="28"/>
        </w:rPr>
      </w:pPr>
      <w:r w:rsidRPr="00E3120E">
        <w:rPr>
          <w:sz w:val="28"/>
          <w:szCs w:val="28"/>
        </w:rPr>
        <w:t>7.5. 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E3120E">
        <w:rPr>
          <w:b/>
          <w:sz w:val="28"/>
          <w:szCs w:val="28"/>
        </w:rPr>
        <w:t>,</w:t>
      </w:r>
      <w:r w:rsidRPr="00E3120E">
        <w:rPr>
          <w:sz w:val="28"/>
          <w:szCs w:val="28"/>
        </w:rPr>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
    <w:p w14:paraId="55A69405" w14:textId="3342F09F" w:rsidR="00890754" w:rsidRDefault="00890754" w:rsidP="00890754">
      <w:pPr>
        <w:autoSpaceDE w:val="0"/>
        <w:autoSpaceDN w:val="0"/>
        <w:adjustRightInd w:val="0"/>
        <w:outlineLvl w:val="1"/>
      </w:pPr>
    </w:p>
    <w:p w14:paraId="2A15D390" w14:textId="2261FFF3" w:rsidR="00467B78" w:rsidRDefault="00467B78" w:rsidP="00890754">
      <w:pPr>
        <w:autoSpaceDE w:val="0"/>
        <w:autoSpaceDN w:val="0"/>
        <w:adjustRightInd w:val="0"/>
        <w:outlineLvl w:val="1"/>
      </w:pPr>
    </w:p>
    <w:p w14:paraId="24A4CF71" w14:textId="61B6E46F" w:rsidR="00467B78" w:rsidRDefault="00467B78" w:rsidP="00890754">
      <w:pPr>
        <w:autoSpaceDE w:val="0"/>
        <w:autoSpaceDN w:val="0"/>
        <w:adjustRightInd w:val="0"/>
        <w:outlineLvl w:val="1"/>
      </w:pPr>
    </w:p>
    <w:p w14:paraId="406673FB" w14:textId="357C2F1D" w:rsidR="00467B78" w:rsidRDefault="00467B78" w:rsidP="00890754">
      <w:pPr>
        <w:autoSpaceDE w:val="0"/>
        <w:autoSpaceDN w:val="0"/>
        <w:adjustRightInd w:val="0"/>
        <w:outlineLvl w:val="1"/>
      </w:pPr>
    </w:p>
    <w:p w14:paraId="78283796" w14:textId="7CDE6E49" w:rsidR="00467B78" w:rsidRDefault="00467B78" w:rsidP="00890754">
      <w:pPr>
        <w:autoSpaceDE w:val="0"/>
        <w:autoSpaceDN w:val="0"/>
        <w:adjustRightInd w:val="0"/>
        <w:outlineLvl w:val="1"/>
      </w:pPr>
    </w:p>
    <w:p w14:paraId="7C39F495" w14:textId="5668E0F4" w:rsidR="00467B78" w:rsidRDefault="00467B78" w:rsidP="00890754">
      <w:pPr>
        <w:autoSpaceDE w:val="0"/>
        <w:autoSpaceDN w:val="0"/>
        <w:adjustRightInd w:val="0"/>
        <w:outlineLvl w:val="1"/>
      </w:pPr>
    </w:p>
    <w:p w14:paraId="108ACEFB" w14:textId="38331A99" w:rsidR="00467B78" w:rsidRDefault="00467B78" w:rsidP="00890754">
      <w:pPr>
        <w:autoSpaceDE w:val="0"/>
        <w:autoSpaceDN w:val="0"/>
        <w:adjustRightInd w:val="0"/>
        <w:outlineLvl w:val="1"/>
      </w:pPr>
    </w:p>
    <w:p w14:paraId="1B9027E4" w14:textId="0457142C" w:rsidR="00467B78" w:rsidRDefault="00467B78" w:rsidP="00890754">
      <w:pPr>
        <w:autoSpaceDE w:val="0"/>
        <w:autoSpaceDN w:val="0"/>
        <w:adjustRightInd w:val="0"/>
        <w:outlineLvl w:val="1"/>
      </w:pPr>
    </w:p>
    <w:p w14:paraId="1BAD9442" w14:textId="6D1D6B42" w:rsidR="00467B78" w:rsidRDefault="00467B78" w:rsidP="00890754">
      <w:pPr>
        <w:autoSpaceDE w:val="0"/>
        <w:autoSpaceDN w:val="0"/>
        <w:adjustRightInd w:val="0"/>
        <w:outlineLvl w:val="1"/>
      </w:pPr>
    </w:p>
    <w:p w14:paraId="1CA8C787" w14:textId="11FB45F6" w:rsidR="00467B78" w:rsidRDefault="00467B78" w:rsidP="00890754">
      <w:pPr>
        <w:autoSpaceDE w:val="0"/>
        <w:autoSpaceDN w:val="0"/>
        <w:adjustRightInd w:val="0"/>
        <w:outlineLvl w:val="1"/>
      </w:pPr>
    </w:p>
    <w:p w14:paraId="6FB79F84" w14:textId="726F9126" w:rsidR="00467B78" w:rsidRDefault="00467B78" w:rsidP="00890754">
      <w:pPr>
        <w:autoSpaceDE w:val="0"/>
        <w:autoSpaceDN w:val="0"/>
        <w:adjustRightInd w:val="0"/>
        <w:outlineLvl w:val="1"/>
      </w:pPr>
    </w:p>
    <w:p w14:paraId="3D2044EF" w14:textId="1A014E7B" w:rsidR="00467B78" w:rsidRDefault="00467B78" w:rsidP="00890754">
      <w:pPr>
        <w:autoSpaceDE w:val="0"/>
        <w:autoSpaceDN w:val="0"/>
        <w:adjustRightInd w:val="0"/>
        <w:outlineLvl w:val="1"/>
      </w:pPr>
    </w:p>
    <w:p w14:paraId="3F2C8D5D" w14:textId="2B3809F8" w:rsidR="00467B78" w:rsidRDefault="00467B78" w:rsidP="00890754">
      <w:pPr>
        <w:autoSpaceDE w:val="0"/>
        <w:autoSpaceDN w:val="0"/>
        <w:adjustRightInd w:val="0"/>
        <w:outlineLvl w:val="1"/>
      </w:pPr>
    </w:p>
    <w:p w14:paraId="1FE33920" w14:textId="6B1345C8" w:rsidR="00467B78" w:rsidRDefault="00467B78" w:rsidP="00890754">
      <w:pPr>
        <w:autoSpaceDE w:val="0"/>
        <w:autoSpaceDN w:val="0"/>
        <w:adjustRightInd w:val="0"/>
        <w:outlineLvl w:val="1"/>
      </w:pPr>
    </w:p>
    <w:p w14:paraId="5D68FC98" w14:textId="1FAF45A3" w:rsidR="00467B78" w:rsidRDefault="00467B78" w:rsidP="00890754">
      <w:pPr>
        <w:autoSpaceDE w:val="0"/>
        <w:autoSpaceDN w:val="0"/>
        <w:adjustRightInd w:val="0"/>
        <w:outlineLvl w:val="1"/>
      </w:pPr>
    </w:p>
    <w:p w14:paraId="220F3FB4" w14:textId="3E0BACCA" w:rsidR="00467B78" w:rsidRDefault="00467B78" w:rsidP="00890754">
      <w:pPr>
        <w:autoSpaceDE w:val="0"/>
        <w:autoSpaceDN w:val="0"/>
        <w:adjustRightInd w:val="0"/>
        <w:outlineLvl w:val="1"/>
      </w:pPr>
    </w:p>
    <w:p w14:paraId="60F09766" w14:textId="08ED11FA" w:rsidR="00467B78" w:rsidRDefault="00467B78" w:rsidP="00890754">
      <w:pPr>
        <w:autoSpaceDE w:val="0"/>
        <w:autoSpaceDN w:val="0"/>
        <w:adjustRightInd w:val="0"/>
        <w:outlineLvl w:val="1"/>
      </w:pPr>
    </w:p>
    <w:p w14:paraId="09D76935" w14:textId="27EBD160" w:rsidR="00467B78" w:rsidRDefault="00467B78" w:rsidP="00890754">
      <w:pPr>
        <w:autoSpaceDE w:val="0"/>
        <w:autoSpaceDN w:val="0"/>
        <w:adjustRightInd w:val="0"/>
        <w:outlineLvl w:val="1"/>
      </w:pPr>
    </w:p>
    <w:p w14:paraId="1CCC0F6B" w14:textId="5B78308B" w:rsidR="00467B78" w:rsidRDefault="00467B78" w:rsidP="00890754">
      <w:pPr>
        <w:autoSpaceDE w:val="0"/>
        <w:autoSpaceDN w:val="0"/>
        <w:adjustRightInd w:val="0"/>
        <w:outlineLvl w:val="1"/>
      </w:pPr>
    </w:p>
    <w:p w14:paraId="2CEB38F0" w14:textId="56F40D01" w:rsidR="00467B78" w:rsidRDefault="00467B78" w:rsidP="00890754">
      <w:pPr>
        <w:autoSpaceDE w:val="0"/>
        <w:autoSpaceDN w:val="0"/>
        <w:adjustRightInd w:val="0"/>
        <w:outlineLvl w:val="1"/>
      </w:pPr>
    </w:p>
    <w:p w14:paraId="1A7ECBD8" w14:textId="77777777" w:rsidR="00890754" w:rsidRPr="00E3120E" w:rsidRDefault="00890754" w:rsidP="00890754">
      <w:pPr>
        <w:autoSpaceDE w:val="0"/>
        <w:autoSpaceDN w:val="0"/>
        <w:adjustRightInd w:val="0"/>
        <w:jc w:val="right"/>
        <w:outlineLvl w:val="1"/>
      </w:pPr>
      <w:r w:rsidRPr="00E3120E">
        <w:lastRenderedPageBreak/>
        <w:t>Приложение №1</w:t>
      </w:r>
    </w:p>
    <w:p w14:paraId="0D5EE16F" w14:textId="77777777" w:rsidR="00890754" w:rsidRPr="00E3120E" w:rsidRDefault="00890754" w:rsidP="00890754">
      <w:pPr>
        <w:autoSpaceDE w:val="0"/>
        <w:autoSpaceDN w:val="0"/>
        <w:adjustRightInd w:val="0"/>
        <w:jc w:val="right"/>
      </w:pPr>
      <w:r w:rsidRPr="00E3120E">
        <w:t xml:space="preserve">к Положению о порядке обеспечения </w:t>
      </w:r>
    </w:p>
    <w:p w14:paraId="0BFB0923" w14:textId="77777777" w:rsidR="00890754" w:rsidRPr="00E3120E" w:rsidRDefault="00890754" w:rsidP="00890754">
      <w:pPr>
        <w:autoSpaceDE w:val="0"/>
        <w:autoSpaceDN w:val="0"/>
        <w:adjustRightInd w:val="0"/>
        <w:jc w:val="right"/>
      </w:pPr>
      <w:r w:rsidRPr="00E3120E">
        <w:t xml:space="preserve">рабочих и служащих специальной </w:t>
      </w:r>
    </w:p>
    <w:p w14:paraId="389A44D4" w14:textId="77777777" w:rsidR="00890754" w:rsidRPr="00E3120E" w:rsidRDefault="00890754" w:rsidP="00890754">
      <w:pPr>
        <w:autoSpaceDE w:val="0"/>
        <w:autoSpaceDN w:val="0"/>
        <w:adjustRightInd w:val="0"/>
        <w:jc w:val="right"/>
      </w:pPr>
      <w:r w:rsidRPr="00E3120E">
        <w:t xml:space="preserve">одеждой, специальной обувью и другими </w:t>
      </w:r>
    </w:p>
    <w:p w14:paraId="114F4CF0" w14:textId="77777777" w:rsidR="00890754" w:rsidRPr="00E3120E" w:rsidRDefault="00890754" w:rsidP="00890754">
      <w:pPr>
        <w:autoSpaceDE w:val="0"/>
        <w:autoSpaceDN w:val="0"/>
        <w:adjustRightInd w:val="0"/>
        <w:jc w:val="right"/>
      </w:pPr>
      <w:r w:rsidRPr="00E3120E">
        <w:t>средствами индивидуальной защиты</w:t>
      </w:r>
    </w:p>
    <w:p w14:paraId="2A475773" w14:textId="77777777" w:rsidR="00890754" w:rsidRPr="00890754" w:rsidRDefault="00890754" w:rsidP="00890754">
      <w:pPr>
        <w:autoSpaceDE w:val="0"/>
        <w:autoSpaceDN w:val="0"/>
        <w:adjustRightInd w:val="0"/>
      </w:pPr>
    </w:p>
    <w:p w14:paraId="0DF29C77" w14:textId="77777777" w:rsidR="00890754" w:rsidRPr="00890754" w:rsidRDefault="00890754" w:rsidP="00890754">
      <w:pPr>
        <w:autoSpaceDE w:val="0"/>
        <w:autoSpaceDN w:val="0"/>
        <w:adjustRightInd w:val="0"/>
        <w:jc w:val="right"/>
        <w:outlineLvl w:val="2"/>
        <w:rPr>
          <w:b/>
        </w:rPr>
      </w:pPr>
      <w:r w:rsidRPr="00890754">
        <w:rPr>
          <w:b/>
        </w:rPr>
        <w:t>Лицевая сторона личной карточки</w:t>
      </w:r>
    </w:p>
    <w:p w14:paraId="2F6931DC" w14:textId="77777777" w:rsidR="00890754" w:rsidRPr="00890754" w:rsidRDefault="00890754" w:rsidP="00890754">
      <w:pPr>
        <w:autoSpaceDE w:val="0"/>
        <w:autoSpaceDN w:val="0"/>
        <w:adjustRightInd w:val="0"/>
        <w:jc w:val="both"/>
      </w:pPr>
    </w:p>
    <w:p w14:paraId="71AA9A56" w14:textId="77777777" w:rsidR="00890754" w:rsidRPr="00890754" w:rsidRDefault="00890754" w:rsidP="00890754">
      <w:pPr>
        <w:autoSpaceDE w:val="0"/>
        <w:autoSpaceDN w:val="0"/>
        <w:adjustRightInd w:val="0"/>
        <w:jc w:val="center"/>
        <w:rPr>
          <w:b/>
        </w:rPr>
      </w:pPr>
      <w:r w:rsidRPr="00890754">
        <w:rPr>
          <w:b/>
        </w:rPr>
        <w:t>ЛИЧНАЯ КАРТОЧКА N____ учета выдачи СИЗ</w:t>
      </w:r>
    </w:p>
    <w:p w14:paraId="38EFD825" w14:textId="77777777" w:rsidR="00890754" w:rsidRPr="00890754" w:rsidRDefault="00890754" w:rsidP="00890754">
      <w:pPr>
        <w:autoSpaceDE w:val="0"/>
        <w:autoSpaceDN w:val="0"/>
        <w:adjustRightInd w:val="0"/>
        <w:jc w:val="both"/>
      </w:pPr>
    </w:p>
    <w:p w14:paraId="6443C381" w14:textId="77777777" w:rsidR="00890754" w:rsidRPr="00890754" w:rsidRDefault="00890754" w:rsidP="00890754">
      <w:pPr>
        <w:autoSpaceDE w:val="0"/>
        <w:autoSpaceDN w:val="0"/>
        <w:adjustRightInd w:val="0"/>
      </w:pPr>
      <w:r w:rsidRPr="00890754">
        <w:t>Фамилия _______________________________          Пол _________________</w:t>
      </w:r>
    </w:p>
    <w:p w14:paraId="16B01152" w14:textId="77777777" w:rsidR="00890754" w:rsidRPr="00890754" w:rsidRDefault="00890754" w:rsidP="00890754">
      <w:pPr>
        <w:autoSpaceDE w:val="0"/>
        <w:autoSpaceDN w:val="0"/>
        <w:adjustRightInd w:val="0"/>
      </w:pPr>
      <w:r w:rsidRPr="00890754">
        <w:t>Имя _____________ Отчество ____________            Рост ________________</w:t>
      </w:r>
    </w:p>
    <w:p w14:paraId="7B952803" w14:textId="77777777" w:rsidR="00890754" w:rsidRPr="00890754" w:rsidRDefault="00890754" w:rsidP="00890754">
      <w:pPr>
        <w:autoSpaceDE w:val="0"/>
        <w:autoSpaceDN w:val="0"/>
        <w:adjustRightInd w:val="0"/>
      </w:pPr>
      <w:r w:rsidRPr="00890754">
        <w:t>Табельный номер ___________________________                   Размер:</w:t>
      </w:r>
    </w:p>
    <w:p w14:paraId="242D0842" w14:textId="77777777" w:rsidR="00890754" w:rsidRPr="00890754" w:rsidRDefault="00890754" w:rsidP="00890754">
      <w:pPr>
        <w:autoSpaceDE w:val="0"/>
        <w:autoSpaceDN w:val="0"/>
        <w:adjustRightInd w:val="0"/>
      </w:pPr>
      <w:r w:rsidRPr="00890754">
        <w:t>Структурное подразделение _________________                  одежды __________</w:t>
      </w:r>
    </w:p>
    <w:p w14:paraId="6EA2878B" w14:textId="77777777" w:rsidR="00890754" w:rsidRPr="00890754" w:rsidRDefault="00890754" w:rsidP="00890754">
      <w:pPr>
        <w:autoSpaceDE w:val="0"/>
        <w:autoSpaceDN w:val="0"/>
        <w:adjustRightInd w:val="0"/>
      </w:pPr>
      <w:r w:rsidRPr="00890754">
        <w:t>Профессия (должность) _____________________                 обуви _____________</w:t>
      </w:r>
    </w:p>
    <w:p w14:paraId="6C36C8D8" w14:textId="77777777" w:rsidR="00890754" w:rsidRPr="00890754" w:rsidRDefault="00890754" w:rsidP="00890754">
      <w:pPr>
        <w:autoSpaceDE w:val="0"/>
        <w:autoSpaceDN w:val="0"/>
        <w:adjustRightInd w:val="0"/>
      </w:pPr>
      <w:r w:rsidRPr="00890754">
        <w:t>Дата поступления на работу ________________                   головного убора______</w:t>
      </w:r>
    </w:p>
    <w:p w14:paraId="0CC3EF4C" w14:textId="77777777" w:rsidR="00890754" w:rsidRPr="00890754" w:rsidRDefault="00890754" w:rsidP="00890754">
      <w:pPr>
        <w:autoSpaceDE w:val="0"/>
        <w:autoSpaceDN w:val="0"/>
        <w:adjustRightInd w:val="0"/>
      </w:pPr>
      <w:r w:rsidRPr="00890754">
        <w:t>Дата изменения профессии (должности) или                        противогаза _____</w:t>
      </w:r>
    </w:p>
    <w:p w14:paraId="53BFEE94" w14:textId="77777777" w:rsidR="00890754" w:rsidRPr="00890754" w:rsidRDefault="00890754" w:rsidP="00890754">
      <w:pPr>
        <w:autoSpaceDE w:val="0"/>
        <w:autoSpaceDN w:val="0"/>
        <w:adjustRightInd w:val="0"/>
      </w:pPr>
      <w:r w:rsidRPr="00890754">
        <w:t>переводе в другое структурное                                               респиратора _____</w:t>
      </w:r>
    </w:p>
    <w:p w14:paraId="053097E9" w14:textId="77777777" w:rsidR="00890754" w:rsidRPr="00890754" w:rsidRDefault="00890754" w:rsidP="00890754">
      <w:pPr>
        <w:autoSpaceDE w:val="0"/>
        <w:autoSpaceDN w:val="0"/>
        <w:adjustRightInd w:val="0"/>
      </w:pPr>
      <w:r w:rsidRPr="00890754">
        <w:t>подразделение _____________________________                рукавиц _________</w:t>
      </w:r>
    </w:p>
    <w:p w14:paraId="34406797" w14:textId="77777777" w:rsidR="00890754" w:rsidRPr="00890754" w:rsidRDefault="00890754" w:rsidP="00890754">
      <w:pPr>
        <w:autoSpaceDE w:val="0"/>
        <w:autoSpaceDN w:val="0"/>
        <w:adjustRightInd w:val="0"/>
      </w:pPr>
      <w:r w:rsidRPr="00890754">
        <w:t xml:space="preserve">                                                                                                    перчаток ________</w:t>
      </w:r>
    </w:p>
    <w:p w14:paraId="25D2CA33" w14:textId="77777777" w:rsidR="00890754" w:rsidRPr="00890754" w:rsidRDefault="00890754" w:rsidP="00890754">
      <w:pPr>
        <w:autoSpaceDE w:val="0"/>
        <w:autoSpaceDN w:val="0"/>
        <w:adjustRightInd w:val="0"/>
      </w:pPr>
      <w:r w:rsidRPr="00890754">
        <w:t>Предусмотрена выдача: ________________________________________________________________</w:t>
      </w:r>
    </w:p>
    <w:p w14:paraId="22A3BECD" w14:textId="77777777" w:rsidR="00890754" w:rsidRPr="00890754" w:rsidRDefault="00890754" w:rsidP="00890754">
      <w:pPr>
        <w:autoSpaceDE w:val="0"/>
        <w:autoSpaceDN w:val="0"/>
        <w:adjustRightInd w:val="0"/>
      </w:pPr>
      <w:r w:rsidRPr="00890754">
        <w:t>(Наименование типовых (типовых отраслевых) норм)</w:t>
      </w:r>
    </w:p>
    <w:p w14:paraId="7EDB81C1" w14:textId="77777777" w:rsidR="00890754" w:rsidRPr="00890754" w:rsidRDefault="00890754" w:rsidP="00890754">
      <w:pPr>
        <w:autoSpaceDE w:val="0"/>
        <w:autoSpaceDN w:val="0"/>
        <w:adjustRightInd w:val="0"/>
        <w:jc w:val="both"/>
      </w:pPr>
    </w:p>
    <w:tbl>
      <w:tblPr>
        <w:tblW w:w="0" w:type="auto"/>
        <w:tblInd w:w="70" w:type="dxa"/>
        <w:tblLayout w:type="fixed"/>
        <w:tblCellMar>
          <w:left w:w="70" w:type="dxa"/>
          <w:right w:w="70" w:type="dxa"/>
        </w:tblCellMar>
        <w:tblLook w:val="04A0" w:firstRow="1" w:lastRow="0" w:firstColumn="1" w:lastColumn="0" w:noHBand="0" w:noVBand="1"/>
      </w:tblPr>
      <w:tblGrid>
        <w:gridCol w:w="2295"/>
        <w:gridCol w:w="2385"/>
        <w:gridCol w:w="2025"/>
        <w:gridCol w:w="2295"/>
      </w:tblGrid>
      <w:tr w:rsidR="00890754" w:rsidRPr="00890754" w14:paraId="4BF25C6E" w14:textId="77777777" w:rsidTr="00890754">
        <w:trPr>
          <w:cantSplit/>
          <w:trHeight w:val="240"/>
        </w:trPr>
        <w:tc>
          <w:tcPr>
            <w:tcW w:w="2295" w:type="dxa"/>
            <w:tcBorders>
              <w:top w:val="single" w:sz="6" w:space="0" w:color="auto"/>
              <w:left w:val="single" w:sz="6" w:space="0" w:color="auto"/>
              <w:bottom w:val="single" w:sz="6" w:space="0" w:color="auto"/>
              <w:right w:val="single" w:sz="6" w:space="0" w:color="auto"/>
            </w:tcBorders>
            <w:hideMark/>
          </w:tcPr>
          <w:p w14:paraId="460DCDA9" w14:textId="77777777" w:rsidR="00890754" w:rsidRPr="00890754" w:rsidRDefault="00890754" w:rsidP="00890754">
            <w:pPr>
              <w:autoSpaceDE w:val="0"/>
              <w:autoSpaceDN w:val="0"/>
              <w:adjustRightInd w:val="0"/>
              <w:jc w:val="center"/>
            </w:pPr>
            <w:r w:rsidRPr="00890754">
              <w:t>Наименование СИЗ</w:t>
            </w:r>
          </w:p>
        </w:tc>
        <w:tc>
          <w:tcPr>
            <w:tcW w:w="2385" w:type="dxa"/>
            <w:tcBorders>
              <w:top w:val="single" w:sz="6" w:space="0" w:color="auto"/>
              <w:left w:val="single" w:sz="6" w:space="0" w:color="auto"/>
              <w:bottom w:val="single" w:sz="6" w:space="0" w:color="auto"/>
              <w:right w:val="single" w:sz="6" w:space="0" w:color="auto"/>
            </w:tcBorders>
            <w:hideMark/>
          </w:tcPr>
          <w:p w14:paraId="1A97B2AD" w14:textId="77777777" w:rsidR="00890754" w:rsidRPr="00890754" w:rsidRDefault="00890754" w:rsidP="00890754">
            <w:pPr>
              <w:autoSpaceDE w:val="0"/>
              <w:autoSpaceDN w:val="0"/>
              <w:adjustRightInd w:val="0"/>
              <w:jc w:val="center"/>
            </w:pPr>
            <w:r w:rsidRPr="00890754">
              <w:t>Пункт типовых норм</w:t>
            </w:r>
          </w:p>
        </w:tc>
        <w:tc>
          <w:tcPr>
            <w:tcW w:w="2025" w:type="dxa"/>
            <w:tcBorders>
              <w:top w:val="single" w:sz="6" w:space="0" w:color="auto"/>
              <w:left w:val="single" w:sz="6" w:space="0" w:color="auto"/>
              <w:bottom w:val="single" w:sz="6" w:space="0" w:color="auto"/>
              <w:right w:val="single" w:sz="6" w:space="0" w:color="auto"/>
            </w:tcBorders>
            <w:hideMark/>
          </w:tcPr>
          <w:p w14:paraId="48AE4800" w14:textId="77777777" w:rsidR="00890754" w:rsidRPr="00890754" w:rsidRDefault="00890754" w:rsidP="00890754">
            <w:pPr>
              <w:autoSpaceDE w:val="0"/>
              <w:autoSpaceDN w:val="0"/>
              <w:adjustRightInd w:val="0"/>
              <w:jc w:val="center"/>
            </w:pPr>
            <w:r w:rsidRPr="00890754">
              <w:t>Единица измерения</w:t>
            </w:r>
          </w:p>
        </w:tc>
        <w:tc>
          <w:tcPr>
            <w:tcW w:w="2295" w:type="dxa"/>
            <w:tcBorders>
              <w:top w:val="single" w:sz="6" w:space="0" w:color="auto"/>
              <w:left w:val="single" w:sz="6" w:space="0" w:color="auto"/>
              <w:bottom w:val="single" w:sz="6" w:space="0" w:color="auto"/>
              <w:right w:val="single" w:sz="6" w:space="0" w:color="auto"/>
            </w:tcBorders>
            <w:hideMark/>
          </w:tcPr>
          <w:p w14:paraId="610D07D5" w14:textId="77777777" w:rsidR="00890754" w:rsidRPr="00890754" w:rsidRDefault="00890754" w:rsidP="00890754">
            <w:pPr>
              <w:autoSpaceDE w:val="0"/>
              <w:autoSpaceDN w:val="0"/>
              <w:adjustRightInd w:val="0"/>
              <w:jc w:val="center"/>
            </w:pPr>
            <w:r w:rsidRPr="00890754">
              <w:t>Количество на год</w:t>
            </w:r>
          </w:p>
        </w:tc>
      </w:tr>
      <w:tr w:rsidR="00890754" w:rsidRPr="00890754" w14:paraId="76C5F2BF" w14:textId="77777777" w:rsidTr="00890754">
        <w:trPr>
          <w:cantSplit/>
          <w:trHeight w:val="240"/>
        </w:trPr>
        <w:tc>
          <w:tcPr>
            <w:tcW w:w="2295" w:type="dxa"/>
            <w:tcBorders>
              <w:top w:val="single" w:sz="6" w:space="0" w:color="auto"/>
              <w:left w:val="single" w:sz="6" w:space="0" w:color="auto"/>
              <w:bottom w:val="single" w:sz="6" w:space="0" w:color="auto"/>
              <w:right w:val="single" w:sz="6" w:space="0" w:color="auto"/>
            </w:tcBorders>
          </w:tcPr>
          <w:p w14:paraId="2BD0D0F0" w14:textId="77777777" w:rsidR="00890754" w:rsidRPr="00890754" w:rsidRDefault="00890754" w:rsidP="00890754">
            <w:pPr>
              <w:autoSpaceDE w:val="0"/>
              <w:autoSpaceDN w:val="0"/>
              <w:adjustRightInd w:val="0"/>
            </w:pPr>
          </w:p>
        </w:tc>
        <w:tc>
          <w:tcPr>
            <w:tcW w:w="2385" w:type="dxa"/>
            <w:tcBorders>
              <w:top w:val="single" w:sz="6" w:space="0" w:color="auto"/>
              <w:left w:val="single" w:sz="6" w:space="0" w:color="auto"/>
              <w:bottom w:val="single" w:sz="6" w:space="0" w:color="auto"/>
              <w:right w:val="single" w:sz="6" w:space="0" w:color="auto"/>
            </w:tcBorders>
          </w:tcPr>
          <w:p w14:paraId="04EC4D06" w14:textId="77777777" w:rsidR="00890754" w:rsidRPr="00890754" w:rsidRDefault="00890754" w:rsidP="00890754">
            <w:pPr>
              <w:autoSpaceDE w:val="0"/>
              <w:autoSpaceDN w:val="0"/>
              <w:adjustRightInd w:val="0"/>
            </w:pPr>
          </w:p>
        </w:tc>
        <w:tc>
          <w:tcPr>
            <w:tcW w:w="2025" w:type="dxa"/>
            <w:tcBorders>
              <w:top w:val="single" w:sz="6" w:space="0" w:color="auto"/>
              <w:left w:val="single" w:sz="6" w:space="0" w:color="auto"/>
              <w:bottom w:val="single" w:sz="6" w:space="0" w:color="auto"/>
              <w:right w:val="single" w:sz="6" w:space="0" w:color="auto"/>
            </w:tcBorders>
          </w:tcPr>
          <w:p w14:paraId="78539DBE" w14:textId="77777777" w:rsidR="00890754" w:rsidRPr="00890754" w:rsidRDefault="00890754" w:rsidP="00890754">
            <w:pPr>
              <w:autoSpaceDE w:val="0"/>
              <w:autoSpaceDN w:val="0"/>
              <w:adjustRightInd w:val="0"/>
            </w:pPr>
          </w:p>
        </w:tc>
        <w:tc>
          <w:tcPr>
            <w:tcW w:w="2295" w:type="dxa"/>
            <w:tcBorders>
              <w:top w:val="single" w:sz="6" w:space="0" w:color="auto"/>
              <w:left w:val="single" w:sz="6" w:space="0" w:color="auto"/>
              <w:bottom w:val="single" w:sz="6" w:space="0" w:color="auto"/>
              <w:right w:val="single" w:sz="6" w:space="0" w:color="auto"/>
            </w:tcBorders>
          </w:tcPr>
          <w:p w14:paraId="3AD77590" w14:textId="77777777" w:rsidR="00890754" w:rsidRPr="00890754" w:rsidRDefault="00890754" w:rsidP="00890754">
            <w:pPr>
              <w:autoSpaceDE w:val="0"/>
              <w:autoSpaceDN w:val="0"/>
              <w:adjustRightInd w:val="0"/>
            </w:pPr>
          </w:p>
        </w:tc>
      </w:tr>
    </w:tbl>
    <w:p w14:paraId="22FE76A2" w14:textId="77777777" w:rsidR="00890754" w:rsidRPr="00890754" w:rsidRDefault="00890754" w:rsidP="00890754">
      <w:pPr>
        <w:autoSpaceDE w:val="0"/>
        <w:autoSpaceDN w:val="0"/>
        <w:adjustRightInd w:val="0"/>
        <w:jc w:val="both"/>
      </w:pPr>
    </w:p>
    <w:p w14:paraId="1719F866" w14:textId="77777777" w:rsidR="00890754" w:rsidRPr="00890754" w:rsidRDefault="00890754" w:rsidP="00890754">
      <w:pPr>
        <w:autoSpaceDE w:val="0"/>
        <w:autoSpaceDN w:val="0"/>
        <w:adjustRightInd w:val="0"/>
      </w:pPr>
      <w:r w:rsidRPr="00890754">
        <w:t xml:space="preserve">Руководитель структурного подразделения ________________________________________ </w:t>
      </w:r>
    </w:p>
    <w:p w14:paraId="5A5B28D6" w14:textId="77777777" w:rsidR="00890754" w:rsidRPr="00890754" w:rsidRDefault="00890754" w:rsidP="00890754">
      <w:pPr>
        <w:autoSpaceDE w:val="0"/>
        <w:autoSpaceDN w:val="0"/>
        <w:adjustRightInd w:val="0"/>
        <w:ind w:right="1700"/>
      </w:pPr>
      <w:r w:rsidRPr="00890754">
        <w:t xml:space="preserve">                                                                                           (Ф.И.О.)  (подпись)</w:t>
      </w:r>
    </w:p>
    <w:p w14:paraId="763A7407" w14:textId="77777777" w:rsidR="00890754" w:rsidRPr="00890754" w:rsidRDefault="00890754" w:rsidP="00890754">
      <w:pPr>
        <w:autoSpaceDE w:val="0"/>
        <w:autoSpaceDN w:val="0"/>
        <w:adjustRightInd w:val="0"/>
        <w:jc w:val="both"/>
      </w:pPr>
    </w:p>
    <w:p w14:paraId="3B822C06" w14:textId="77777777" w:rsidR="00890754" w:rsidRPr="00890754" w:rsidRDefault="00890754" w:rsidP="00467B78">
      <w:pPr>
        <w:autoSpaceDE w:val="0"/>
        <w:autoSpaceDN w:val="0"/>
        <w:adjustRightInd w:val="0"/>
        <w:jc w:val="center"/>
        <w:outlineLvl w:val="2"/>
        <w:rPr>
          <w:b/>
        </w:rPr>
      </w:pPr>
      <w:r w:rsidRPr="00890754">
        <w:rPr>
          <w:b/>
        </w:rPr>
        <w:t>Оборотная сторона личной карточки</w:t>
      </w:r>
    </w:p>
    <w:p w14:paraId="0BDFC936" w14:textId="77777777" w:rsidR="00890754" w:rsidRPr="00890754" w:rsidRDefault="00890754" w:rsidP="00890754">
      <w:pPr>
        <w:autoSpaceDE w:val="0"/>
        <w:autoSpaceDN w:val="0"/>
        <w:adjustRightInd w:val="0"/>
        <w:jc w:val="right"/>
        <w:outlineLvl w:val="2"/>
        <w:rPr>
          <w:b/>
        </w:rPr>
      </w:pPr>
    </w:p>
    <w:tbl>
      <w:tblPr>
        <w:tblW w:w="9735" w:type="dxa"/>
        <w:jc w:val="center"/>
        <w:tblLayout w:type="fixed"/>
        <w:tblCellMar>
          <w:left w:w="70" w:type="dxa"/>
          <w:right w:w="70" w:type="dxa"/>
        </w:tblCellMar>
        <w:tblLook w:val="04A0" w:firstRow="1" w:lastRow="0" w:firstColumn="1" w:lastColumn="0" w:noHBand="0" w:noVBand="1"/>
      </w:tblPr>
      <w:tblGrid>
        <w:gridCol w:w="1374"/>
        <w:gridCol w:w="1416"/>
        <w:gridCol w:w="557"/>
        <w:gridCol w:w="675"/>
        <w:gridCol w:w="675"/>
        <w:gridCol w:w="1070"/>
        <w:gridCol w:w="550"/>
        <w:gridCol w:w="630"/>
        <w:gridCol w:w="675"/>
        <w:gridCol w:w="1121"/>
        <w:gridCol w:w="992"/>
      </w:tblGrid>
      <w:tr w:rsidR="00890754" w:rsidRPr="00890754" w14:paraId="48970749" w14:textId="77777777" w:rsidTr="00890754">
        <w:trPr>
          <w:cantSplit/>
          <w:trHeight w:val="240"/>
          <w:jc w:val="center"/>
        </w:trPr>
        <w:tc>
          <w:tcPr>
            <w:tcW w:w="1375" w:type="dxa"/>
            <w:vMerge w:val="restart"/>
            <w:tcBorders>
              <w:top w:val="single" w:sz="6" w:space="0" w:color="auto"/>
              <w:left w:val="single" w:sz="6" w:space="0" w:color="auto"/>
              <w:bottom w:val="single" w:sz="6" w:space="0" w:color="auto"/>
              <w:right w:val="single" w:sz="6" w:space="0" w:color="auto"/>
            </w:tcBorders>
            <w:hideMark/>
          </w:tcPr>
          <w:p w14:paraId="2336C6BB" w14:textId="77777777" w:rsidR="00890754" w:rsidRPr="00890754" w:rsidRDefault="00890754" w:rsidP="00890754">
            <w:pPr>
              <w:autoSpaceDE w:val="0"/>
              <w:autoSpaceDN w:val="0"/>
              <w:adjustRightInd w:val="0"/>
              <w:ind w:right="-70"/>
              <w:jc w:val="center"/>
            </w:pPr>
            <w:r w:rsidRPr="00890754">
              <w:t>Наименование СИЗ</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0772AA8F" w14:textId="77777777" w:rsidR="00890754" w:rsidRPr="00890754" w:rsidRDefault="00890754" w:rsidP="00890754">
            <w:pPr>
              <w:autoSpaceDE w:val="0"/>
              <w:autoSpaceDN w:val="0"/>
              <w:adjustRightInd w:val="0"/>
              <w:jc w:val="center"/>
            </w:pPr>
            <w:r w:rsidRPr="00890754">
              <w:t xml:space="preserve">№ сертификата; </w:t>
            </w:r>
          </w:p>
          <w:p w14:paraId="5505F362" w14:textId="77777777" w:rsidR="00890754" w:rsidRPr="00890754" w:rsidRDefault="00890754" w:rsidP="00890754">
            <w:pPr>
              <w:autoSpaceDE w:val="0"/>
              <w:autoSpaceDN w:val="0"/>
              <w:adjustRightInd w:val="0"/>
              <w:jc w:val="center"/>
            </w:pPr>
            <w:r w:rsidRPr="00890754">
              <w:t>или деклара</w:t>
            </w:r>
          </w:p>
          <w:p w14:paraId="6056E2B9" w14:textId="77777777" w:rsidR="00890754" w:rsidRPr="00890754" w:rsidRDefault="00890754" w:rsidP="00890754">
            <w:pPr>
              <w:autoSpaceDE w:val="0"/>
              <w:autoSpaceDN w:val="0"/>
              <w:adjustRightInd w:val="0"/>
              <w:jc w:val="center"/>
            </w:pPr>
            <w:r w:rsidRPr="00890754">
              <w:t>ции соответствия</w:t>
            </w:r>
          </w:p>
        </w:tc>
        <w:tc>
          <w:tcPr>
            <w:tcW w:w="2977" w:type="dxa"/>
            <w:gridSpan w:val="4"/>
            <w:tcBorders>
              <w:top w:val="single" w:sz="6" w:space="0" w:color="auto"/>
              <w:left w:val="single" w:sz="6" w:space="0" w:color="auto"/>
              <w:bottom w:val="single" w:sz="6" w:space="0" w:color="auto"/>
              <w:right w:val="single" w:sz="6" w:space="0" w:color="auto"/>
            </w:tcBorders>
            <w:hideMark/>
          </w:tcPr>
          <w:p w14:paraId="0044B12C" w14:textId="77777777" w:rsidR="00890754" w:rsidRPr="00890754" w:rsidRDefault="00890754" w:rsidP="00890754">
            <w:pPr>
              <w:autoSpaceDE w:val="0"/>
              <w:autoSpaceDN w:val="0"/>
              <w:adjustRightInd w:val="0"/>
              <w:jc w:val="center"/>
            </w:pPr>
            <w:r w:rsidRPr="00890754">
              <w:t>Выдано</w:t>
            </w:r>
          </w:p>
        </w:tc>
        <w:tc>
          <w:tcPr>
            <w:tcW w:w="3968" w:type="dxa"/>
            <w:gridSpan w:val="5"/>
            <w:tcBorders>
              <w:top w:val="single" w:sz="6" w:space="0" w:color="auto"/>
              <w:left w:val="single" w:sz="6" w:space="0" w:color="auto"/>
              <w:bottom w:val="single" w:sz="6" w:space="0" w:color="auto"/>
              <w:right w:val="single" w:sz="6" w:space="0" w:color="auto"/>
            </w:tcBorders>
            <w:hideMark/>
          </w:tcPr>
          <w:p w14:paraId="664D8FEB" w14:textId="77777777" w:rsidR="00890754" w:rsidRPr="00890754" w:rsidRDefault="00890754" w:rsidP="00890754">
            <w:pPr>
              <w:autoSpaceDE w:val="0"/>
              <w:autoSpaceDN w:val="0"/>
              <w:adjustRightInd w:val="0"/>
              <w:jc w:val="center"/>
            </w:pPr>
            <w:r w:rsidRPr="00890754">
              <w:t>Возвращено</w:t>
            </w:r>
          </w:p>
        </w:tc>
      </w:tr>
      <w:tr w:rsidR="00890754" w:rsidRPr="00890754" w14:paraId="4BF8905D" w14:textId="77777777" w:rsidTr="00890754">
        <w:trPr>
          <w:cantSplit/>
          <w:trHeight w:val="600"/>
          <w:jc w:val="center"/>
        </w:trPr>
        <w:tc>
          <w:tcPr>
            <w:tcW w:w="1375" w:type="dxa"/>
            <w:vMerge/>
            <w:tcBorders>
              <w:top w:val="single" w:sz="6" w:space="0" w:color="auto"/>
              <w:left w:val="single" w:sz="6" w:space="0" w:color="auto"/>
              <w:bottom w:val="single" w:sz="6" w:space="0" w:color="auto"/>
              <w:right w:val="single" w:sz="6" w:space="0" w:color="auto"/>
            </w:tcBorders>
            <w:vAlign w:val="center"/>
            <w:hideMark/>
          </w:tcPr>
          <w:p w14:paraId="64FF465F" w14:textId="77777777" w:rsidR="00890754" w:rsidRPr="00890754" w:rsidRDefault="00890754" w:rsidP="00890754"/>
        </w:tc>
        <w:tc>
          <w:tcPr>
            <w:tcW w:w="1417" w:type="dxa"/>
            <w:vMerge/>
            <w:tcBorders>
              <w:top w:val="single" w:sz="6" w:space="0" w:color="auto"/>
              <w:left w:val="single" w:sz="6" w:space="0" w:color="auto"/>
              <w:bottom w:val="single" w:sz="6" w:space="0" w:color="auto"/>
              <w:right w:val="single" w:sz="6" w:space="0" w:color="auto"/>
            </w:tcBorders>
            <w:vAlign w:val="center"/>
            <w:hideMark/>
          </w:tcPr>
          <w:p w14:paraId="303B95F6" w14:textId="77777777" w:rsidR="00890754" w:rsidRPr="00890754" w:rsidRDefault="00890754" w:rsidP="00890754"/>
        </w:tc>
        <w:tc>
          <w:tcPr>
            <w:tcW w:w="557" w:type="dxa"/>
            <w:tcBorders>
              <w:top w:val="single" w:sz="6" w:space="0" w:color="auto"/>
              <w:left w:val="single" w:sz="6" w:space="0" w:color="auto"/>
              <w:bottom w:val="single" w:sz="6" w:space="0" w:color="auto"/>
              <w:right w:val="single" w:sz="6" w:space="0" w:color="auto"/>
            </w:tcBorders>
            <w:hideMark/>
          </w:tcPr>
          <w:p w14:paraId="78F4C3F9" w14:textId="77777777" w:rsidR="00890754" w:rsidRPr="00890754" w:rsidRDefault="00890754" w:rsidP="00890754">
            <w:pPr>
              <w:autoSpaceDE w:val="0"/>
              <w:autoSpaceDN w:val="0"/>
              <w:adjustRightInd w:val="0"/>
              <w:jc w:val="center"/>
            </w:pPr>
            <w:r w:rsidRPr="00890754">
              <w:t>да</w:t>
            </w:r>
          </w:p>
          <w:p w14:paraId="610F1DD8" w14:textId="77777777" w:rsidR="00890754" w:rsidRPr="00890754" w:rsidRDefault="00890754" w:rsidP="00890754">
            <w:pPr>
              <w:autoSpaceDE w:val="0"/>
              <w:autoSpaceDN w:val="0"/>
              <w:adjustRightInd w:val="0"/>
              <w:jc w:val="center"/>
            </w:pPr>
            <w:r w:rsidRPr="00890754">
              <w:t>та</w:t>
            </w:r>
          </w:p>
        </w:tc>
        <w:tc>
          <w:tcPr>
            <w:tcW w:w="675" w:type="dxa"/>
            <w:tcBorders>
              <w:top w:val="single" w:sz="6" w:space="0" w:color="auto"/>
              <w:left w:val="single" w:sz="6" w:space="0" w:color="auto"/>
              <w:bottom w:val="single" w:sz="6" w:space="0" w:color="auto"/>
              <w:right w:val="single" w:sz="6" w:space="0" w:color="auto"/>
            </w:tcBorders>
            <w:hideMark/>
          </w:tcPr>
          <w:p w14:paraId="1BF8C103" w14:textId="77777777" w:rsidR="00890754" w:rsidRPr="00890754" w:rsidRDefault="00890754" w:rsidP="00890754">
            <w:pPr>
              <w:autoSpaceDE w:val="0"/>
              <w:autoSpaceDN w:val="0"/>
              <w:adjustRightInd w:val="0"/>
              <w:jc w:val="center"/>
            </w:pPr>
            <w:r w:rsidRPr="00890754">
              <w:t>Кол-во</w:t>
            </w:r>
          </w:p>
        </w:tc>
        <w:tc>
          <w:tcPr>
            <w:tcW w:w="675" w:type="dxa"/>
            <w:tcBorders>
              <w:top w:val="single" w:sz="6" w:space="0" w:color="auto"/>
              <w:left w:val="single" w:sz="6" w:space="0" w:color="auto"/>
              <w:bottom w:val="single" w:sz="6" w:space="0" w:color="auto"/>
              <w:right w:val="single" w:sz="6" w:space="0" w:color="auto"/>
            </w:tcBorders>
            <w:hideMark/>
          </w:tcPr>
          <w:p w14:paraId="311145E4" w14:textId="77777777" w:rsidR="00890754" w:rsidRPr="00890754" w:rsidRDefault="00890754" w:rsidP="00890754">
            <w:pPr>
              <w:autoSpaceDE w:val="0"/>
              <w:autoSpaceDN w:val="0"/>
              <w:adjustRightInd w:val="0"/>
              <w:jc w:val="center"/>
            </w:pPr>
            <w:r w:rsidRPr="00890754">
              <w:t>% из</w:t>
            </w:r>
          </w:p>
          <w:p w14:paraId="7EB2FF56" w14:textId="77777777" w:rsidR="00890754" w:rsidRPr="00890754" w:rsidRDefault="00890754" w:rsidP="00890754">
            <w:pPr>
              <w:autoSpaceDE w:val="0"/>
              <w:autoSpaceDN w:val="0"/>
              <w:adjustRightInd w:val="0"/>
              <w:jc w:val="center"/>
            </w:pPr>
            <w:r w:rsidRPr="00890754">
              <w:t>но</w:t>
            </w:r>
          </w:p>
          <w:p w14:paraId="33FA7955" w14:textId="77777777" w:rsidR="00890754" w:rsidRPr="00890754" w:rsidRDefault="00890754" w:rsidP="00890754">
            <w:pPr>
              <w:autoSpaceDE w:val="0"/>
              <w:autoSpaceDN w:val="0"/>
              <w:adjustRightInd w:val="0"/>
              <w:jc w:val="center"/>
            </w:pPr>
            <w:r w:rsidRPr="00890754">
              <w:t>са</w:t>
            </w:r>
          </w:p>
        </w:tc>
        <w:tc>
          <w:tcPr>
            <w:tcW w:w="1070" w:type="dxa"/>
            <w:tcBorders>
              <w:top w:val="single" w:sz="6" w:space="0" w:color="auto"/>
              <w:left w:val="single" w:sz="6" w:space="0" w:color="auto"/>
              <w:bottom w:val="single" w:sz="6" w:space="0" w:color="auto"/>
              <w:right w:val="single" w:sz="6" w:space="0" w:color="auto"/>
            </w:tcBorders>
            <w:hideMark/>
          </w:tcPr>
          <w:p w14:paraId="2B0D8BB8" w14:textId="77777777" w:rsidR="00890754" w:rsidRPr="00890754" w:rsidRDefault="00890754" w:rsidP="00890754">
            <w:pPr>
              <w:autoSpaceDE w:val="0"/>
              <w:autoSpaceDN w:val="0"/>
              <w:adjustRightInd w:val="0"/>
              <w:ind w:right="-115"/>
              <w:jc w:val="center"/>
            </w:pPr>
            <w:r w:rsidRPr="00890754">
              <w:t>под</w:t>
            </w:r>
          </w:p>
          <w:p w14:paraId="41B5E384" w14:textId="77777777" w:rsidR="00890754" w:rsidRPr="00890754" w:rsidRDefault="00890754" w:rsidP="00890754">
            <w:pPr>
              <w:autoSpaceDE w:val="0"/>
              <w:autoSpaceDN w:val="0"/>
              <w:adjustRightInd w:val="0"/>
              <w:ind w:right="-115"/>
              <w:jc w:val="center"/>
            </w:pPr>
            <w:r w:rsidRPr="00890754">
              <w:t>пись полу</w:t>
            </w:r>
          </w:p>
          <w:p w14:paraId="79E61857" w14:textId="77777777" w:rsidR="00890754" w:rsidRPr="00890754" w:rsidRDefault="00890754" w:rsidP="00890754">
            <w:pPr>
              <w:autoSpaceDE w:val="0"/>
              <w:autoSpaceDN w:val="0"/>
              <w:adjustRightInd w:val="0"/>
              <w:ind w:right="-115"/>
              <w:jc w:val="center"/>
            </w:pPr>
            <w:r w:rsidRPr="00890754">
              <w:t>чивше</w:t>
            </w:r>
          </w:p>
          <w:p w14:paraId="0B40B633" w14:textId="77777777" w:rsidR="00890754" w:rsidRPr="00890754" w:rsidRDefault="00890754" w:rsidP="00890754">
            <w:pPr>
              <w:autoSpaceDE w:val="0"/>
              <w:autoSpaceDN w:val="0"/>
              <w:adjustRightInd w:val="0"/>
              <w:ind w:right="-115"/>
              <w:jc w:val="center"/>
            </w:pPr>
            <w:r w:rsidRPr="00890754">
              <w:t>го СИЗ</w:t>
            </w:r>
          </w:p>
        </w:tc>
        <w:tc>
          <w:tcPr>
            <w:tcW w:w="550" w:type="dxa"/>
            <w:tcBorders>
              <w:top w:val="single" w:sz="6" w:space="0" w:color="auto"/>
              <w:left w:val="single" w:sz="6" w:space="0" w:color="auto"/>
              <w:bottom w:val="single" w:sz="6" w:space="0" w:color="auto"/>
              <w:right w:val="single" w:sz="6" w:space="0" w:color="auto"/>
            </w:tcBorders>
            <w:hideMark/>
          </w:tcPr>
          <w:p w14:paraId="4C9A67EB" w14:textId="77777777" w:rsidR="00890754" w:rsidRPr="00890754" w:rsidRDefault="00890754" w:rsidP="00890754">
            <w:pPr>
              <w:autoSpaceDE w:val="0"/>
              <w:autoSpaceDN w:val="0"/>
              <w:adjustRightInd w:val="0"/>
              <w:jc w:val="center"/>
            </w:pPr>
            <w:r w:rsidRPr="00890754">
              <w:t>да</w:t>
            </w:r>
          </w:p>
          <w:p w14:paraId="5A916E59" w14:textId="77777777" w:rsidR="00890754" w:rsidRPr="00890754" w:rsidRDefault="00890754" w:rsidP="00890754">
            <w:pPr>
              <w:autoSpaceDE w:val="0"/>
              <w:autoSpaceDN w:val="0"/>
              <w:adjustRightInd w:val="0"/>
              <w:jc w:val="center"/>
            </w:pPr>
            <w:r w:rsidRPr="00890754">
              <w:t>та</w:t>
            </w:r>
          </w:p>
        </w:tc>
        <w:tc>
          <w:tcPr>
            <w:tcW w:w="630" w:type="dxa"/>
            <w:tcBorders>
              <w:top w:val="single" w:sz="6" w:space="0" w:color="auto"/>
              <w:left w:val="single" w:sz="6" w:space="0" w:color="auto"/>
              <w:bottom w:val="single" w:sz="6" w:space="0" w:color="auto"/>
              <w:right w:val="single" w:sz="6" w:space="0" w:color="auto"/>
            </w:tcBorders>
            <w:hideMark/>
          </w:tcPr>
          <w:p w14:paraId="18432D38" w14:textId="77777777" w:rsidR="00890754" w:rsidRPr="00890754" w:rsidRDefault="00890754" w:rsidP="00890754">
            <w:pPr>
              <w:autoSpaceDE w:val="0"/>
              <w:autoSpaceDN w:val="0"/>
              <w:adjustRightInd w:val="0"/>
              <w:jc w:val="center"/>
            </w:pPr>
            <w:r w:rsidRPr="00890754">
              <w:t>кол-во</w:t>
            </w:r>
          </w:p>
        </w:tc>
        <w:tc>
          <w:tcPr>
            <w:tcW w:w="675" w:type="dxa"/>
            <w:tcBorders>
              <w:top w:val="single" w:sz="6" w:space="0" w:color="auto"/>
              <w:left w:val="single" w:sz="6" w:space="0" w:color="auto"/>
              <w:bottom w:val="single" w:sz="6" w:space="0" w:color="auto"/>
              <w:right w:val="single" w:sz="6" w:space="0" w:color="auto"/>
            </w:tcBorders>
            <w:hideMark/>
          </w:tcPr>
          <w:p w14:paraId="642A6B7F" w14:textId="77777777" w:rsidR="00890754" w:rsidRPr="00890754" w:rsidRDefault="00890754" w:rsidP="00890754">
            <w:pPr>
              <w:autoSpaceDE w:val="0"/>
              <w:autoSpaceDN w:val="0"/>
              <w:adjustRightInd w:val="0"/>
              <w:jc w:val="center"/>
            </w:pPr>
            <w:r w:rsidRPr="00890754">
              <w:t>% из</w:t>
            </w:r>
          </w:p>
          <w:p w14:paraId="4A6AE325" w14:textId="77777777" w:rsidR="00890754" w:rsidRPr="00890754" w:rsidRDefault="00890754" w:rsidP="00890754">
            <w:pPr>
              <w:autoSpaceDE w:val="0"/>
              <w:autoSpaceDN w:val="0"/>
              <w:adjustRightInd w:val="0"/>
              <w:jc w:val="center"/>
            </w:pPr>
            <w:r w:rsidRPr="00890754">
              <w:t>носа</w:t>
            </w:r>
          </w:p>
        </w:tc>
        <w:tc>
          <w:tcPr>
            <w:tcW w:w="1121" w:type="dxa"/>
            <w:tcBorders>
              <w:top w:val="single" w:sz="6" w:space="0" w:color="auto"/>
              <w:left w:val="single" w:sz="6" w:space="0" w:color="auto"/>
              <w:bottom w:val="single" w:sz="6" w:space="0" w:color="auto"/>
              <w:right w:val="single" w:sz="6" w:space="0" w:color="auto"/>
            </w:tcBorders>
            <w:hideMark/>
          </w:tcPr>
          <w:p w14:paraId="0198CD86" w14:textId="77777777" w:rsidR="00890754" w:rsidRPr="00890754" w:rsidRDefault="00890754" w:rsidP="00890754">
            <w:pPr>
              <w:autoSpaceDE w:val="0"/>
              <w:autoSpaceDN w:val="0"/>
              <w:adjustRightInd w:val="0"/>
              <w:ind w:right="-70"/>
              <w:jc w:val="center"/>
            </w:pPr>
            <w:r w:rsidRPr="00890754">
              <w:t>под</w:t>
            </w:r>
          </w:p>
          <w:p w14:paraId="5E11414E" w14:textId="77777777" w:rsidR="00890754" w:rsidRPr="00890754" w:rsidRDefault="00890754" w:rsidP="00890754">
            <w:pPr>
              <w:autoSpaceDE w:val="0"/>
              <w:autoSpaceDN w:val="0"/>
              <w:adjustRightInd w:val="0"/>
              <w:ind w:right="-70"/>
              <w:jc w:val="center"/>
            </w:pPr>
            <w:r w:rsidRPr="00890754">
              <w:t>пись сдавше</w:t>
            </w:r>
          </w:p>
          <w:p w14:paraId="57032CF2" w14:textId="77777777" w:rsidR="00890754" w:rsidRPr="00890754" w:rsidRDefault="00890754" w:rsidP="00890754">
            <w:pPr>
              <w:autoSpaceDE w:val="0"/>
              <w:autoSpaceDN w:val="0"/>
              <w:adjustRightInd w:val="0"/>
              <w:ind w:right="-70"/>
              <w:jc w:val="center"/>
            </w:pPr>
            <w:r w:rsidRPr="00890754">
              <w:t>го СИЗ</w:t>
            </w:r>
          </w:p>
        </w:tc>
        <w:tc>
          <w:tcPr>
            <w:tcW w:w="992" w:type="dxa"/>
            <w:tcBorders>
              <w:top w:val="single" w:sz="6" w:space="0" w:color="auto"/>
              <w:left w:val="single" w:sz="6" w:space="0" w:color="auto"/>
              <w:bottom w:val="single" w:sz="6" w:space="0" w:color="auto"/>
              <w:right w:val="single" w:sz="6" w:space="0" w:color="auto"/>
            </w:tcBorders>
            <w:hideMark/>
          </w:tcPr>
          <w:p w14:paraId="2FE01C87" w14:textId="77777777" w:rsidR="00890754" w:rsidRPr="00890754" w:rsidRDefault="00890754" w:rsidP="00890754">
            <w:pPr>
              <w:autoSpaceDE w:val="0"/>
              <w:autoSpaceDN w:val="0"/>
              <w:adjustRightInd w:val="0"/>
              <w:jc w:val="center"/>
            </w:pPr>
            <w:r w:rsidRPr="00890754">
              <w:t>Под</w:t>
            </w:r>
          </w:p>
          <w:p w14:paraId="43B32E00" w14:textId="77777777" w:rsidR="00890754" w:rsidRPr="00890754" w:rsidRDefault="00890754" w:rsidP="00890754">
            <w:pPr>
              <w:autoSpaceDE w:val="0"/>
              <w:autoSpaceDN w:val="0"/>
              <w:adjustRightInd w:val="0"/>
              <w:jc w:val="center"/>
            </w:pPr>
            <w:r w:rsidRPr="00890754">
              <w:t>пись принявшего СИЗ</w:t>
            </w:r>
          </w:p>
        </w:tc>
      </w:tr>
      <w:tr w:rsidR="00890754" w:rsidRPr="00890754" w14:paraId="0866465E" w14:textId="77777777" w:rsidTr="00890754">
        <w:trPr>
          <w:cantSplit/>
          <w:trHeight w:val="240"/>
          <w:jc w:val="center"/>
        </w:trPr>
        <w:tc>
          <w:tcPr>
            <w:tcW w:w="1375" w:type="dxa"/>
            <w:tcBorders>
              <w:top w:val="single" w:sz="6" w:space="0" w:color="auto"/>
              <w:left w:val="single" w:sz="6" w:space="0" w:color="auto"/>
              <w:bottom w:val="single" w:sz="6" w:space="0" w:color="auto"/>
              <w:right w:val="single" w:sz="6" w:space="0" w:color="auto"/>
            </w:tcBorders>
            <w:hideMark/>
          </w:tcPr>
          <w:p w14:paraId="19C71BE0" w14:textId="77777777" w:rsidR="00890754" w:rsidRPr="00890754" w:rsidRDefault="00890754" w:rsidP="00890754">
            <w:pPr>
              <w:autoSpaceDE w:val="0"/>
              <w:autoSpaceDN w:val="0"/>
              <w:adjustRightInd w:val="0"/>
              <w:jc w:val="center"/>
            </w:pPr>
            <w:r w:rsidRPr="00890754">
              <w:t>1</w:t>
            </w:r>
          </w:p>
        </w:tc>
        <w:tc>
          <w:tcPr>
            <w:tcW w:w="1417" w:type="dxa"/>
            <w:tcBorders>
              <w:top w:val="single" w:sz="6" w:space="0" w:color="auto"/>
              <w:left w:val="single" w:sz="6" w:space="0" w:color="auto"/>
              <w:bottom w:val="single" w:sz="6" w:space="0" w:color="auto"/>
              <w:right w:val="single" w:sz="6" w:space="0" w:color="auto"/>
            </w:tcBorders>
            <w:hideMark/>
          </w:tcPr>
          <w:p w14:paraId="06851CEC" w14:textId="77777777" w:rsidR="00890754" w:rsidRPr="00890754" w:rsidRDefault="00890754" w:rsidP="00890754">
            <w:pPr>
              <w:autoSpaceDE w:val="0"/>
              <w:autoSpaceDN w:val="0"/>
              <w:adjustRightInd w:val="0"/>
              <w:jc w:val="center"/>
            </w:pPr>
            <w:r w:rsidRPr="00890754">
              <w:t>2</w:t>
            </w:r>
          </w:p>
        </w:tc>
        <w:tc>
          <w:tcPr>
            <w:tcW w:w="557" w:type="dxa"/>
            <w:tcBorders>
              <w:top w:val="single" w:sz="6" w:space="0" w:color="auto"/>
              <w:left w:val="single" w:sz="6" w:space="0" w:color="auto"/>
              <w:bottom w:val="single" w:sz="6" w:space="0" w:color="auto"/>
              <w:right w:val="single" w:sz="6" w:space="0" w:color="auto"/>
            </w:tcBorders>
            <w:hideMark/>
          </w:tcPr>
          <w:p w14:paraId="3BB33438" w14:textId="77777777" w:rsidR="00890754" w:rsidRPr="00890754" w:rsidRDefault="00890754" w:rsidP="00890754">
            <w:pPr>
              <w:autoSpaceDE w:val="0"/>
              <w:autoSpaceDN w:val="0"/>
              <w:adjustRightInd w:val="0"/>
              <w:jc w:val="center"/>
            </w:pPr>
            <w:r w:rsidRPr="00890754">
              <w:t>3</w:t>
            </w:r>
          </w:p>
        </w:tc>
        <w:tc>
          <w:tcPr>
            <w:tcW w:w="675" w:type="dxa"/>
            <w:tcBorders>
              <w:top w:val="single" w:sz="6" w:space="0" w:color="auto"/>
              <w:left w:val="single" w:sz="6" w:space="0" w:color="auto"/>
              <w:bottom w:val="single" w:sz="6" w:space="0" w:color="auto"/>
              <w:right w:val="single" w:sz="6" w:space="0" w:color="auto"/>
            </w:tcBorders>
            <w:hideMark/>
          </w:tcPr>
          <w:p w14:paraId="64E721CE" w14:textId="77777777" w:rsidR="00890754" w:rsidRPr="00890754" w:rsidRDefault="00890754" w:rsidP="00890754">
            <w:pPr>
              <w:autoSpaceDE w:val="0"/>
              <w:autoSpaceDN w:val="0"/>
              <w:adjustRightInd w:val="0"/>
              <w:jc w:val="center"/>
            </w:pPr>
            <w:r w:rsidRPr="00890754">
              <w:t>4</w:t>
            </w:r>
          </w:p>
        </w:tc>
        <w:tc>
          <w:tcPr>
            <w:tcW w:w="675" w:type="dxa"/>
            <w:tcBorders>
              <w:top w:val="single" w:sz="6" w:space="0" w:color="auto"/>
              <w:left w:val="single" w:sz="6" w:space="0" w:color="auto"/>
              <w:bottom w:val="single" w:sz="6" w:space="0" w:color="auto"/>
              <w:right w:val="single" w:sz="6" w:space="0" w:color="auto"/>
            </w:tcBorders>
            <w:hideMark/>
          </w:tcPr>
          <w:p w14:paraId="1208D765" w14:textId="77777777" w:rsidR="00890754" w:rsidRPr="00890754" w:rsidRDefault="00890754" w:rsidP="00890754">
            <w:pPr>
              <w:autoSpaceDE w:val="0"/>
              <w:autoSpaceDN w:val="0"/>
              <w:adjustRightInd w:val="0"/>
              <w:jc w:val="center"/>
            </w:pPr>
            <w:r w:rsidRPr="00890754">
              <w:t>5</w:t>
            </w:r>
          </w:p>
        </w:tc>
        <w:tc>
          <w:tcPr>
            <w:tcW w:w="1070" w:type="dxa"/>
            <w:tcBorders>
              <w:top w:val="single" w:sz="6" w:space="0" w:color="auto"/>
              <w:left w:val="single" w:sz="6" w:space="0" w:color="auto"/>
              <w:bottom w:val="single" w:sz="6" w:space="0" w:color="auto"/>
              <w:right w:val="single" w:sz="6" w:space="0" w:color="auto"/>
            </w:tcBorders>
            <w:hideMark/>
          </w:tcPr>
          <w:p w14:paraId="783C0552" w14:textId="77777777" w:rsidR="00890754" w:rsidRPr="00890754" w:rsidRDefault="00890754" w:rsidP="00890754">
            <w:pPr>
              <w:autoSpaceDE w:val="0"/>
              <w:autoSpaceDN w:val="0"/>
              <w:adjustRightInd w:val="0"/>
              <w:jc w:val="center"/>
            </w:pPr>
            <w:r w:rsidRPr="00890754">
              <w:t>6</w:t>
            </w:r>
          </w:p>
        </w:tc>
        <w:tc>
          <w:tcPr>
            <w:tcW w:w="550" w:type="dxa"/>
            <w:tcBorders>
              <w:top w:val="single" w:sz="6" w:space="0" w:color="auto"/>
              <w:left w:val="single" w:sz="6" w:space="0" w:color="auto"/>
              <w:bottom w:val="single" w:sz="6" w:space="0" w:color="auto"/>
              <w:right w:val="single" w:sz="6" w:space="0" w:color="auto"/>
            </w:tcBorders>
            <w:hideMark/>
          </w:tcPr>
          <w:p w14:paraId="31A50D81" w14:textId="77777777" w:rsidR="00890754" w:rsidRPr="00890754" w:rsidRDefault="00890754" w:rsidP="00890754">
            <w:pPr>
              <w:autoSpaceDE w:val="0"/>
              <w:autoSpaceDN w:val="0"/>
              <w:adjustRightInd w:val="0"/>
              <w:jc w:val="center"/>
            </w:pPr>
            <w:r w:rsidRPr="00890754">
              <w:t>7</w:t>
            </w:r>
          </w:p>
        </w:tc>
        <w:tc>
          <w:tcPr>
            <w:tcW w:w="630" w:type="dxa"/>
            <w:tcBorders>
              <w:top w:val="single" w:sz="6" w:space="0" w:color="auto"/>
              <w:left w:val="single" w:sz="6" w:space="0" w:color="auto"/>
              <w:bottom w:val="single" w:sz="6" w:space="0" w:color="auto"/>
              <w:right w:val="single" w:sz="6" w:space="0" w:color="auto"/>
            </w:tcBorders>
            <w:hideMark/>
          </w:tcPr>
          <w:p w14:paraId="2403EB4D" w14:textId="77777777" w:rsidR="00890754" w:rsidRPr="00890754" w:rsidRDefault="00890754" w:rsidP="00890754">
            <w:pPr>
              <w:autoSpaceDE w:val="0"/>
              <w:autoSpaceDN w:val="0"/>
              <w:adjustRightInd w:val="0"/>
              <w:jc w:val="center"/>
            </w:pPr>
            <w:r w:rsidRPr="00890754">
              <w:t>8</w:t>
            </w:r>
          </w:p>
        </w:tc>
        <w:tc>
          <w:tcPr>
            <w:tcW w:w="675" w:type="dxa"/>
            <w:tcBorders>
              <w:top w:val="single" w:sz="6" w:space="0" w:color="auto"/>
              <w:left w:val="single" w:sz="6" w:space="0" w:color="auto"/>
              <w:bottom w:val="single" w:sz="6" w:space="0" w:color="auto"/>
              <w:right w:val="single" w:sz="6" w:space="0" w:color="auto"/>
            </w:tcBorders>
            <w:hideMark/>
          </w:tcPr>
          <w:p w14:paraId="4566AFDB" w14:textId="77777777" w:rsidR="00890754" w:rsidRPr="00890754" w:rsidRDefault="00890754" w:rsidP="00890754">
            <w:pPr>
              <w:autoSpaceDE w:val="0"/>
              <w:autoSpaceDN w:val="0"/>
              <w:adjustRightInd w:val="0"/>
              <w:jc w:val="center"/>
            </w:pPr>
            <w:r w:rsidRPr="00890754">
              <w:t>9</w:t>
            </w:r>
          </w:p>
        </w:tc>
        <w:tc>
          <w:tcPr>
            <w:tcW w:w="1121" w:type="dxa"/>
            <w:tcBorders>
              <w:top w:val="single" w:sz="6" w:space="0" w:color="auto"/>
              <w:left w:val="single" w:sz="6" w:space="0" w:color="auto"/>
              <w:bottom w:val="single" w:sz="6" w:space="0" w:color="auto"/>
              <w:right w:val="single" w:sz="6" w:space="0" w:color="auto"/>
            </w:tcBorders>
            <w:hideMark/>
          </w:tcPr>
          <w:p w14:paraId="0F7537F5" w14:textId="77777777" w:rsidR="00890754" w:rsidRPr="00890754" w:rsidRDefault="00890754" w:rsidP="00890754">
            <w:pPr>
              <w:autoSpaceDE w:val="0"/>
              <w:autoSpaceDN w:val="0"/>
              <w:adjustRightInd w:val="0"/>
              <w:jc w:val="center"/>
            </w:pPr>
            <w:r w:rsidRPr="00890754">
              <w:t>10</w:t>
            </w:r>
          </w:p>
        </w:tc>
        <w:tc>
          <w:tcPr>
            <w:tcW w:w="992" w:type="dxa"/>
            <w:tcBorders>
              <w:top w:val="single" w:sz="6" w:space="0" w:color="auto"/>
              <w:left w:val="single" w:sz="6" w:space="0" w:color="auto"/>
              <w:bottom w:val="single" w:sz="6" w:space="0" w:color="auto"/>
              <w:right w:val="single" w:sz="6" w:space="0" w:color="auto"/>
            </w:tcBorders>
            <w:hideMark/>
          </w:tcPr>
          <w:p w14:paraId="1EF06BDA" w14:textId="77777777" w:rsidR="00890754" w:rsidRPr="00890754" w:rsidRDefault="00890754" w:rsidP="00890754">
            <w:pPr>
              <w:autoSpaceDE w:val="0"/>
              <w:autoSpaceDN w:val="0"/>
              <w:adjustRightInd w:val="0"/>
              <w:jc w:val="center"/>
            </w:pPr>
            <w:r w:rsidRPr="00890754">
              <w:t>11</w:t>
            </w:r>
          </w:p>
        </w:tc>
      </w:tr>
      <w:tr w:rsidR="00890754" w:rsidRPr="00890754" w14:paraId="6D8B5D42" w14:textId="77777777" w:rsidTr="00890754">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14:paraId="56A63227" w14:textId="77777777" w:rsidR="00890754" w:rsidRPr="00890754" w:rsidRDefault="00890754" w:rsidP="00890754">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14:paraId="40DEF03D" w14:textId="77777777" w:rsidR="00890754" w:rsidRPr="00890754" w:rsidRDefault="00890754" w:rsidP="00890754">
            <w:pPr>
              <w:autoSpaceDE w:val="0"/>
              <w:autoSpaceDN w:val="0"/>
              <w:adjustRightInd w:val="0"/>
              <w:jc w:val="center"/>
            </w:pPr>
          </w:p>
        </w:tc>
        <w:tc>
          <w:tcPr>
            <w:tcW w:w="557" w:type="dxa"/>
            <w:tcBorders>
              <w:top w:val="single" w:sz="6" w:space="0" w:color="auto"/>
              <w:left w:val="single" w:sz="6" w:space="0" w:color="auto"/>
              <w:bottom w:val="single" w:sz="6" w:space="0" w:color="auto"/>
              <w:right w:val="single" w:sz="6" w:space="0" w:color="auto"/>
            </w:tcBorders>
          </w:tcPr>
          <w:p w14:paraId="43B3277B"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4AFE72EC"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1E8BAE63" w14:textId="77777777" w:rsidR="00890754" w:rsidRPr="00890754" w:rsidRDefault="00890754" w:rsidP="00890754">
            <w:pPr>
              <w:autoSpaceDE w:val="0"/>
              <w:autoSpaceDN w:val="0"/>
              <w:adjustRightInd w:val="0"/>
              <w:jc w:val="center"/>
            </w:pPr>
          </w:p>
        </w:tc>
        <w:tc>
          <w:tcPr>
            <w:tcW w:w="1070" w:type="dxa"/>
            <w:tcBorders>
              <w:top w:val="single" w:sz="6" w:space="0" w:color="auto"/>
              <w:left w:val="single" w:sz="6" w:space="0" w:color="auto"/>
              <w:bottom w:val="single" w:sz="6" w:space="0" w:color="auto"/>
              <w:right w:val="single" w:sz="6" w:space="0" w:color="auto"/>
            </w:tcBorders>
          </w:tcPr>
          <w:p w14:paraId="6FADDFF5" w14:textId="77777777" w:rsidR="00890754" w:rsidRPr="00890754" w:rsidRDefault="00890754" w:rsidP="00890754">
            <w:pPr>
              <w:autoSpaceDE w:val="0"/>
              <w:autoSpaceDN w:val="0"/>
              <w:adjustRightInd w:val="0"/>
              <w:jc w:val="center"/>
            </w:pPr>
          </w:p>
        </w:tc>
        <w:tc>
          <w:tcPr>
            <w:tcW w:w="550" w:type="dxa"/>
            <w:tcBorders>
              <w:top w:val="single" w:sz="6" w:space="0" w:color="auto"/>
              <w:left w:val="single" w:sz="6" w:space="0" w:color="auto"/>
              <w:bottom w:val="single" w:sz="6" w:space="0" w:color="auto"/>
              <w:right w:val="single" w:sz="6" w:space="0" w:color="auto"/>
            </w:tcBorders>
          </w:tcPr>
          <w:p w14:paraId="7C75AB98" w14:textId="77777777" w:rsidR="00890754" w:rsidRPr="00890754" w:rsidRDefault="00890754" w:rsidP="00890754">
            <w:pPr>
              <w:autoSpaceDE w:val="0"/>
              <w:autoSpaceDN w:val="0"/>
              <w:adjustRightInd w:val="0"/>
              <w:jc w:val="center"/>
            </w:pPr>
          </w:p>
        </w:tc>
        <w:tc>
          <w:tcPr>
            <w:tcW w:w="630" w:type="dxa"/>
            <w:tcBorders>
              <w:top w:val="single" w:sz="6" w:space="0" w:color="auto"/>
              <w:left w:val="single" w:sz="6" w:space="0" w:color="auto"/>
              <w:bottom w:val="single" w:sz="6" w:space="0" w:color="auto"/>
              <w:right w:val="single" w:sz="6" w:space="0" w:color="auto"/>
            </w:tcBorders>
          </w:tcPr>
          <w:p w14:paraId="4944CE25"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6FA538E1" w14:textId="77777777" w:rsidR="00890754" w:rsidRPr="00890754" w:rsidRDefault="00890754" w:rsidP="00890754">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tcPr>
          <w:p w14:paraId="30840EF8" w14:textId="77777777" w:rsidR="00890754" w:rsidRPr="00890754" w:rsidRDefault="00890754" w:rsidP="00890754">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14:paraId="553F040E" w14:textId="77777777" w:rsidR="00890754" w:rsidRPr="00890754" w:rsidRDefault="00890754" w:rsidP="00890754">
            <w:pPr>
              <w:autoSpaceDE w:val="0"/>
              <w:autoSpaceDN w:val="0"/>
              <w:adjustRightInd w:val="0"/>
              <w:jc w:val="center"/>
            </w:pPr>
          </w:p>
        </w:tc>
      </w:tr>
      <w:tr w:rsidR="00890754" w:rsidRPr="00890754" w14:paraId="01666B50" w14:textId="77777777" w:rsidTr="00890754">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14:paraId="16859475" w14:textId="77777777" w:rsidR="00890754" w:rsidRPr="00890754" w:rsidRDefault="00890754" w:rsidP="00890754">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14:paraId="1D9CFA23" w14:textId="77777777" w:rsidR="00890754" w:rsidRPr="00890754" w:rsidRDefault="00890754" w:rsidP="00890754">
            <w:pPr>
              <w:autoSpaceDE w:val="0"/>
              <w:autoSpaceDN w:val="0"/>
              <w:adjustRightInd w:val="0"/>
              <w:jc w:val="center"/>
            </w:pPr>
          </w:p>
        </w:tc>
        <w:tc>
          <w:tcPr>
            <w:tcW w:w="557" w:type="dxa"/>
            <w:tcBorders>
              <w:top w:val="single" w:sz="6" w:space="0" w:color="auto"/>
              <w:left w:val="single" w:sz="6" w:space="0" w:color="auto"/>
              <w:bottom w:val="single" w:sz="6" w:space="0" w:color="auto"/>
              <w:right w:val="single" w:sz="6" w:space="0" w:color="auto"/>
            </w:tcBorders>
          </w:tcPr>
          <w:p w14:paraId="2A34DBF2"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48E6947A"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50DAE3B0" w14:textId="77777777" w:rsidR="00890754" w:rsidRPr="00890754" w:rsidRDefault="00890754" w:rsidP="00890754">
            <w:pPr>
              <w:autoSpaceDE w:val="0"/>
              <w:autoSpaceDN w:val="0"/>
              <w:adjustRightInd w:val="0"/>
              <w:jc w:val="center"/>
            </w:pPr>
          </w:p>
        </w:tc>
        <w:tc>
          <w:tcPr>
            <w:tcW w:w="1070" w:type="dxa"/>
            <w:tcBorders>
              <w:top w:val="single" w:sz="6" w:space="0" w:color="auto"/>
              <w:left w:val="single" w:sz="6" w:space="0" w:color="auto"/>
              <w:bottom w:val="single" w:sz="6" w:space="0" w:color="auto"/>
              <w:right w:val="single" w:sz="6" w:space="0" w:color="auto"/>
            </w:tcBorders>
          </w:tcPr>
          <w:p w14:paraId="785DA8D5" w14:textId="77777777" w:rsidR="00890754" w:rsidRPr="00890754" w:rsidRDefault="00890754" w:rsidP="00890754">
            <w:pPr>
              <w:autoSpaceDE w:val="0"/>
              <w:autoSpaceDN w:val="0"/>
              <w:adjustRightInd w:val="0"/>
              <w:jc w:val="center"/>
            </w:pPr>
          </w:p>
        </w:tc>
        <w:tc>
          <w:tcPr>
            <w:tcW w:w="550" w:type="dxa"/>
            <w:tcBorders>
              <w:top w:val="single" w:sz="6" w:space="0" w:color="auto"/>
              <w:left w:val="single" w:sz="6" w:space="0" w:color="auto"/>
              <w:bottom w:val="single" w:sz="6" w:space="0" w:color="auto"/>
              <w:right w:val="single" w:sz="6" w:space="0" w:color="auto"/>
            </w:tcBorders>
          </w:tcPr>
          <w:p w14:paraId="3C22E1AD" w14:textId="77777777" w:rsidR="00890754" w:rsidRPr="00890754" w:rsidRDefault="00890754" w:rsidP="00890754">
            <w:pPr>
              <w:autoSpaceDE w:val="0"/>
              <w:autoSpaceDN w:val="0"/>
              <w:adjustRightInd w:val="0"/>
              <w:jc w:val="center"/>
            </w:pPr>
          </w:p>
        </w:tc>
        <w:tc>
          <w:tcPr>
            <w:tcW w:w="630" w:type="dxa"/>
            <w:tcBorders>
              <w:top w:val="single" w:sz="6" w:space="0" w:color="auto"/>
              <w:left w:val="single" w:sz="6" w:space="0" w:color="auto"/>
              <w:bottom w:val="single" w:sz="6" w:space="0" w:color="auto"/>
              <w:right w:val="single" w:sz="6" w:space="0" w:color="auto"/>
            </w:tcBorders>
          </w:tcPr>
          <w:p w14:paraId="21386BB6"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0C88F1FF" w14:textId="77777777" w:rsidR="00890754" w:rsidRPr="00890754" w:rsidRDefault="00890754" w:rsidP="00890754">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tcPr>
          <w:p w14:paraId="7CB8850C" w14:textId="77777777" w:rsidR="00890754" w:rsidRPr="00890754" w:rsidRDefault="00890754" w:rsidP="00890754">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14:paraId="4DD50D27" w14:textId="77777777" w:rsidR="00890754" w:rsidRPr="00890754" w:rsidRDefault="00890754" w:rsidP="00890754">
            <w:pPr>
              <w:autoSpaceDE w:val="0"/>
              <w:autoSpaceDN w:val="0"/>
              <w:adjustRightInd w:val="0"/>
              <w:jc w:val="center"/>
            </w:pPr>
          </w:p>
        </w:tc>
      </w:tr>
      <w:tr w:rsidR="00890754" w:rsidRPr="00890754" w14:paraId="2ED80D09" w14:textId="77777777" w:rsidTr="00890754">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14:paraId="512F7CE1" w14:textId="77777777" w:rsidR="00890754" w:rsidRPr="00890754" w:rsidRDefault="00890754" w:rsidP="00890754">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14:paraId="25D6B303" w14:textId="77777777" w:rsidR="00890754" w:rsidRPr="00890754" w:rsidRDefault="00890754" w:rsidP="00890754">
            <w:pPr>
              <w:autoSpaceDE w:val="0"/>
              <w:autoSpaceDN w:val="0"/>
              <w:adjustRightInd w:val="0"/>
              <w:jc w:val="center"/>
            </w:pPr>
          </w:p>
        </w:tc>
        <w:tc>
          <w:tcPr>
            <w:tcW w:w="557" w:type="dxa"/>
            <w:tcBorders>
              <w:top w:val="single" w:sz="6" w:space="0" w:color="auto"/>
              <w:left w:val="single" w:sz="6" w:space="0" w:color="auto"/>
              <w:bottom w:val="single" w:sz="6" w:space="0" w:color="auto"/>
              <w:right w:val="single" w:sz="6" w:space="0" w:color="auto"/>
            </w:tcBorders>
          </w:tcPr>
          <w:p w14:paraId="389E2EEA"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277AA306"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26CCD2C1" w14:textId="77777777" w:rsidR="00890754" w:rsidRPr="00890754" w:rsidRDefault="00890754" w:rsidP="00890754">
            <w:pPr>
              <w:autoSpaceDE w:val="0"/>
              <w:autoSpaceDN w:val="0"/>
              <w:adjustRightInd w:val="0"/>
              <w:jc w:val="center"/>
            </w:pPr>
          </w:p>
        </w:tc>
        <w:tc>
          <w:tcPr>
            <w:tcW w:w="1070" w:type="dxa"/>
            <w:tcBorders>
              <w:top w:val="single" w:sz="6" w:space="0" w:color="auto"/>
              <w:left w:val="single" w:sz="6" w:space="0" w:color="auto"/>
              <w:bottom w:val="single" w:sz="6" w:space="0" w:color="auto"/>
              <w:right w:val="single" w:sz="6" w:space="0" w:color="auto"/>
            </w:tcBorders>
          </w:tcPr>
          <w:p w14:paraId="1ABE0B16" w14:textId="77777777" w:rsidR="00890754" w:rsidRPr="00890754" w:rsidRDefault="00890754" w:rsidP="00890754">
            <w:pPr>
              <w:autoSpaceDE w:val="0"/>
              <w:autoSpaceDN w:val="0"/>
              <w:adjustRightInd w:val="0"/>
              <w:jc w:val="center"/>
            </w:pPr>
          </w:p>
        </w:tc>
        <w:tc>
          <w:tcPr>
            <w:tcW w:w="550" w:type="dxa"/>
            <w:tcBorders>
              <w:top w:val="single" w:sz="6" w:space="0" w:color="auto"/>
              <w:left w:val="single" w:sz="6" w:space="0" w:color="auto"/>
              <w:bottom w:val="single" w:sz="6" w:space="0" w:color="auto"/>
              <w:right w:val="single" w:sz="6" w:space="0" w:color="auto"/>
            </w:tcBorders>
          </w:tcPr>
          <w:p w14:paraId="07BBFDB9" w14:textId="77777777" w:rsidR="00890754" w:rsidRPr="00890754" w:rsidRDefault="00890754" w:rsidP="00890754">
            <w:pPr>
              <w:autoSpaceDE w:val="0"/>
              <w:autoSpaceDN w:val="0"/>
              <w:adjustRightInd w:val="0"/>
              <w:jc w:val="center"/>
            </w:pPr>
          </w:p>
        </w:tc>
        <w:tc>
          <w:tcPr>
            <w:tcW w:w="630" w:type="dxa"/>
            <w:tcBorders>
              <w:top w:val="single" w:sz="6" w:space="0" w:color="auto"/>
              <w:left w:val="single" w:sz="6" w:space="0" w:color="auto"/>
              <w:bottom w:val="single" w:sz="6" w:space="0" w:color="auto"/>
              <w:right w:val="single" w:sz="6" w:space="0" w:color="auto"/>
            </w:tcBorders>
          </w:tcPr>
          <w:p w14:paraId="5201548F" w14:textId="77777777" w:rsidR="00890754" w:rsidRPr="00890754" w:rsidRDefault="00890754" w:rsidP="00890754">
            <w:pPr>
              <w:autoSpaceDE w:val="0"/>
              <w:autoSpaceDN w:val="0"/>
              <w:adjustRightInd w:val="0"/>
              <w:jc w:val="center"/>
            </w:pPr>
          </w:p>
        </w:tc>
        <w:tc>
          <w:tcPr>
            <w:tcW w:w="675" w:type="dxa"/>
            <w:tcBorders>
              <w:top w:val="single" w:sz="6" w:space="0" w:color="auto"/>
              <w:left w:val="single" w:sz="6" w:space="0" w:color="auto"/>
              <w:bottom w:val="single" w:sz="6" w:space="0" w:color="auto"/>
              <w:right w:val="single" w:sz="6" w:space="0" w:color="auto"/>
            </w:tcBorders>
          </w:tcPr>
          <w:p w14:paraId="1815CE30" w14:textId="77777777" w:rsidR="00890754" w:rsidRPr="00890754" w:rsidRDefault="00890754" w:rsidP="00890754">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tcPr>
          <w:p w14:paraId="1793D1EB" w14:textId="77777777" w:rsidR="00890754" w:rsidRPr="00890754" w:rsidRDefault="00890754" w:rsidP="00890754">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14:paraId="1CE8ECFB" w14:textId="77777777" w:rsidR="00890754" w:rsidRPr="00890754" w:rsidRDefault="00890754" w:rsidP="00890754">
            <w:pPr>
              <w:autoSpaceDE w:val="0"/>
              <w:autoSpaceDN w:val="0"/>
              <w:adjustRightInd w:val="0"/>
              <w:jc w:val="center"/>
            </w:pPr>
          </w:p>
        </w:tc>
      </w:tr>
    </w:tbl>
    <w:p w14:paraId="3178E06C" w14:textId="77777777" w:rsidR="00890754" w:rsidRPr="00890754" w:rsidRDefault="00890754" w:rsidP="00890754">
      <w:pPr>
        <w:jc w:val="right"/>
      </w:pPr>
    </w:p>
    <w:p w14:paraId="05465406" w14:textId="77777777" w:rsidR="00890754" w:rsidRPr="00890754" w:rsidRDefault="00890754" w:rsidP="00890754">
      <w:pPr>
        <w:jc w:val="right"/>
      </w:pPr>
    </w:p>
    <w:p w14:paraId="761213E9" w14:textId="77777777" w:rsidR="00890754" w:rsidRPr="00890754" w:rsidRDefault="00890754" w:rsidP="00890754">
      <w:pPr>
        <w:jc w:val="right"/>
      </w:pPr>
    </w:p>
    <w:p w14:paraId="2E92D884" w14:textId="4358EBF0" w:rsidR="00890754" w:rsidRDefault="00890754" w:rsidP="00890754">
      <w:pPr>
        <w:jc w:val="right"/>
      </w:pPr>
    </w:p>
    <w:p w14:paraId="45602E9A" w14:textId="63B923BC" w:rsidR="004A7887" w:rsidRDefault="004A7887" w:rsidP="00890754">
      <w:pPr>
        <w:jc w:val="right"/>
      </w:pPr>
    </w:p>
    <w:p w14:paraId="509CD749" w14:textId="6B507DBD" w:rsidR="004A7887" w:rsidRDefault="004A7887" w:rsidP="00890754">
      <w:pPr>
        <w:jc w:val="right"/>
      </w:pPr>
    </w:p>
    <w:p w14:paraId="09F49A4C" w14:textId="15BC9075" w:rsidR="004A7887" w:rsidRDefault="004A7887" w:rsidP="00890754">
      <w:pPr>
        <w:jc w:val="right"/>
      </w:pPr>
    </w:p>
    <w:p w14:paraId="7DFE9B43" w14:textId="52916206" w:rsidR="004A7887" w:rsidRDefault="004A7887" w:rsidP="00890754">
      <w:pPr>
        <w:jc w:val="right"/>
      </w:pPr>
    </w:p>
    <w:p w14:paraId="2E6A70E0" w14:textId="77777777" w:rsidR="004A7887" w:rsidRPr="00890754" w:rsidRDefault="004A7887" w:rsidP="00890754">
      <w:pPr>
        <w:jc w:val="right"/>
      </w:pPr>
    </w:p>
    <w:p w14:paraId="528917FE" w14:textId="77777777" w:rsidR="00890754" w:rsidRPr="00890754" w:rsidRDefault="00890754" w:rsidP="00890754">
      <w:pPr>
        <w:jc w:val="right"/>
      </w:pPr>
    </w:p>
    <w:p w14:paraId="706A5585" w14:textId="77777777" w:rsidR="00890754" w:rsidRPr="00890754" w:rsidRDefault="00890754" w:rsidP="00890754">
      <w:pPr>
        <w:jc w:val="right"/>
      </w:pPr>
    </w:p>
    <w:p w14:paraId="53CD9146" w14:textId="77777777" w:rsidR="00890754" w:rsidRPr="00E3120E" w:rsidRDefault="00890754" w:rsidP="00890754">
      <w:pPr>
        <w:jc w:val="right"/>
      </w:pPr>
      <w:r w:rsidRPr="00E3120E">
        <w:lastRenderedPageBreak/>
        <w:t>Приложение №2</w:t>
      </w:r>
    </w:p>
    <w:p w14:paraId="104AFCDB" w14:textId="77777777" w:rsidR="00890754" w:rsidRPr="00E3120E" w:rsidRDefault="00890754" w:rsidP="00890754">
      <w:pPr>
        <w:autoSpaceDE w:val="0"/>
        <w:autoSpaceDN w:val="0"/>
        <w:adjustRightInd w:val="0"/>
        <w:jc w:val="right"/>
      </w:pPr>
      <w:r w:rsidRPr="00E3120E">
        <w:t xml:space="preserve">к Положению о порядке обеспечения </w:t>
      </w:r>
    </w:p>
    <w:p w14:paraId="27D3098B" w14:textId="77777777" w:rsidR="00890754" w:rsidRPr="00E3120E" w:rsidRDefault="00890754" w:rsidP="00890754">
      <w:pPr>
        <w:autoSpaceDE w:val="0"/>
        <w:autoSpaceDN w:val="0"/>
        <w:adjustRightInd w:val="0"/>
        <w:jc w:val="right"/>
      </w:pPr>
      <w:r w:rsidRPr="00E3120E">
        <w:t xml:space="preserve">рабочих и служащих специальной </w:t>
      </w:r>
    </w:p>
    <w:p w14:paraId="6621E4DF" w14:textId="77777777" w:rsidR="00890754" w:rsidRPr="00E3120E" w:rsidRDefault="00890754" w:rsidP="00890754">
      <w:pPr>
        <w:autoSpaceDE w:val="0"/>
        <w:autoSpaceDN w:val="0"/>
        <w:adjustRightInd w:val="0"/>
        <w:jc w:val="right"/>
      </w:pPr>
      <w:r w:rsidRPr="00E3120E">
        <w:t xml:space="preserve">одеждой, специальной обувью и другими </w:t>
      </w:r>
    </w:p>
    <w:p w14:paraId="3D5634E0" w14:textId="77777777" w:rsidR="00890754" w:rsidRPr="00E3120E" w:rsidRDefault="00890754" w:rsidP="00890754">
      <w:pPr>
        <w:autoSpaceDE w:val="0"/>
        <w:autoSpaceDN w:val="0"/>
        <w:adjustRightInd w:val="0"/>
        <w:jc w:val="right"/>
      </w:pPr>
      <w:r w:rsidRPr="00E3120E">
        <w:t>средствами индивидуальной защиты</w:t>
      </w:r>
    </w:p>
    <w:p w14:paraId="2F374480" w14:textId="77777777" w:rsidR="00890754" w:rsidRPr="00890754" w:rsidRDefault="00890754" w:rsidP="00890754">
      <w:pPr>
        <w:tabs>
          <w:tab w:val="left" w:pos="9120"/>
        </w:tabs>
      </w:pPr>
    </w:p>
    <w:p w14:paraId="764BB525" w14:textId="77777777" w:rsidR="00890754" w:rsidRPr="00890754" w:rsidRDefault="00890754" w:rsidP="00890754">
      <w:pPr>
        <w:tabs>
          <w:tab w:val="left" w:pos="9120"/>
        </w:tabs>
        <w:jc w:val="center"/>
        <w:rPr>
          <w:b/>
        </w:rPr>
      </w:pPr>
    </w:p>
    <w:p w14:paraId="517133B1" w14:textId="77777777" w:rsidR="00890754" w:rsidRPr="00890754" w:rsidRDefault="00890754" w:rsidP="00890754">
      <w:pPr>
        <w:tabs>
          <w:tab w:val="left" w:pos="9120"/>
        </w:tabs>
        <w:jc w:val="center"/>
      </w:pPr>
      <w:r w:rsidRPr="00890754">
        <w:rPr>
          <w:b/>
        </w:rPr>
        <w:t>П Е Р Е Ч Е Н Ь</w:t>
      </w:r>
    </w:p>
    <w:p w14:paraId="6064C16A" w14:textId="77777777" w:rsidR="00E3120E" w:rsidRDefault="00890754" w:rsidP="00890754">
      <w:pPr>
        <w:tabs>
          <w:tab w:val="left" w:pos="9120"/>
        </w:tabs>
        <w:jc w:val="center"/>
        <w:rPr>
          <w:b/>
        </w:rPr>
      </w:pPr>
      <w:r w:rsidRPr="00890754">
        <w:rPr>
          <w:b/>
        </w:rPr>
        <w:t>работ и профессий, по которым должны выдаваться средства индивидуальной защиты</w:t>
      </w:r>
    </w:p>
    <w:p w14:paraId="7ED8F2D3" w14:textId="1593C121" w:rsidR="00890754" w:rsidRPr="00890754" w:rsidRDefault="00890754" w:rsidP="00890754">
      <w:pPr>
        <w:tabs>
          <w:tab w:val="left" w:pos="9120"/>
        </w:tabs>
        <w:jc w:val="center"/>
        <w:rPr>
          <w:b/>
        </w:rPr>
      </w:pPr>
      <w:r w:rsidRPr="00890754">
        <w:rPr>
          <w:b/>
        </w:rPr>
        <w:t xml:space="preserve"> и номенклатура выдаваемых средств индивидуальной защиты</w:t>
      </w:r>
    </w:p>
    <w:p w14:paraId="63E88D93" w14:textId="77777777" w:rsidR="00890754" w:rsidRPr="00890754" w:rsidRDefault="00890754" w:rsidP="00890754">
      <w:pPr>
        <w:tabs>
          <w:tab w:val="left" w:pos="912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78"/>
        <w:gridCol w:w="5670"/>
        <w:gridCol w:w="1730"/>
      </w:tblGrid>
      <w:tr w:rsidR="00890754" w:rsidRPr="00890754" w14:paraId="7AF9553E" w14:textId="77777777" w:rsidTr="004A7887">
        <w:trPr>
          <w:trHeight w:val="742"/>
        </w:trPr>
        <w:tc>
          <w:tcPr>
            <w:tcW w:w="540" w:type="dxa"/>
            <w:tcBorders>
              <w:top w:val="single" w:sz="4" w:space="0" w:color="auto"/>
              <w:left w:val="single" w:sz="4" w:space="0" w:color="auto"/>
              <w:bottom w:val="single" w:sz="4" w:space="0" w:color="auto"/>
              <w:right w:val="single" w:sz="4" w:space="0" w:color="auto"/>
            </w:tcBorders>
            <w:hideMark/>
          </w:tcPr>
          <w:p w14:paraId="6B8C233B" w14:textId="77777777" w:rsidR="00890754" w:rsidRPr="00890754" w:rsidRDefault="00890754" w:rsidP="00890754">
            <w:pPr>
              <w:tabs>
                <w:tab w:val="left" w:pos="9120"/>
              </w:tabs>
              <w:jc w:val="center"/>
            </w:pPr>
            <w:r w:rsidRPr="00890754">
              <w:t>№ п/п</w:t>
            </w:r>
          </w:p>
        </w:tc>
        <w:tc>
          <w:tcPr>
            <w:tcW w:w="1978" w:type="dxa"/>
            <w:tcBorders>
              <w:top w:val="single" w:sz="4" w:space="0" w:color="auto"/>
              <w:left w:val="single" w:sz="4" w:space="0" w:color="auto"/>
              <w:bottom w:val="single" w:sz="4" w:space="0" w:color="auto"/>
              <w:right w:val="single" w:sz="4" w:space="0" w:color="auto"/>
            </w:tcBorders>
            <w:hideMark/>
          </w:tcPr>
          <w:p w14:paraId="7A307EAC" w14:textId="77777777" w:rsidR="00890754" w:rsidRPr="00890754" w:rsidRDefault="00890754" w:rsidP="00890754">
            <w:pPr>
              <w:tabs>
                <w:tab w:val="left" w:pos="9120"/>
              </w:tabs>
              <w:jc w:val="center"/>
            </w:pPr>
            <w:r w:rsidRPr="00890754">
              <w:t>Наименование профессий</w:t>
            </w:r>
          </w:p>
        </w:tc>
        <w:tc>
          <w:tcPr>
            <w:tcW w:w="5670" w:type="dxa"/>
            <w:tcBorders>
              <w:top w:val="single" w:sz="4" w:space="0" w:color="auto"/>
              <w:left w:val="single" w:sz="4" w:space="0" w:color="auto"/>
              <w:bottom w:val="single" w:sz="4" w:space="0" w:color="auto"/>
              <w:right w:val="single" w:sz="4" w:space="0" w:color="auto"/>
            </w:tcBorders>
            <w:hideMark/>
          </w:tcPr>
          <w:p w14:paraId="31789096" w14:textId="77777777" w:rsidR="00890754" w:rsidRPr="00890754" w:rsidRDefault="00890754" w:rsidP="00890754">
            <w:pPr>
              <w:tabs>
                <w:tab w:val="left" w:pos="9120"/>
              </w:tabs>
              <w:jc w:val="center"/>
            </w:pPr>
            <w:r w:rsidRPr="00890754">
              <w:t>Номенклатура средств индивидуальной защиты</w:t>
            </w:r>
          </w:p>
        </w:tc>
        <w:tc>
          <w:tcPr>
            <w:tcW w:w="1730" w:type="dxa"/>
            <w:tcBorders>
              <w:top w:val="single" w:sz="4" w:space="0" w:color="auto"/>
              <w:left w:val="single" w:sz="4" w:space="0" w:color="auto"/>
              <w:bottom w:val="single" w:sz="4" w:space="0" w:color="auto"/>
              <w:right w:val="single" w:sz="4" w:space="0" w:color="auto"/>
            </w:tcBorders>
            <w:hideMark/>
          </w:tcPr>
          <w:p w14:paraId="794F86F5" w14:textId="77777777" w:rsidR="00890754" w:rsidRPr="00890754" w:rsidRDefault="00890754" w:rsidP="00890754">
            <w:pPr>
              <w:tabs>
                <w:tab w:val="left" w:pos="9120"/>
              </w:tabs>
              <w:jc w:val="center"/>
            </w:pPr>
            <w:r w:rsidRPr="00890754">
              <w:t>Норма выдачи на год</w:t>
            </w:r>
          </w:p>
        </w:tc>
      </w:tr>
      <w:tr w:rsidR="00890754" w:rsidRPr="00890754" w14:paraId="5B78C5A6" w14:textId="77777777" w:rsidTr="004A7887">
        <w:trPr>
          <w:trHeight w:val="885"/>
        </w:trPr>
        <w:tc>
          <w:tcPr>
            <w:tcW w:w="540" w:type="dxa"/>
            <w:tcBorders>
              <w:top w:val="single" w:sz="4" w:space="0" w:color="auto"/>
              <w:left w:val="single" w:sz="4" w:space="0" w:color="auto"/>
              <w:bottom w:val="single" w:sz="4" w:space="0" w:color="auto"/>
              <w:right w:val="single" w:sz="4" w:space="0" w:color="auto"/>
            </w:tcBorders>
          </w:tcPr>
          <w:p w14:paraId="4A482F9F" w14:textId="77777777" w:rsidR="00890754" w:rsidRPr="00890754" w:rsidRDefault="00890754" w:rsidP="00890754">
            <w:pPr>
              <w:tabs>
                <w:tab w:val="left" w:pos="9120"/>
              </w:tabs>
            </w:pPr>
          </w:p>
          <w:p w14:paraId="4E57C997" w14:textId="77777777" w:rsidR="00890754" w:rsidRPr="00890754" w:rsidRDefault="00890754" w:rsidP="00890754">
            <w:pPr>
              <w:tabs>
                <w:tab w:val="left" w:pos="9120"/>
              </w:tabs>
            </w:pPr>
            <w:r w:rsidRPr="00890754">
              <w:t>1</w:t>
            </w:r>
          </w:p>
        </w:tc>
        <w:tc>
          <w:tcPr>
            <w:tcW w:w="1978" w:type="dxa"/>
            <w:tcBorders>
              <w:top w:val="single" w:sz="4" w:space="0" w:color="auto"/>
              <w:left w:val="single" w:sz="4" w:space="0" w:color="auto"/>
              <w:bottom w:val="single" w:sz="4" w:space="0" w:color="auto"/>
              <w:right w:val="single" w:sz="4" w:space="0" w:color="auto"/>
            </w:tcBorders>
          </w:tcPr>
          <w:p w14:paraId="18DD961A" w14:textId="77777777" w:rsidR="00890754" w:rsidRPr="00890754" w:rsidRDefault="00890754" w:rsidP="00890754">
            <w:pPr>
              <w:tabs>
                <w:tab w:val="left" w:pos="9120"/>
              </w:tabs>
              <w:jc w:val="center"/>
            </w:pPr>
            <w:r w:rsidRPr="00890754">
              <w:t>Лаборант:</w:t>
            </w:r>
          </w:p>
          <w:p w14:paraId="07D41AAC" w14:textId="77777777" w:rsidR="00890754" w:rsidRPr="00890754" w:rsidRDefault="00890754" w:rsidP="00890754">
            <w:pPr>
              <w:tabs>
                <w:tab w:val="left" w:pos="9120"/>
              </w:tabs>
              <w:jc w:val="center"/>
            </w:pPr>
            <w:r w:rsidRPr="00890754">
              <w:t>1. Кабинета химии</w:t>
            </w:r>
          </w:p>
          <w:p w14:paraId="6F0FE6F0" w14:textId="77777777" w:rsidR="00890754" w:rsidRPr="00890754" w:rsidRDefault="00890754" w:rsidP="00890754">
            <w:pPr>
              <w:tabs>
                <w:tab w:val="left" w:pos="9120"/>
              </w:tabs>
              <w:jc w:val="center"/>
            </w:pPr>
          </w:p>
          <w:p w14:paraId="501B76B4" w14:textId="77777777" w:rsidR="00890754" w:rsidRPr="00890754" w:rsidRDefault="00890754" w:rsidP="00890754">
            <w:pPr>
              <w:tabs>
                <w:tab w:val="left" w:pos="9120"/>
              </w:tabs>
              <w:jc w:val="center"/>
            </w:pPr>
          </w:p>
          <w:p w14:paraId="48A5B86C" w14:textId="77777777" w:rsidR="00890754" w:rsidRPr="00890754" w:rsidRDefault="00890754" w:rsidP="00890754">
            <w:pPr>
              <w:tabs>
                <w:tab w:val="left" w:pos="9120"/>
              </w:tabs>
              <w:jc w:val="center"/>
            </w:pPr>
          </w:p>
          <w:p w14:paraId="18A0E9B1" w14:textId="77777777" w:rsidR="00890754" w:rsidRPr="00890754" w:rsidRDefault="00890754" w:rsidP="00890754">
            <w:pPr>
              <w:tabs>
                <w:tab w:val="left" w:pos="9120"/>
              </w:tabs>
              <w:jc w:val="center"/>
            </w:pPr>
          </w:p>
          <w:p w14:paraId="7031F8B3" w14:textId="77777777" w:rsidR="00890754" w:rsidRPr="00890754" w:rsidRDefault="00890754" w:rsidP="00890754">
            <w:pPr>
              <w:tabs>
                <w:tab w:val="left" w:pos="9120"/>
              </w:tabs>
              <w:jc w:val="center"/>
            </w:pPr>
          </w:p>
          <w:p w14:paraId="481EDD38" w14:textId="77777777" w:rsidR="00890754" w:rsidRPr="00890754" w:rsidRDefault="00890754" w:rsidP="00890754">
            <w:pPr>
              <w:tabs>
                <w:tab w:val="left" w:pos="9120"/>
              </w:tabs>
              <w:jc w:val="center"/>
            </w:pPr>
          </w:p>
          <w:p w14:paraId="59B175CF" w14:textId="77777777" w:rsidR="004A7887" w:rsidRDefault="00890754" w:rsidP="00890754">
            <w:pPr>
              <w:tabs>
                <w:tab w:val="left" w:pos="9120"/>
              </w:tabs>
              <w:jc w:val="center"/>
            </w:pPr>
            <w:r w:rsidRPr="00890754">
              <w:t xml:space="preserve">2. Кабинета </w:t>
            </w:r>
          </w:p>
          <w:p w14:paraId="6319804A" w14:textId="7E4FE281" w:rsidR="00890754" w:rsidRPr="00890754" w:rsidRDefault="00890754" w:rsidP="00890754">
            <w:pPr>
              <w:tabs>
                <w:tab w:val="left" w:pos="9120"/>
              </w:tabs>
              <w:jc w:val="center"/>
            </w:pPr>
            <w:r w:rsidRPr="00890754">
              <w:t>физики</w:t>
            </w:r>
          </w:p>
        </w:tc>
        <w:tc>
          <w:tcPr>
            <w:tcW w:w="5670" w:type="dxa"/>
            <w:tcBorders>
              <w:top w:val="single" w:sz="4" w:space="0" w:color="auto"/>
              <w:left w:val="single" w:sz="4" w:space="0" w:color="auto"/>
              <w:bottom w:val="single" w:sz="4" w:space="0" w:color="auto"/>
              <w:right w:val="single" w:sz="4" w:space="0" w:color="auto"/>
            </w:tcBorders>
          </w:tcPr>
          <w:p w14:paraId="645B73A4" w14:textId="77777777" w:rsidR="00890754" w:rsidRPr="00890754" w:rsidRDefault="00890754" w:rsidP="00890754">
            <w:pPr>
              <w:tabs>
                <w:tab w:val="left" w:pos="9120"/>
              </w:tabs>
            </w:pPr>
            <w:r w:rsidRPr="00890754">
              <w:t xml:space="preserve"> Халат для защиты от общих производственных загрязнений</w:t>
            </w:r>
          </w:p>
          <w:p w14:paraId="237055D6" w14:textId="77777777" w:rsidR="00890754" w:rsidRPr="00890754" w:rsidRDefault="00890754" w:rsidP="00890754">
            <w:pPr>
              <w:tabs>
                <w:tab w:val="left" w:pos="9120"/>
              </w:tabs>
            </w:pPr>
            <w:r w:rsidRPr="00890754">
              <w:t xml:space="preserve">Фартук из полимерных материалов с нагрудником </w:t>
            </w:r>
          </w:p>
          <w:p w14:paraId="2799C4DE" w14:textId="77777777" w:rsidR="00890754" w:rsidRPr="00890754" w:rsidRDefault="00890754" w:rsidP="00890754">
            <w:pPr>
              <w:tabs>
                <w:tab w:val="left" w:pos="9120"/>
              </w:tabs>
            </w:pPr>
            <w:r w:rsidRPr="00890754">
              <w:t xml:space="preserve">Перчатки резиновые </w:t>
            </w:r>
          </w:p>
          <w:p w14:paraId="51222F1F" w14:textId="77777777" w:rsidR="00890754" w:rsidRPr="00890754" w:rsidRDefault="00890754" w:rsidP="00890754">
            <w:pPr>
              <w:tabs>
                <w:tab w:val="left" w:pos="9120"/>
              </w:tabs>
            </w:pPr>
            <w:r w:rsidRPr="00890754">
              <w:t>Перчатки с полимерным покрытием</w:t>
            </w:r>
          </w:p>
          <w:p w14:paraId="27769420" w14:textId="77777777" w:rsidR="00890754" w:rsidRPr="00890754" w:rsidRDefault="00890754" w:rsidP="00890754">
            <w:pPr>
              <w:tabs>
                <w:tab w:val="left" w:pos="9120"/>
              </w:tabs>
            </w:pPr>
            <w:r w:rsidRPr="00890754">
              <w:t>Перчатки с точечным покрытием</w:t>
            </w:r>
          </w:p>
          <w:p w14:paraId="0B1D5DA1" w14:textId="77777777" w:rsidR="00890754" w:rsidRPr="00890754" w:rsidRDefault="00890754" w:rsidP="00890754">
            <w:pPr>
              <w:tabs>
                <w:tab w:val="left" w:pos="9120"/>
              </w:tabs>
            </w:pPr>
          </w:p>
          <w:p w14:paraId="009DA057" w14:textId="77777777" w:rsidR="00890754" w:rsidRPr="00890754" w:rsidRDefault="00890754" w:rsidP="00890754">
            <w:pPr>
              <w:tabs>
                <w:tab w:val="left" w:pos="9120"/>
              </w:tabs>
            </w:pPr>
            <w:r w:rsidRPr="00890754">
              <w:t xml:space="preserve">Очки защитные </w:t>
            </w:r>
          </w:p>
          <w:p w14:paraId="3A1CDB95" w14:textId="77777777" w:rsidR="00890754" w:rsidRPr="00890754" w:rsidRDefault="00890754" w:rsidP="00890754">
            <w:pPr>
              <w:tabs>
                <w:tab w:val="left" w:pos="9120"/>
              </w:tabs>
            </w:pPr>
          </w:p>
          <w:p w14:paraId="0020C2E5" w14:textId="77777777" w:rsidR="00890754" w:rsidRPr="00890754" w:rsidRDefault="00890754" w:rsidP="00890754">
            <w:pPr>
              <w:tabs>
                <w:tab w:val="left" w:pos="9120"/>
              </w:tabs>
            </w:pPr>
            <w:r w:rsidRPr="00890754">
              <w:t xml:space="preserve">Средства индивидуальной защиты органов дыхания фильтрующие  </w:t>
            </w:r>
          </w:p>
          <w:p w14:paraId="03E16904" w14:textId="77777777" w:rsidR="00890754" w:rsidRPr="00890754" w:rsidRDefault="00890754" w:rsidP="00890754">
            <w:pPr>
              <w:tabs>
                <w:tab w:val="left" w:pos="9120"/>
              </w:tabs>
            </w:pPr>
            <w:r w:rsidRPr="00890754">
              <w:t xml:space="preserve">Халат для защиты от общих производственных загрязнений </w:t>
            </w:r>
          </w:p>
        </w:tc>
        <w:tc>
          <w:tcPr>
            <w:tcW w:w="1730" w:type="dxa"/>
            <w:tcBorders>
              <w:top w:val="single" w:sz="4" w:space="0" w:color="auto"/>
              <w:left w:val="single" w:sz="4" w:space="0" w:color="auto"/>
              <w:bottom w:val="single" w:sz="4" w:space="0" w:color="auto"/>
              <w:right w:val="single" w:sz="4" w:space="0" w:color="auto"/>
            </w:tcBorders>
          </w:tcPr>
          <w:p w14:paraId="79867D2B" w14:textId="77777777" w:rsidR="00890754" w:rsidRPr="00890754" w:rsidRDefault="00890754" w:rsidP="00890754">
            <w:pPr>
              <w:tabs>
                <w:tab w:val="left" w:pos="9120"/>
              </w:tabs>
              <w:jc w:val="center"/>
            </w:pPr>
            <w:r w:rsidRPr="00890754">
              <w:t>1 шт</w:t>
            </w:r>
          </w:p>
          <w:p w14:paraId="377CC41B" w14:textId="77777777" w:rsidR="00890754" w:rsidRPr="00890754" w:rsidRDefault="00890754" w:rsidP="00890754">
            <w:pPr>
              <w:tabs>
                <w:tab w:val="left" w:pos="9120"/>
              </w:tabs>
              <w:jc w:val="center"/>
            </w:pPr>
          </w:p>
          <w:p w14:paraId="487C1FA4" w14:textId="77777777" w:rsidR="00890754" w:rsidRPr="00890754" w:rsidRDefault="00890754" w:rsidP="00890754">
            <w:pPr>
              <w:tabs>
                <w:tab w:val="left" w:pos="9120"/>
              </w:tabs>
              <w:jc w:val="center"/>
            </w:pPr>
            <w:r w:rsidRPr="00890754">
              <w:t>2 шт</w:t>
            </w:r>
          </w:p>
          <w:p w14:paraId="5CD6BCA1" w14:textId="77777777" w:rsidR="00890754" w:rsidRPr="00890754" w:rsidRDefault="00890754" w:rsidP="00890754">
            <w:pPr>
              <w:tabs>
                <w:tab w:val="left" w:pos="9120"/>
              </w:tabs>
              <w:jc w:val="center"/>
            </w:pPr>
          </w:p>
          <w:p w14:paraId="350F5577" w14:textId="77777777" w:rsidR="00890754" w:rsidRPr="00890754" w:rsidRDefault="00890754" w:rsidP="00890754">
            <w:pPr>
              <w:tabs>
                <w:tab w:val="left" w:pos="9120"/>
              </w:tabs>
              <w:jc w:val="center"/>
            </w:pPr>
            <w:r w:rsidRPr="00890754">
              <w:t>12 пар</w:t>
            </w:r>
          </w:p>
          <w:p w14:paraId="284E7C11" w14:textId="77777777" w:rsidR="00890754" w:rsidRPr="00890754" w:rsidRDefault="00890754" w:rsidP="00890754">
            <w:pPr>
              <w:tabs>
                <w:tab w:val="left" w:pos="9120"/>
              </w:tabs>
              <w:jc w:val="center"/>
            </w:pPr>
            <w:r w:rsidRPr="00890754">
              <w:t>12 пар</w:t>
            </w:r>
          </w:p>
          <w:p w14:paraId="65FA56BD" w14:textId="77777777" w:rsidR="00890754" w:rsidRPr="00890754" w:rsidRDefault="00890754" w:rsidP="00890754">
            <w:pPr>
              <w:tabs>
                <w:tab w:val="left" w:pos="9120"/>
              </w:tabs>
              <w:jc w:val="center"/>
            </w:pPr>
            <w:r w:rsidRPr="00890754">
              <w:t>До износа</w:t>
            </w:r>
          </w:p>
          <w:p w14:paraId="4FDE8433" w14:textId="77777777" w:rsidR="00890754" w:rsidRPr="00890754" w:rsidRDefault="00890754" w:rsidP="00890754">
            <w:pPr>
              <w:tabs>
                <w:tab w:val="left" w:pos="9120"/>
              </w:tabs>
              <w:jc w:val="center"/>
            </w:pPr>
            <w:r w:rsidRPr="00890754">
              <w:t>До износа</w:t>
            </w:r>
          </w:p>
          <w:p w14:paraId="268275D1" w14:textId="77777777" w:rsidR="00890754" w:rsidRPr="00890754" w:rsidRDefault="00890754" w:rsidP="00890754">
            <w:pPr>
              <w:tabs>
                <w:tab w:val="left" w:pos="9120"/>
              </w:tabs>
              <w:jc w:val="center"/>
            </w:pPr>
            <w:r w:rsidRPr="00890754">
              <w:t>До износа</w:t>
            </w:r>
          </w:p>
          <w:p w14:paraId="75EE8BDE" w14:textId="77777777" w:rsidR="00890754" w:rsidRPr="00890754" w:rsidRDefault="00890754" w:rsidP="00890754">
            <w:pPr>
              <w:tabs>
                <w:tab w:val="left" w:pos="9120"/>
              </w:tabs>
              <w:jc w:val="center"/>
            </w:pPr>
            <w:r w:rsidRPr="00890754">
              <w:t>1 шт.</w:t>
            </w:r>
          </w:p>
        </w:tc>
      </w:tr>
      <w:tr w:rsidR="00890754" w:rsidRPr="00890754" w14:paraId="1CE7AD65" w14:textId="77777777" w:rsidTr="004A7887">
        <w:trPr>
          <w:trHeight w:val="885"/>
        </w:trPr>
        <w:tc>
          <w:tcPr>
            <w:tcW w:w="540" w:type="dxa"/>
            <w:tcBorders>
              <w:top w:val="single" w:sz="4" w:space="0" w:color="auto"/>
              <w:left w:val="single" w:sz="4" w:space="0" w:color="auto"/>
              <w:bottom w:val="single" w:sz="4" w:space="0" w:color="auto"/>
              <w:right w:val="single" w:sz="4" w:space="0" w:color="auto"/>
            </w:tcBorders>
            <w:hideMark/>
          </w:tcPr>
          <w:p w14:paraId="434350D7" w14:textId="77777777" w:rsidR="00890754" w:rsidRPr="00890754" w:rsidRDefault="00890754" w:rsidP="00890754">
            <w:pPr>
              <w:tabs>
                <w:tab w:val="left" w:pos="9120"/>
              </w:tabs>
            </w:pPr>
            <w:r w:rsidRPr="00890754">
              <w:t>2</w:t>
            </w:r>
          </w:p>
        </w:tc>
        <w:tc>
          <w:tcPr>
            <w:tcW w:w="1978" w:type="dxa"/>
            <w:tcBorders>
              <w:top w:val="single" w:sz="4" w:space="0" w:color="auto"/>
              <w:left w:val="single" w:sz="4" w:space="0" w:color="auto"/>
              <w:bottom w:val="single" w:sz="4" w:space="0" w:color="auto"/>
              <w:right w:val="single" w:sz="4" w:space="0" w:color="auto"/>
            </w:tcBorders>
            <w:hideMark/>
          </w:tcPr>
          <w:p w14:paraId="0881124A" w14:textId="77777777" w:rsidR="00890754" w:rsidRPr="00890754" w:rsidRDefault="00890754" w:rsidP="00890754">
            <w:pPr>
              <w:tabs>
                <w:tab w:val="left" w:pos="9120"/>
              </w:tabs>
              <w:jc w:val="center"/>
            </w:pPr>
            <w:r w:rsidRPr="00890754">
              <w:t>Мойщик посуды</w:t>
            </w:r>
          </w:p>
        </w:tc>
        <w:tc>
          <w:tcPr>
            <w:tcW w:w="5670" w:type="dxa"/>
            <w:tcBorders>
              <w:top w:val="single" w:sz="4" w:space="0" w:color="auto"/>
              <w:left w:val="single" w:sz="4" w:space="0" w:color="auto"/>
              <w:bottom w:val="single" w:sz="4" w:space="0" w:color="auto"/>
              <w:right w:val="single" w:sz="4" w:space="0" w:color="auto"/>
            </w:tcBorders>
          </w:tcPr>
          <w:p w14:paraId="5AA74D9D" w14:textId="77777777" w:rsidR="00890754" w:rsidRPr="00890754" w:rsidRDefault="00890754" w:rsidP="00890754">
            <w:pPr>
              <w:tabs>
                <w:tab w:val="left" w:pos="9120"/>
              </w:tabs>
            </w:pPr>
            <w:r w:rsidRPr="00890754">
              <w:t xml:space="preserve">Халат для защиты от общих производственных загрязнений  </w:t>
            </w:r>
          </w:p>
          <w:p w14:paraId="5F596ABB" w14:textId="77777777" w:rsidR="00890754" w:rsidRPr="00890754" w:rsidRDefault="00890754" w:rsidP="00890754">
            <w:pPr>
              <w:tabs>
                <w:tab w:val="left" w:pos="9120"/>
              </w:tabs>
            </w:pPr>
            <w:r w:rsidRPr="00890754">
              <w:t xml:space="preserve">Фартук из полимерных материалов  с нагрудником  </w:t>
            </w:r>
          </w:p>
          <w:p w14:paraId="04607AF4" w14:textId="77777777" w:rsidR="00890754" w:rsidRPr="00890754" w:rsidRDefault="00890754" w:rsidP="00890754">
            <w:pPr>
              <w:tabs>
                <w:tab w:val="left" w:pos="9120"/>
              </w:tabs>
            </w:pPr>
            <w:r w:rsidRPr="00890754">
              <w:t>Нарукавники с полимерным покрытием</w:t>
            </w:r>
          </w:p>
          <w:p w14:paraId="04598F27" w14:textId="77777777" w:rsidR="00890754" w:rsidRPr="00890754" w:rsidRDefault="00890754" w:rsidP="00890754">
            <w:pPr>
              <w:tabs>
                <w:tab w:val="left" w:pos="9120"/>
              </w:tabs>
            </w:pPr>
          </w:p>
          <w:p w14:paraId="7AD57A98" w14:textId="77777777" w:rsidR="00890754" w:rsidRPr="00890754" w:rsidRDefault="00890754" w:rsidP="00890754">
            <w:pPr>
              <w:tabs>
                <w:tab w:val="left" w:pos="9120"/>
              </w:tabs>
            </w:pPr>
            <w:r w:rsidRPr="00890754">
              <w:t>Перчатки резиновые или с полимерным покрытием</w:t>
            </w:r>
          </w:p>
        </w:tc>
        <w:tc>
          <w:tcPr>
            <w:tcW w:w="1730" w:type="dxa"/>
            <w:tcBorders>
              <w:top w:val="single" w:sz="4" w:space="0" w:color="auto"/>
              <w:left w:val="single" w:sz="4" w:space="0" w:color="auto"/>
              <w:bottom w:val="single" w:sz="4" w:space="0" w:color="auto"/>
              <w:right w:val="single" w:sz="4" w:space="0" w:color="auto"/>
            </w:tcBorders>
          </w:tcPr>
          <w:p w14:paraId="6ACD1898" w14:textId="77777777" w:rsidR="00890754" w:rsidRPr="00890754" w:rsidRDefault="00890754" w:rsidP="00890754">
            <w:pPr>
              <w:tabs>
                <w:tab w:val="left" w:pos="9120"/>
              </w:tabs>
              <w:jc w:val="center"/>
            </w:pPr>
            <w:r w:rsidRPr="00890754">
              <w:t>1 шт</w:t>
            </w:r>
          </w:p>
          <w:p w14:paraId="59357754" w14:textId="77777777" w:rsidR="00890754" w:rsidRPr="00890754" w:rsidRDefault="00890754" w:rsidP="00890754">
            <w:pPr>
              <w:tabs>
                <w:tab w:val="left" w:pos="9120"/>
              </w:tabs>
              <w:jc w:val="center"/>
            </w:pPr>
          </w:p>
          <w:p w14:paraId="732FB1F2" w14:textId="77777777" w:rsidR="00890754" w:rsidRPr="00890754" w:rsidRDefault="00890754" w:rsidP="00890754">
            <w:pPr>
              <w:tabs>
                <w:tab w:val="left" w:pos="9120"/>
              </w:tabs>
              <w:jc w:val="center"/>
            </w:pPr>
            <w:r w:rsidRPr="00890754">
              <w:t>2 шт</w:t>
            </w:r>
          </w:p>
          <w:p w14:paraId="07CA885B" w14:textId="77777777" w:rsidR="00890754" w:rsidRPr="00890754" w:rsidRDefault="00890754" w:rsidP="00890754">
            <w:pPr>
              <w:tabs>
                <w:tab w:val="left" w:pos="9120"/>
              </w:tabs>
              <w:jc w:val="center"/>
            </w:pPr>
          </w:p>
          <w:p w14:paraId="7FDDACD9" w14:textId="77777777" w:rsidR="00890754" w:rsidRPr="00890754" w:rsidRDefault="00890754" w:rsidP="00890754">
            <w:pPr>
              <w:tabs>
                <w:tab w:val="left" w:pos="9120"/>
              </w:tabs>
              <w:jc w:val="center"/>
            </w:pPr>
            <w:r w:rsidRPr="00890754">
              <w:t>До износа</w:t>
            </w:r>
          </w:p>
          <w:p w14:paraId="763CFDF6" w14:textId="77777777" w:rsidR="00890754" w:rsidRPr="00890754" w:rsidRDefault="00890754" w:rsidP="00890754">
            <w:pPr>
              <w:tabs>
                <w:tab w:val="left" w:pos="9120"/>
              </w:tabs>
              <w:jc w:val="center"/>
            </w:pPr>
            <w:r w:rsidRPr="00890754">
              <w:t>12 пар</w:t>
            </w:r>
          </w:p>
        </w:tc>
      </w:tr>
      <w:tr w:rsidR="00890754" w:rsidRPr="00890754" w14:paraId="447C66B8" w14:textId="77777777" w:rsidTr="004A7887">
        <w:trPr>
          <w:trHeight w:val="885"/>
        </w:trPr>
        <w:tc>
          <w:tcPr>
            <w:tcW w:w="540" w:type="dxa"/>
            <w:tcBorders>
              <w:top w:val="single" w:sz="4" w:space="0" w:color="auto"/>
              <w:left w:val="single" w:sz="4" w:space="0" w:color="auto"/>
              <w:bottom w:val="single" w:sz="4" w:space="0" w:color="auto"/>
              <w:right w:val="single" w:sz="4" w:space="0" w:color="auto"/>
            </w:tcBorders>
            <w:hideMark/>
          </w:tcPr>
          <w:p w14:paraId="7EF3CC3C" w14:textId="77777777" w:rsidR="00890754" w:rsidRPr="00890754" w:rsidRDefault="00890754" w:rsidP="00890754">
            <w:pPr>
              <w:tabs>
                <w:tab w:val="left" w:pos="9120"/>
              </w:tabs>
            </w:pPr>
            <w:r w:rsidRPr="00890754">
              <w:t>3</w:t>
            </w:r>
          </w:p>
        </w:tc>
        <w:tc>
          <w:tcPr>
            <w:tcW w:w="1978" w:type="dxa"/>
            <w:tcBorders>
              <w:top w:val="single" w:sz="4" w:space="0" w:color="auto"/>
              <w:left w:val="single" w:sz="4" w:space="0" w:color="auto"/>
              <w:bottom w:val="single" w:sz="4" w:space="0" w:color="auto"/>
              <w:right w:val="single" w:sz="4" w:space="0" w:color="auto"/>
            </w:tcBorders>
            <w:hideMark/>
          </w:tcPr>
          <w:p w14:paraId="69EF241D" w14:textId="77777777" w:rsidR="00890754" w:rsidRPr="00890754" w:rsidRDefault="00890754" w:rsidP="00890754">
            <w:pPr>
              <w:tabs>
                <w:tab w:val="left" w:pos="9120"/>
              </w:tabs>
              <w:jc w:val="center"/>
            </w:pPr>
            <w:r w:rsidRPr="00890754">
              <w:t>Уборщик служебных помещений, помощник воспитателя</w:t>
            </w:r>
          </w:p>
        </w:tc>
        <w:tc>
          <w:tcPr>
            <w:tcW w:w="5670" w:type="dxa"/>
            <w:tcBorders>
              <w:top w:val="single" w:sz="4" w:space="0" w:color="auto"/>
              <w:left w:val="single" w:sz="4" w:space="0" w:color="auto"/>
              <w:bottom w:val="single" w:sz="4" w:space="0" w:color="auto"/>
              <w:right w:val="single" w:sz="4" w:space="0" w:color="auto"/>
            </w:tcBorders>
            <w:hideMark/>
          </w:tcPr>
          <w:p w14:paraId="1649525E" w14:textId="77777777" w:rsidR="00890754" w:rsidRPr="00890754" w:rsidRDefault="00890754" w:rsidP="00890754">
            <w:pPr>
              <w:tabs>
                <w:tab w:val="left" w:pos="9120"/>
              </w:tabs>
            </w:pPr>
            <w:r w:rsidRPr="00890754">
              <w:t xml:space="preserve">Халат для защиты от общих производственных загрязнений </w:t>
            </w:r>
          </w:p>
          <w:p w14:paraId="15E98DDC" w14:textId="77777777" w:rsidR="00890754" w:rsidRPr="00890754" w:rsidRDefault="00890754" w:rsidP="00890754">
            <w:pPr>
              <w:tabs>
                <w:tab w:val="left" w:pos="9120"/>
              </w:tabs>
            </w:pPr>
            <w:r w:rsidRPr="00890754">
              <w:t>Перчатки с полимерным покрытием</w:t>
            </w:r>
          </w:p>
          <w:p w14:paraId="3BF3DCC1" w14:textId="77777777" w:rsidR="00890754" w:rsidRPr="00890754" w:rsidRDefault="00890754" w:rsidP="00890754">
            <w:pPr>
              <w:tabs>
                <w:tab w:val="left" w:pos="9120"/>
              </w:tabs>
            </w:pPr>
            <w:r w:rsidRPr="00890754">
              <w:t>Перчатки резиновые</w:t>
            </w:r>
          </w:p>
        </w:tc>
        <w:tc>
          <w:tcPr>
            <w:tcW w:w="1730" w:type="dxa"/>
            <w:tcBorders>
              <w:top w:val="single" w:sz="4" w:space="0" w:color="auto"/>
              <w:left w:val="single" w:sz="4" w:space="0" w:color="auto"/>
              <w:bottom w:val="single" w:sz="4" w:space="0" w:color="auto"/>
              <w:right w:val="single" w:sz="4" w:space="0" w:color="auto"/>
            </w:tcBorders>
          </w:tcPr>
          <w:p w14:paraId="1568BBEC" w14:textId="77777777" w:rsidR="00890754" w:rsidRPr="00890754" w:rsidRDefault="00890754" w:rsidP="00890754">
            <w:pPr>
              <w:tabs>
                <w:tab w:val="left" w:pos="9120"/>
              </w:tabs>
              <w:jc w:val="center"/>
            </w:pPr>
            <w:r w:rsidRPr="00890754">
              <w:t>1шт</w:t>
            </w:r>
          </w:p>
          <w:p w14:paraId="6DFDFE1C" w14:textId="77777777" w:rsidR="00890754" w:rsidRPr="00890754" w:rsidRDefault="00890754" w:rsidP="00890754">
            <w:pPr>
              <w:tabs>
                <w:tab w:val="left" w:pos="9120"/>
              </w:tabs>
              <w:jc w:val="center"/>
            </w:pPr>
          </w:p>
          <w:p w14:paraId="440A6CE9" w14:textId="77777777" w:rsidR="00890754" w:rsidRPr="00890754" w:rsidRDefault="00890754" w:rsidP="00890754">
            <w:pPr>
              <w:tabs>
                <w:tab w:val="left" w:pos="9120"/>
              </w:tabs>
              <w:jc w:val="center"/>
            </w:pPr>
            <w:r w:rsidRPr="00890754">
              <w:t>6 пар</w:t>
            </w:r>
          </w:p>
          <w:p w14:paraId="5F01007B" w14:textId="77777777" w:rsidR="00890754" w:rsidRPr="00890754" w:rsidRDefault="00890754" w:rsidP="00890754">
            <w:pPr>
              <w:tabs>
                <w:tab w:val="left" w:pos="9120"/>
              </w:tabs>
              <w:jc w:val="center"/>
            </w:pPr>
            <w:r w:rsidRPr="00890754">
              <w:t>12 пар</w:t>
            </w:r>
          </w:p>
        </w:tc>
      </w:tr>
      <w:tr w:rsidR="00890754" w:rsidRPr="00890754" w14:paraId="038A33D2" w14:textId="77777777" w:rsidTr="004A7887">
        <w:trPr>
          <w:trHeight w:val="885"/>
        </w:trPr>
        <w:tc>
          <w:tcPr>
            <w:tcW w:w="540" w:type="dxa"/>
            <w:tcBorders>
              <w:top w:val="single" w:sz="4" w:space="0" w:color="auto"/>
              <w:left w:val="single" w:sz="4" w:space="0" w:color="auto"/>
              <w:bottom w:val="single" w:sz="4" w:space="0" w:color="auto"/>
              <w:right w:val="single" w:sz="4" w:space="0" w:color="auto"/>
            </w:tcBorders>
            <w:hideMark/>
          </w:tcPr>
          <w:p w14:paraId="737D7A3B" w14:textId="77777777" w:rsidR="00890754" w:rsidRPr="00890754" w:rsidRDefault="00890754" w:rsidP="00890754">
            <w:pPr>
              <w:tabs>
                <w:tab w:val="left" w:pos="9120"/>
              </w:tabs>
            </w:pPr>
            <w:r w:rsidRPr="00890754">
              <w:t>4</w:t>
            </w:r>
          </w:p>
        </w:tc>
        <w:tc>
          <w:tcPr>
            <w:tcW w:w="1978" w:type="dxa"/>
            <w:tcBorders>
              <w:top w:val="single" w:sz="4" w:space="0" w:color="auto"/>
              <w:left w:val="single" w:sz="4" w:space="0" w:color="auto"/>
              <w:bottom w:val="single" w:sz="4" w:space="0" w:color="auto"/>
              <w:right w:val="single" w:sz="4" w:space="0" w:color="auto"/>
            </w:tcBorders>
            <w:hideMark/>
          </w:tcPr>
          <w:p w14:paraId="2FC71E06" w14:textId="77777777" w:rsidR="00890754" w:rsidRPr="00890754" w:rsidRDefault="00890754" w:rsidP="00890754">
            <w:pPr>
              <w:tabs>
                <w:tab w:val="left" w:pos="9120"/>
              </w:tabs>
              <w:jc w:val="center"/>
            </w:pPr>
            <w:r w:rsidRPr="00890754">
              <w:t>Рабочий по комплексному обслуживанию здания</w:t>
            </w:r>
          </w:p>
        </w:tc>
        <w:tc>
          <w:tcPr>
            <w:tcW w:w="5670" w:type="dxa"/>
            <w:tcBorders>
              <w:top w:val="single" w:sz="4" w:space="0" w:color="auto"/>
              <w:left w:val="single" w:sz="4" w:space="0" w:color="auto"/>
              <w:bottom w:val="single" w:sz="4" w:space="0" w:color="auto"/>
              <w:right w:val="single" w:sz="4" w:space="0" w:color="auto"/>
            </w:tcBorders>
            <w:hideMark/>
          </w:tcPr>
          <w:p w14:paraId="04D797F0" w14:textId="77777777" w:rsidR="00890754" w:rsidRPr="00890754" w:rsidRDefault="00890754" w:rsidP="00890754">
            <w:pPr>
              <w:tabs>
                <w:tab w:val="left" w:pos="9120"/>
              </w:tabs>
            </w:pPr>
            <w:r w:rsidRPr="00890754">
              <w:t xml:space="preserve">Костюм для защиты от общих производственных загрязнений </w:t>
            </w:r>
          </w:p>
          <w:p w14:paraId="5DEC77CD" w14:textId="77777777" w:rsidR="00890754" w:rsidRPr="00890754" w:rsidRDefault="00890754" w:rsidP="00890754">
            <w:pPr>
              <w:tabs>
                <w:tab w:val="left" w:pos="9120"/>
              </w:tabs>
            </w:pPr>
            <w:r w:rsidRPr="00890754">
              <w:t xml:space="preserve">Сапоги резиновые с защитным подноском </w:t>
            </w:r>
          </w:p>
          <w:p w14:paraId="53BCD45B" w14:textId="77777777" w:rsidR="00890754" w:rsidRPr="00890754" w:rsidRDefault="00890754" w:rsidP="00890754">
            <w:pPr>
              <w:tabs>
                <w:tab w:val="left" w:pos="9120"/>
              </w:tabs>
            </w:pPr>
            <w:r w:rsidRPr="00890754">
              <w:t>Очки защитные</w:t>
            </w:r>
          </w:p>
          <w:p w14:paraId="0E2B7B95" w14:textId="77777777" w:rsidR="00890754" w:rsidRPr="00890754" w:rsidRDefault="00890754" w:rsidP="00890754">
            <w:pPr>
              <w:tabs>
                <w:tab w:val="left" w:pos="9120"/>
              </w:tabs>
            </w:pPr>
            <w:r w:rsidRPr="00890754">
              <w:t>Перчатки резиновые</w:t>
            </w:r>
          </w:p>
        </w:tc>
        <w:tc>
          <w:tcPr>
            <w:tcW w:w="1730" w:type="dxa"/>
            <w:tcBorders>
              <w:top w:val="single" w:sz="4" w:space="0" w:color="auto"/>
              <w:left w:val="single" w:sz="4" w:space="0" w:color="auto"/>
              <w:bottom w:val="single" w:sz="4" w:space="0" w:color="auto"/>
              <w:right w:val="single" w:sz="4" w:space="0" w:color="auto"/>
            </w:tcBorders>
          </w:tcPr>
          <w:p w14:paraId="3530B269" w14:textId="77777777" w:rsidR="00890754" w:rsidRPr="00890754" w:rsidRDefault="00890754" w:rsidP="00890754">
            <w:pPr>
              <w:tabs>
                <w:tab w:val="left" w:pos="9120"/>
              </w:tabs>
              <w:jc w:val="center"/>
            </w:pPr>
            <w:r w:rsidRPr="00890754">
              <w:t>1шт</w:t>
            </w:r>
          </w:p>
          <w:p w14:paraId="28393139" w14:textId="77777777" w:rsidR="00890754" w:rsidRPr="00890754" w:rsidRDefault="00890754" w:rsidP="00890754">
            <w:pPr>
              <w:tabs>
                <w:tab w:val="left" w:pos="9120"/>
              </w:tabs>
              <w:jc w:val="center"/>
            </w:pPr>
          </w:p>
          <w:p w14:paraId="352231B2" w14:textId="77777777" w:rsidR="00890754" w:rsidRPr="00890754" w:rsidRDefault="00890754" w:rsidP="00890754">
            <w:pPr>
              <w:tabs>
                <w:tab w:val="left" w:pos="9120"/>
              </w:tabs>
              <w:jc w:val="center"/>
            </w:pPr>
            <w:r w:rsidRPr="00890754">
              <w:t>1пара</w:t>
            </w:r>
          </w:p>
          <w:p w14:paraId="7BD95945" w14:textId="77777777" w:rsidR="00890754" w:rsidRPr="00890754" w:rsidRDefault="00890754" w:rsidP="00890754">
            <w:pPr>
              <w:tabs>
                <w:tab w:val="left" w:pos="9120"/>
              </w:tabs>
              <w:jc w:val="center"/>
            </w:pPr>
            <w:r w:rsidRPr="00890754">
              <w:t>6 пар</w:t>
            </w:r>
          </w:p>
          <w:p w14:paraId="5C42A393" w14:textId="77777777" w:rsidR="00890754" w:rsidRPr="00890754" w:rsidRDefault="00890754" w:rsidP="00890754">
            <w:pPr>
              <w:tabs>
                <w:tab w:val="left" w:pos="9120"/>
              </w:tabs>
              <w:jc w:val="center"/>
            </w:pPr>
            <w:r w:rsidRPr="00890754">
              <w:t>12 пар</w:t>
            </w:r>
          </w:p>
        </w:tc>
      </w:tr>
      <w:tr w:rsidR="00890754" w:rsidRPr="00890754" w14:paraId="75B576A6" w14:textId="77777777" w:rsidTr="004A7887">
        <w:trPr>
          <w:trHeight w:val="1272"/>
        </w:trPr>
        <w:tc>
          <w:tcPr>
            <w:tcW w:w="540" w:type="dxa"/>
            <w:tcBorders>
              <w:top w:val="single" w:sz="4" w:space="0" w:color="auto"/>
              <w:left w:val="single" w:sz="4" w:space="0" w:color="auto"/>
              <w:bottom w:val="single" w:sz="4" w:space="0" w:color="auto"/>
              <w:right w:val="single" w:sz="4" w:space="0" w:color="auto"/>
            </w:tcBorders>
            <w:hideMark/>
          </w:tcPr>
          <w:p w14:paraId="67F2A49A" w14:textId="77777777" w:rsidR="00890754" w:rsidRPr="00890754" w:rsidRDefault="00890754" w:rsidP="00890754">
            <w:pPr>
              <w:tabs>
                <w:tab w:val="left" w:pos="9120"/>
              </w:tabs>
            </w:pPr>
            <w:r w:rsidRPr="00890754">
              <w:t>5</w:t>
            </w:r>
          </w:p>
        </w:tc>
        <w:tc>
          <w:tcPr>
            <w:tcW w:w="1978" w:type="dxa"/>
            <w:tcBorders>
              <w:top w:val="single" w:sz="4" w:space="0" w:color="auto"/>
              <w:left w:val="single" w:sz="4" w:space="0" w:color="auto"/>
              <w:bottom w:val="single" w:sz="4" w:space="0" w:color="auto"/>
              <w:right w:val="single" w:sz="4" w:space="0" w:color="auto"/>
            </w:tcBorders>
            <w:hideMark/>
          </w:tcPr>
          <w:p w14:paraId="62A19351" w14:textId="77777777" w:rsidR="00890754" w:rsidRPr="00890754" w:rsidRDefault="00890754" w:rsidP="00890754">
            <w:pPr>
              <w:tabs>
                <w:tab w:val="left" w:pos="9120"/>
              </w:tabs>
              <w:jc w:val="center"/>
            </w:pPr>
            <w:r w:rsidRPr="00890754">
              <w:t>Уборщик территории</w:t>
            </w:r>
          </w:p>
        </w:tc>
        <w:tc>
          <w:tcPr>
            <w:tcW w:w="5670" w:type="dxa"/>
            <w:tcBorders>
              <w:top w:val="single" w:sz="4" w:space="0" w:color="auto"/>
              <w:left w:val="single" w:sz="4" w:space="0" w:color="auto"/>
              <w:bottom w:val="single" w:sz="4" w:space="0" w:color="auto"/>
              <w:right w:val="single" w:sz="4" w:space="0" w:color="auto"/>
            </w:tcBorders>
            <w:hideMark/>
          </w:tcPr>
          <w:p w14:paraId="6B9D6F6D" w14:textId="77777777" w:rsidR="00890754" w:rsidRPr="00890754" w:rsidRDefault="00890754" w:rsidP="00890754">
            <w:pPr>
              <w:tabs>
                <w:tab w:val="left" w:pos="9120"/>
              </w:tabs>
            </w:pPr>
            <w:r w:rsidRPr="00890754">
              <w:t xml:space="preserve">Костюм для защиты от общих производственных загрязнений </w:t>
            </w:r>
          </w:p>
          <w:p w14:paraId="11C8A31C" w14:textId="77777777" w:rsidR="00890754" w:rsidRPr="00890754" w:rsidRDefault="00890754" w:rsidP="00890754">
            <w:pPr>
              <w:tabs>
                <w:tab w:val="left" w:pos="9120"/>
              </w:tabs>
            </w:pPr>
            <w:r w:rsidRPr="00890754">
              <w:t xml:space="preserve">Фартук из полимерных материалов с нагрудником  </w:t>
            </w:r>
          </w:p>
          <w:p w14:paraId="59261C0C" w14:textId="77777777" w:rsidR="00890754" w:rsidRPr="00890754" w:rsidRDefault="00890754" w:rsidP="00890754">
            <w:pPr>
              <w:tabs>
                <w:tab w:val="left" w:pos="9120"/>
              </w:tabs>
            </w:pPr>
            <w:r w:rsidRPr="00890754">
              <w:t>Перчатки с полимерным покрытием</w:t>
            </w:r>
          </w:p>
          <w:p w14:paraId="260EDF03" w14:textId="77777777" w:rsidR="00890754" w:rsidRPr="00890754" w:rsidRDefault="00890754" w:rsidP="00890754">
            <w:pPr>
              <w:tabs>
                <w:tab w:val="left" w:pos="9120"/>
              </w:tabs>
            </w:pPr>
            <w:r w:rsidRPr="00890754">
              <w:t>Сапоги резиновые с защитным подноском</w:t>
            </w:r>
          </w:p>
        </w:tc>
        <w:tc>
          <w:tcPr>
            <w:tcW w:w="1730" w:type="dxa"/>
            <w:tcBorders>
              <w:top w:val="single" w:sz="4" w:space="0" w:color="auto"/>
              <w:left w:val="single" w:sz="4" w:space="0" w:color="auto"/>
              <w:bottom w:val="single" w:sz="4" w:space="0" w:color="auto"/>
              <w:right w:val="single" w:sz="4" w:space="0" w:color="auto"/>
            </w:tcBorders>
          </w:tcPr>
          <w:p w14:paraId="238E4A16" w14:textId="77777777" w:rsidR="00890754" w:rsidRPr="00890754" w:rsidRDefault="00890754" w:rsidP="00890754">
            <w:pPr>
              <w:tabs>
                <w:tab w:val="left" w:pos="9120"/>
              </w:tabs>
              <w:jc w:val="center"/>
            </w:pPr>
            <w:r w:rsidRPr="00890754">
              <w:t>1шт</w:t>
            </w:r>
          </w:p>
          <w:p w14:paraId="24BCF939" w14:textId="77777777" w:rsidR="00890754" w:rsidRPr="00890754" w:rsidRDefault="00890754" w:rsidP="00890754">
            <w:pPr>
              <w:tabs>
                <w:tab w:val="left" w:pos="9120"/>
              </w:tabs>
              <w:jc w:val="center"/>
            </w:pPr>
          </w:p>
          <w:p w14:paraId="00B1C146" w14:textId="77777777" w:rsidR="00890754" w:rsidRPr="00890754" w:rsidRDefault="00890754" w:rsidP="00890754">
            <w:pPr>
              <w:tabs>
                <w:tab w:val="left" w:pos="9120"/>
              </w:tabs>
              <w:jc w:val="center"/>
            </w:pPr>
            <w:r w:rsidRPr="00890754">
              <w:t>2 шт</w:t>
            </w:r>
          </w:p>
          <w:p w14:paraId="3E504B6F" w14:textId="77777777" w:rsidR="00890754" w:rsidRPr="00890754" w:rsidRDefault="00890754" w:rsidP="00890754">
            <w:pPr>
              <w:tabs>
                <w:tab w:val="left" w:pos="9120"/>
              </w:tabs>
              <w:jc w:val="center"/>
            </w:pPr>
          </w:p>
          <w:p w14:paraId="296AB339" w14:textId="77777777" w:rsidR="00890754" w:rsidRPr="00890754" w:rsidRDefault="00890754" w:rsidP="00890754">
            <w:pPr>
              <w:tabs>
                <w:tab w:val="left" w:pos="9120"/>
              </w:tabs>
              <w:jc w:val="center"/>
            </w:pPr>
            <w:r w:rsidRPr="00890754">
              <w:t>6 пар</w:t>
            </w:r>
          </w:p>
          <w:p w14:paraId="7D6A6519" w14:textId="77777777" w:rsidR="00890754" w:rsidRPr="00890754" w:rsidRDefault="00890754" w:rsidP="00890754">
            <w:pPr>
              <w:tabs>
                <w:tab w:val="left" w:pos="9120"/>
              </w:tabs>
              <w:jc w:val="center"/>
            </w:pPr>
            <w:r w:rsidRPr="00890754">
              <w:t>1 пара</w:t>
            </w:r>
          </w:p>
        </w:tc>
      </w:tr>
      <w:tr w:rsidR="00890754" w:rsidRPr="00890754" w14:paraId="66F2C8F7" w14:textId="77777777" w:rsidTr="004A7887">
        <w:trPr>
          <w:trHeight w:val="885"/>
        </w:trPr>
        <w:tc>
          <w:tcPr>
            <w:tcW w:w="540" w:type="dxa"/>
            <w:tcBorders>
              <w:top w:val="single" w:sz="4" w:space="0" w:color="auto"/>
              <w:left w:val="single" w:sz="4" w:space="0" w:color="auto"/>
              <w:bottom w:val="single" w:sz="4" w:space="0" w:color="auto"/>
              <w:right w:val="single" w:sz="4" w:space="0" w:color="auto"/>
            </w:tcBorders>
            <w:hideMark/>
          </w:tcPr>
          <w:p w14:paraId="4D95C733" w14:textId="77777777" w:rsidR="00890754" w:rsidRPr="00890754" w:rsidRDefault="00890754" w:rsidP="00890754">
            <w:pPr>
              <w:tabs>
                <w:tab w:val="left" w:pos="9120"/>
              </w:tabs>
            </w:pPr>
            <w:r w:rsidRPr="00890754">
              <w:t>6</w:t>
            </w:r>
          </w:p>
        </w:tc>
        <w:tc>
          <w:tcPr>
            <w:tcW w:w="1978" w:type="dxa"/>
            <w:tcBorders>
              <w:top w:val="single" w:sz="4" w:space="0" w:color="auto"/>
              <w:left w:val="single" w:sz="4" w:space="0" w:color="auto"/>
              <w:bottom w:val="single" w:sz="4" w:space="0" w:color="auto"/>
              <w:right w:val="single" w:sz="4" w:space="0" w:color="auto"/>
            </w:tcBorders>
            <w:hideMark/>
          </w:tcPr>
          <w:p w14:paraId="0607C3FA" w14:textId="77777777" w:rsidR="00890754" w:rsidRPr="00890754" w:rsidRDefault="00890754" w:rsidP="00890754">
            <w:pPr>
              <w:tabs>
                <w:tab w:val="left" w:pos="9120"/>
              </w:tabs>
              <w:jc w:val="center"/>
            </w:pPr>
            <w:r w:rsidRPr="00890754">
              <w:t xml:space="preserve">Кладовщик </w:t>
            </w:r>
          </w:p>
          <w:p w14:paraId="72F5F621" w14:textId="77777777" w:rsidR="00890754" w:rsidRPr="00890754" w:rsidRDefault="00890754" w:rsidP="00890754">
            <w:pPr>
              <w:tabs>
                <w:tab w:val="left" w:pos="9120"/>
              </w:tabs>
              <w:jc w:val="center"/>
            </w:pPr>
            <w:r w:rsidRPr="00890754">
              <w:t>(в ОДОД)</w:t>
            </w:r>
          </w:p>
        </w:tc>
        <w:tc>
          <w:tcPr>
            <w:tcW w:w="5670" w:type="dxa"/>
            <w:tcBorders>
              <w:top w:val="single" w:sz="4" w:space="0" w:color="auto"/>
              <w:left w:val="single" w:sz="4" w:space="0" w:color="auto"/>
              <w:bottom w:val="single" w:sz="4" w:space="0" w:color="auto"/>
              <w:right w:val="single" w:sz="4" w:space="0" w:color="auto"/>
            </w:tcBorders>
            <w:hideMark/>
          </w:tcPr>
          <w:p w14:paraId="60F0458D" w14:textId="77777777" w:rsidR="00890754" w:rsidRPr="00890754" w:rsidRDefault="00890754" w:rsidP="00890754">
            <w:pPr>
              <w:tabs>
                <w:tab w:val="left" w:pos="9120"/>
              </w:tabs>
            </w:pPr>
            <w:r w:rsidRPr="00890754">
              <w:t xml:space="preserve">Халат для защиты от общих производственных загрязнений </w:t>
            </w:r>
          </w:p>
          <w:p w14:paraId="7CA90BE9" w14:textId="77777777" w:rsidR="00890754" w:rsidRPr="00890754" w:rsidRDefault="00890754" w:rsidP="00890754">
            <w:pPr>
              <w:tabs>
                <w:tab w:val="left" w:pos="9120"/>
              </w:tabs>
            </w:pPr>
            <w:r w:rsidRPr="00890754">
              <w:t>Перчатки с полимерным покрытием</w:t>
            </w:r>
          </w:p>
        </w:tc>
        <w:tc>
          <w:tcPr>
            <w:tcW w:w="1730" w:type="dxa"/>
            <w:tcBorders>
              <w:top w:val="single" w:sz="4" w:space="0" w:color="auto"/>
              <w:left w:val="single" w:sz="4" w:space="0" w:color="auto"/>
              <w:bottom w:val="single" w:sz="4" w:space="0" w:color="auto"/>
              <w:right w:val="single" w:sz="4" w:space="0" w:color="auto"/>
            </w:tcBorders>
          </w:tcPr>
          <w:p w14:paraId="7C3AD3BD" w14:textId="77777777" w:rsidR="00890754" w:rsidRPr="00890754" w:rsidRDefault="00890754" w:rsidP="00890754">
            <w:pPr>
              <w:tabs>
                <w:tab w:val="left" w:pos="9120"/>
              </w:tabs>
              <w:jc w:val="center"/>
            </w:pPr>
            <w:r w:rsidRPr="00890754">
              <w:t>1 шт</w:t>
            </w:r>
          </w:p>
          <w:p w14:paraId="77DA01A7" w14:textId="77777777" w:rsidR="00890754" w:rsidRPr="00890754" w:rsidRDefault="00890754" w:rsidP="00890754">
            <w:pPr>
              <w:tabs>
                <w:tab w:val="left" w:pos="9120"/>
              </w:tabs>
              <w:jc w:val="center"/>
            </w:pPr>
          </w:p>
          <w:p w14:paraId="017E5796" w14:textId="77777777" w:rsidR="00890754" w:rsidRPr="00890754" w:rsidRDefault="00890754" w:rsidP="00890754">
            <w:pPr>
              <w:tabs>
                <w:tab w:val="left" w:pos="9120"/>
              </w:tabs>
              <w:jc w:val="center"/>
            </w:pPr>
            <w:r w:rsidRPr="00890754">
              <w:t>6 пар</w:t>
            </w:r>
          </w:p>
        </w:tc>
      </w:tr>
      <w:tr w:rsidR="00890754" w:rsidRPr="00890754" w14:paraId="00E211A0" w14:textId="77777777" w:rsidTr="004A7887">
        <w:trPr>
          <w:trHeight w:val="512"/>
        </w:trPr>
        <w:tc>
          <w:tcPr>
            <w:tcW w:w="540" w:type="dxa"/>
            <w:tcBorders>
              <w:top w:val="single" w:sz="4" w:space="0" w:color="auto"/>
              <w:left w:val="single" w:sz="4" w:space="0" w:color="auto"/>
              <w:bottom w:val="single" w:sz="4" w:space="0" w:color="auto"/>
              <w:right w:val="single" w:sz="4" w:space="0" w:color="auto"/>
            </w:tcBorders>
            <w:hideMark/>
          </w:tcPr>
          <w:p w14:paraId="0B14A3C5" w14:textId="77777777" w:rsidR="00890754" w:rsidRPr="00890754" w:rsidRDefault="00890754" w:rsidP="00890754">
            <w:pPr>
              <w:tabs>
                <w:tab w:val="left" w:pos="9120"/>
              </w:tabs>
            </w:pPr>
            <w:r w:rsidRPr="00890754">
              <w:t>7</w:t>
            </w:r>
          </w:p>
        </w:tc>
        <w:tc>
          <w:tcPr>
            <w:tcW w:w="1978" w:type="dxa"/>
            <w:tcBorders>
              <w:top w:val="single" w:sz="4" w:space="0" w:color="auto"/>
              <w:left w:val="single" w:sz="4" w:space="0" w:color="auto"/>
              <w:bottom w:val="single" w:sz="4" w:space="0" w:color="auto"/>
              <w:right w:val="single" w:sz="4" w:space="0" w:color="auto"/>
            </w:tcBorders>
            <w:hideMark/>
          </w:tcPr>
          <w:p w14:paraId="31DB7B0F" w14:textId="77777777" w:rsidR="00890754" w:rsidRPr="00890754" w:rsidRDefault="00890754" w:rsidP="00890754">
            <w:pPr>
              <w:tabs>
                <w:tab w:val="left" w:pos="9120"/>
              </w:tabs>
              <w:jc w:val="center"/>
            </w:pPr>
            <w:r w:rsidRPr="00890754">
              <w:t>Гардеробщик</w:t>
            </w:r>
          </w:p>
        </w:tc>
        <w:tc>
          <w:tcPr>
            <w:tcW w:w="5670" w:type="dxa"/>
            <w:tcBorders>
              <w:top w:val="single" w:sz="4" w:space="0" w:color="auto"/>
              <w:left w:val="single" w:sz="4" w:space="0" w:color="auto"/>
              <w:bottom w:val="single" w:sz="4" w:space="0" w:color="auto"/>
              <w:right w:val="single" w:sz="4" w:space="0" w:color="auto"/>
            </w:tcBorders>
            <w:hideMark/>
          </w:tcPr>
          <w:p w14:paraId="4C0CB4A8" w14:textId="77777777" w:rsidR="00890754" w:rsidRPr="00890754" w:rsidRDefault="00890754" w:rsidP="00890754">
            <w:pPr>
              <w:tabs>
                <w:tab w:val="left" w:pos="9120"/>
              </w:tabs>
            </w:pPr>
            <w:r w:rsidRPr="00890754">
              <w:t xml:space="preserve">Халат для защиты от общих производственных загрязнений </w:t>
            </w:r>
          </w:p>
        </w:tc>
        <w:tc>
          <w:tcPr>
            <w:tcW w:w="1730" w:type="dxa"/>
            <w:tcBorders>
              <w:top w:val="single" w:sz="4" w:space="0" w:color="auto"/>
              <w:left w:val="single" w:sz="4" w:space="0" w:color="auto"/>
              <w:bottom w:val="single" w:sz="4" w:space="0" w:color="auto"/>
              <w:right w:val="single" w:sz="4" w:space="0" w:color="auto"/>
            </w:tcBorders>
            <w:hideMark/>
          </w:tcPr>
          <w:p w14:paraId="1E7B7271" w14:textId="77777777" w:rsidR="00890754" w:rsidRPr="00890754" w:rsidRDefault="00890754" w:rsidP="00890754">
            <w:pPr>
              <w:tabs>
                <w:tab w:val="left" w:pos="9120"/>
              </w:tabs>
              <w:jc w:val="center"/>
            </w:pPr>
            <w:r w:rsidRPr="00890754">
              <w:t>1 шт</w:t>
            </w:r>
          </w:p>
        </w:tc>
      </w:tr>
      <w:tr w:rsidR="00890754" w:rsidRPr="00890754" w14:paraId="34AF2326" w14:textId="77777777" w:rsidTr="004A7887">
        <w:trPr>
          <w:trHeight w:val="885"/>
        </w:trPr>
        <w:tc>
          <w:tcPr>
            <w:tcW w:w="540" w:type="dxa"/>
            <w:tcBorders>
              <w:top w:val="single" w:sz="4" w:space="0" w:color="auto"/>
              <w:left w:val="single" w:sz="4" w:space="0" w:color="auto"/>
              <w:bottom w:val="single" w:sz="4" w:space="0" w:color="auto"/>
              <w:right w:val="single" w:sz="4" w:space="0" w:color="auto"/>
            </w:tcBorders>
            <w:hideMark/>
          </w:tcPr>
          <w:p w14:paraId="7BCADFEB" w14:textId="77777777" w:rsidR="00890754" w:rsidRPr="00890754" w:rsidRDefault="00890754" w:rsidP="00890754">
            <w:pPr>
              <w:tabs>
                <w:tab w:val="left" w:pos="9120"/>
              </w:tabs>
            </w:pPr>
            <w:r w:rsidRPr="00890754">
              <w:lastRenderedPageBreak/>
              <w:t>8</w:t>
            </w:r>
          </w:p>
        </w:tc>
        <w:tc>
          <w:tcPr>
            <w:tcW w:w="1978" w:type="dxa"/>
            <w:tcBorders>
              <w:top w:val="single" w:sz="4" w:space="0" w:color="auto"/>
              <w:left w:val="single" w:sz="4" w:space="0" w:color="auto"/>
              <w:bottom w:val="single" w:sz="4" w:space="0" w:color="auto"/>
              <w:right w:val="single" w:sz="4" w:space="0" w:color="auto"/>
            </w:tcBorders>
            <w:hideMark/>
          </w:tcPr>
          <w:p w14:paraId="30FD2E70" w14:textId="77777777" w:rsidR="00890754" w:rsidRPr="00890754" w:rsidRDefault="00890754" w:rsidP="00890754">
            <w:pPr>
              <w:tabs>
                <w:tab w:val="left" w:pos="9120"/>
              </w:tabs>
              <w:jc w:val="center"/>
            </w:pPr>
            <w:r w:rsidRPr="00890754">
              <w:t>Повар</w:t>
            </w:r>
          </w:p>
        </w:tc>
        <w:tc>
          <w:tcPr>
            <w:tcW w:w="5670" w:type="dxa"/>
            <w:tcBorders>
              <w:top w:val="single" w:sz="4" w:space="0" w:color="auto"/>
              <w:left w:val="single" w:sz="4" w:space="0" w:color="auto"/>
              <w:bottom w:val="single" w:sz="4" w:space="0" w:color="auto"/>
              <w:right w:val="single" w:sz="4" w:space="0" w:color="auto"/>
            </w:tcBorders>
            <w:hideMark/>
          </w:tcPr>
          <w:p w14:paraId="7BEB4BA3" w14:textId="77777777" w:rsidR="00890754" w:rsidRPr="00890754" w:rsidRDefault="00890754" w:rsidP="00890754">
            <w:pPr>
              <w:tabs>
                <w:tab w:val="left" w:pos="9120"/>
              </w:tabs>
            </w:pPr>
            <w:r w:rsidRPr="00890754">
              <w:t xml:space="preserve">Костюм для защиты от общих производственных загрязнений </w:t>
            </w:r>
          </w:p>
          <w:p w14:paraId="0CC19AF6" w14:textId="77777777" w:rsidR="00890754" w:rsidRPr="00890754" w:rsidRDefault="00890754" w:rsidP="00890754">
            <w:pPr>
              <w:tabs>
                <w:tab w:val="left" w:pos="9120"/>
              </w:tabs>
            </w:pPr>
            <w:r w:rsidRPr="00890754">
              <w:t xml:space="preserve">Фартук из полимерных материалов с нагрудником  </w:t>
            </w:r>
          </w:p>
          <w:p w14:paraId="7A6294D3" w14:textId="77777777" w:rsidR="00890754" w:rsidRPr="00890754" w:rsidRDefault="00890754" w:rsidP="00890754">
            <w:pPr>
              <w:tabs>
                <w:tab w:val="left" w:pos="9120"/>
              </w:tabs>
            </w:pPr>
            <w:r w:rsidRPr="00890754">
              <w:t xml:space="preserve">Нарукавники с полимерным покрытием  </w:t>
            </w:r>
          </w:p>
        </w:tc>
        <w:tc>
          <w:tcPr>
            <w:tcW w:w="1730" w:type="dxa"/>
            <w:tcBorders>
              <w:top w:val="single" w:sz="4" w:space="0" w:color="auto"/>
              <w:left w:val="single" w:sz="4" w:space="0" w:color="auto"/>
              <w:bottom w:val="single" w:sz="4" w:space="0" w:color="auto"/>
              <w:right w:val="single" w:sz="4" w:space="0" w:color="auto"/>
            </w:tcBorders>
          </w:tcPr>
          <w:p w14:paraId="32F44B1B" w14:textId="77777777" w:rsidR="00890754" w:rsidRPr="00890754" w:rsidRDefault="00890754" w:rsidP="00890754">
            <w:pPr>
              <w:tabs>
                <w:tab w:val="left" w:pos="9120"/>
              </w:tabs>
              <w:jc w:val="center"/>
            </w:pPr>
            <w:r w:rsidRPr="00890754">
              <w:t>1шт</w:t>
            </w:r>
          </w:p>
          <w:p w14:paraId="60F20660" w14:textId="77777777" w:rsidR="00890754" w:rsidRPr="00890754" w:rsidRDefault="00890754" w:rsidP="00890754">
            <w:pPr>
              <w:tabs>
                <w:tab w:val="left" w:pos="9120"/>
              </w:tabs>
              <w:jc w:val="center"/>
            </w:pPr>
          </w:p>
          <w:p w14:paraId="3FEB7A39" w14:textId="77777777" w:rsidR="00890754" w:rsidRPr="00890754" w:rsidRDefault="00890754" w:rsidP="00890754">
            <w:pPr>
              <w:tabs>
                <w:tab w:val="left" w:pos="9120"/>
              </w:tabs>
              <w:jc w:val="center"/>
            </w:pPr>
            <w:r w:rsidRPr="00890754">
              <w:t>2 шт</w:t>
            </w:r>
          </w:p>
          <w:p w14:paraId="47BCC562" w14:textId="77777777" w:rsidR="00890754" w:rsidRPr="00890754" w:rsidRDefault="00890754" w:rsidP="00890754">
            <w:pPr>
              <w:tabs>
                <w:tab w:val="left" w:pos="9120"/>
              </w:tabs>
              <w:jc w:val="center"/>
            </w:pPr>
          </w:p>
          <w:p w14:paraId="2FED10ED" w14:textId="77777777" w:rsidR="00890754" w:rsidRPr="00890754" w:rsidRDefault="00890754" w:rsidP="00890754">
            <w:pPr>
              <w:tabs>
                <w:tab w:val="left" w:pos="9120"/>
              </w:tabs>
              <w:jc w:val="center"/>
            </w:pPr>
            <w:r w:rsidRPr="00890754">
              <w:t>До износа</w:t>
            </w:r>
          </w:p>
        </w:tc>
      </w:tr>
      <w:tr w:rsidR="00890754" w:rsidRPr="00890754" w14:paraId="38E019BE" w14:textId="77777777" w:rsidTr="004A7887">
        <w:trPr>
          <w:trHeight w:val="466"/>
        </w:trPr>
        <w:tc>
          <w:tcPr>
            <w:tcW w:w="540" w:type="dxa"/>
            <w:tcBorders>
              <w:top w:val="single" w:sz="4" w:space="0" w:color="auto"/>
              <w:left w:val="single" w:sz="4" w:space="0" w:color="auto"/>
              <w:bottom w:val="single" w:sz="4" w:space="0" w:color="auto"/>
              <w:right w:val="single" w:sz="4" w:space="0" w:color="auto"/>
            </w:tcBorders>
            <w:hideMark/>
          </w:tcPr>
          <w:p w14:paraId="3DE4347C" w14:textId="77777777" w:rsidR="00890754" w:rsidRPr="00890754" w:rsidRDefault="00890754" w:rsidP="00890754">
            <w:pPr>
              <w:tabs>
                <w:tab w:val="left" w:pos="9120"/>
              </w:tabs>
            </w:pPr>
            <w:r w:rsidRPr="00890754">
              <w:t>9</w:t>
            </w:r>
          </w:p>
        </w:tc>
        <w:tc>
          <w:tcPr>
            <w:tcW w:w="1978" w:type="dxa"/>
            <w:tcBorders>
              <w:top w:val="single" w:sz="4" w:space="0" w:color="auto"/>
              <w:left w:val="single" w:sz="4" w:space="0" w:color="auto"/>
              <w:bottom w:val="single" w:sz="4" w:space="0" w:color="auto"/>
              <w:right w:val="single" w:sz="4" w:space="0" w:color="auto"/>
            </w:tcBorders>
            <w:hideMark/>
          </w:tcPr>
          <w:p w14:paraId="76BE3E0E" w14:textId="77777777" w:rsidR="00890754" w:rsidRPr="00890754" w:rsidRDefault="00890754" w:rsidP="00890754">
            <w:pPr>
              <w:tabs>
                <w:tab w:val="left" w:pos="9120"/>
              </w:tabs>
              <w:jc w:val="center"/>
            </w:pPr>
            <w:r w:rsidRPr="00890754">
              <w:t>Кастелянша</w:t>
            </w:r>
          </w:p>
        </w:tc>
        <w:tc>
          <w:tcPr>
            <w:tcW w:w="5670" w:type="dxa"/>
            <w:tcBorders>
              <w:top w:val="single" w:sz="4" w:space="0" w:color="auto"/>
              <w:left w:val="single" w:sz="4" w:space="0" w:color="auto"/>
              <w:bottom w:val="single" w:sz="4" w:space="0" w:color="auto"/>
              <w:right w:val="single" w:sz="4" w:space="0" w:color="auto"/>
            </w:tcBorders>
            <w:hideMark/>
          </w:tcPr>
          <w:p w14:paraId="7B5F8416" w14:textId="77777777" w:rsidR="00890754" w:rsidRPr="00890754" w:rsidRDefault="00890754" w:rsidP="00890754">
            <w:pPr>
              <w:tabs>
                <w:tab w:val="left" w:pos="9120"/>
              </w:tabs>
            </w:pPr>
            <w:r w:rsidRPr="00890754">
              <w:t>Костюм для защиты от общих производственных загрязнений</w:t>
            </w:r>
          </w:p>
        </w:tc>
        <w:tc>
          <w:tcPr>
            <w:tcW w:w="1730" w:type="dxa"/>
            <w:tcBorders>
              <w:top w:val="single" w:sz="4" w:space="0" w:color="auto"/>
              <w:left w:val="single" w:sz="4" w:space="0" w:color="auto"/>
              <w:bottom w:val="single" w:sz="4" w:space="0" w:color="auto"/>
              <w:right w:val="single" w:sz="4" w:space="0" w:color="auto"/>
            </w:tcBorders>
            <w:hideMark/>
          </w:tcPr>
          <w:p w14:paraId="1A5B3A81" w14:textId="77777777" w:rsidR="00890754" w:rsidRPr="00890754" w:rsidRDefault="00890754" w:rsidP="00890754">
            <w:pPr>
              <w:tabs>
                <w:tab w:val="left" w:pos="9120"/>
              </w:tabs>
              <w:jc w:val="center"/>
            </w:pPr>
            <w:r w:rsidRPr="00890754">
              <w:t>1 шт</w:t>
            </w:r>
          </w:p>
        </w:tc>
      </w:tr>
      <w:tr w:rsidR="00890754" w:rsidRPr="00890754" w14:paraId="5A058647" w14:textId="77777777" w:rsidTr="004A7887">
        <w:trPr>
          <w:trHeight w:val="885"/>
        </w:trPr>
        <w:tc>
          <w:tcPr>
            <w:tcW w:w="540" w:type="dxa"/>
            <w:tcBorders>
              <w:top w:val="single" w:sz="4" w:space="0" w:color="auto"/>
              <w:left w:val="single" w:sz="4" w:space="0" w:color="auto"/>
              <w:bottom w:val="single" w:sz="4" w:space="0" w:color="auto"/>
              <w:right w:val="single" w:sz="4" w:space="0" w:color="auto"/>
            </w:tcBorders>
            <w:hideMark/>
          </w:tcPr>
          <w:p w14:paraId="08484E51" w14:textId="77777777" w:rsidR="00890754" w:rsidRPr="00890754" w:rsidRDefault="00890754" w:rsidP="00890754">
            <w:pPr>
              <w:tabs>
                <w:tab w:val="left" w:pos="9120"/>
              </w:tabs>
            </w:pPr>
            <w:r w:rsidRPr="00890754">
              <w:t>10</w:t>
            </w:r>
          </w:p>
        </w:tc>
        <w:tc>
          <w:tcPr>
            <w:tcW w:w="1978" w:type="dxa"/>
            <w:tcBorders>
              <w:top w:val="single" w:sz="4" w:space="0" w:color="auto"/>
              <w:left w:val="single" w:sz="4" w:space="0" w:color="auto"/>
              <w:bottom w:val="single" w:sz="4" w:space="0" w:color="auto"/>
              <w:right w:val="single" w:sz="4" w:space="0" w:color="auto"/>
            </w:tcBorders>
            <w:hideMark/>
          </w:tcPr>
          <w:p w14:paraId="58F1270E" w14:textId="77777777" w:rsidR="00890754" w:rsidRPr="00890754" w:rsidRDefault="00890754" w:rsidP="00890754">
            <w:pPr>
              <w:tabs>
                <w:tab w:val="left" w:pos="9120"/>
              </w:tabs>
              <w:jc w:val="center"/>
            </w:pPr>
            <w:r w:rsidRPr="00890754">
              <w:t>Кухонный рабочий</w:t>
            </w:r>
          </w:p>
        </w:tc>
        <w:tc>
          <w:tcPr>
            <w:tcW w:w="5670" w:type="dxa"/>
            <w:tcBorders>
              <w:top w:val="single" w:sz="4" w:space="0" w:color="auto"/>
              <w:left w:val="single" w:sz="4" w:space="0" w:color="auto"/>
              <w:bottom w:val="single" w:sz="4" w:space="0" w:color="auto"/>
              <w:right w:val="single" w:sz="4" w:space="0" w:color="auto"/>
            </w:tcBorders>
            <w:hideMark/>
          </w:tcPr>
          <w:p w14:paraId="367435AE" w14:textId="77777777" w:rsidR="00890754" w:rsidRPr="00890754" w:rsidRDefault="00890754" w:rsidP="00890754">
            <w:pPr>
              <w:tabs>
                <w:tab w:val="left" w:pos="9120"/>
              </w:tabs>
            </w:pPr>
            <w:r w:rsidRPr="00890754">
              <w:t xml:space="preserve">Костюм для защиты от общих производственных загрязнений </w:t>
            </w:r>
          </w:p>
          <w:p w14:paraId="233C15C6" w14:textId="77777777" w:rsidR="00890754" w:rsidRPr="00890754" w:rsidRDefault="00890754" w:rsidP="00890754">
            <w:pPr>
              <w:tabs>
                <w:tab w:val="left" w:pos="9120"/>
              </w:tabs>
            </w:pPr>
            <w:r w:rsidRPr="00890754">
              <w:t xml:space="preserve">Фартук из полимерных материалов с нагрудником  </w:t>
            </w:r>
          </w:p>
          <w:p w14:paraId="531C244C" w14:textId="77777777" w:rsidR="00890754" w:rsidRPr="00890754" w:rsidRDefault="00890754" w:rsidP="00890754">
            <w:pPr>
              <w:tabs>
                <w:tab w:val="left" w:pos="9120"/>
              </w:tabs>
            </w:pPr>
            <w:r w:rsidRPr="00890754">
              <w:t xml:space="preserve">Нарукавники с полимерным покрытием  </w:t>
            </w:r>
          </w:p>
        </w:tc>
        <w:tc>
          <w:tcPr>
            <w:tcW w:w="1730" w:type="dxa"/>
            <w:tcBorders>
              <w:top w:val="single" w:sz="4" w:space="0" w:color="auto"/>
              <w:left w:val="single" w:sz="4" w:space="0" w:color="auto"/>
              <w:bottom w:val="single" w:sz="4" w:space="0" w:color="auto"/>
              <w:right w:val="single" w:sz="4" w:space="0" w:color="auto"/>
            </w:tcBorders>
          </w:tcPr>
          <w:p w14:paraId="79A94981" w14:textId="77777777" w:rsidR="00890754" w:rsidRPr="00890754" w:rsidRDefault="00890754" w:rsidP="00890754">
            <w:pPr>
              <w:tabs>
                <w:tab w:val="left" w:pos="9120"/>
              </w:tabs>
              <w:jc w:val="center"/>
            </w:pPr>
            <w:r w:rsidRPr="00890754">
              <w:t>1шт</w:t>
            </w:r>
          </w:p>
          <w:p w14:paraId="6E75C828" w14:textId="77777777" w:rsidR="00890754" w:rsidRPr="00890754" w:rsidRDefault="00890754" w:rsidP="00890754">
            <w:pPr>
              <w:tabs>
                <w:tab w:val="left" w:pos="9120"/>
              </w:tabs>
              <w:jc w:val="center"/>
            </w:pPr>
          </w:p>
          <w:p w14:paraId="378C8EC2" w14:textId="77777777" w:rsidR="00890754" w:rsidRPr="00890754" w:rsidRDefault="00890754" w:rsidP="00890754">
            <w:pPr>
              <w:tabs>
                <w:tab w:val="left" w:pos="9120"/>
              </w:tabs>
              <w:jc w:val="center"/>
            </w:pPr>
            <w:r w:rsidRPr="00890754">
              <w:t>2 шт</w:t>
            </w:r>
          </w:p>
          <w:p w14:paraId="264D756E" w14:textId="77777777" w:rsidR="00890754" w:rsidRPr="00890754" w:rsidRDefault="00890754" w:rsidP="00890754">
            <w:pPr>
              <w:tabs>
                <w:tab w:val="left" w:pos="9120"/>
              </w:tabs>
              <w:jc w:val="center"/>
            </w:pPr>
          </w:p>
          <w:p w14:paraId="049EC558" w14:textId="77777777" w:rsidR="00890754" w:rsidRPr="00890754" w:rsidRDefault="00890754" w:rsidP="00890754">
            <w:pPr>
              <w:tabs>
                <w:tab w:val="left" w:pos="9120"/>
              </w:tabs>
              <w:jc w:val="center"/>
            </w:pPr>
            <w:r w:rsidRPr="00890754">
              <w:t>До износа</w:t>
            </w:r>
          </w:p>
        </w:tc>
      </w:tr>
    </w:tbl>
    <w:p w14:paraId="20FD2C4F" w14:textId="77777777" w:rsidR="00890754" w:rsidRPr="00890754" w:rsidRDefault="00890754" w:rsidP="00890754">
      <w:pPr>
        <w:tabs>
          <w:tab w:val="left" w:pos="9120"/>
        </w:tabs>
        <w:rPr>
          <w:b/>
        </w:rPr>
      </w:pPr>
    </w:p>
    <w:p w14:paraId="3E2A2216" w14:textId="51968B5D" w:rsidR="00890754" w:rsidRPr="00890754" w:rsidRDefault="00890754" w:rsidP="004A7887">
      <w:pPr>
        <w:tabs>
          <w:tab w:val="left" w:pos="6060"/>
          <w:tab w:val="left" w:pos="11880"/>
        </w:tabs>
        <w:rPr>
          <w:rFonts w:eastAsia="Calibri"/>
          <w:b/>
          <w:lang w:eastAsia="en-US"/>
        </w:rPr>
      </w:pPr>
      <w:r w:rsidRPr="00890754">
        <w:t xml:space="preserve"> </w:t>
      </w:r>
      <w:r w:rsidRPr="00890754">
        <w:rPr>
          <w:b/>
        </w:rPr>
        <w:t xml:space="preserve"> </w:t>
      </w:r>
      <w:r w:rsidRPr="00890754">
        <w:rPr>
          <w:rFonts w:eastAsia="Calibri"/>
          <w:b/>
          <w:lang w:eastAsia="en-US"/>
        </w:rPr>
        <w:t xml:space="preserve">Перечень профессий работников, получающих бесплатную спецодежду, </w:t>
      </w:r>
      <w:r w:rsidR="004A7887">
        <w:rPr>
          <w:rFonts w:eastAsia="Calibri"/>
          <w:b/>
          <w:lang w:eastAsia="en-US"/>
        </w:rPr>
        <w:t>спец</w:t>
      </w:r>
      <w:r w:rsidR="004A7887" w:rsidRPr="00890754">
        <w:rPr>
          <w:rFonts w:eastAsia="Calibri"/>
          <w:b/>
          <w:lang w:eastAsia="en-US"/>
        </w:rPr>
        <w:t>обувь</w:t>
      </w:r>
      <w:r w:rsidRPr="00890754">
        <w:rPr>
          <w:rFonts w:eastAsia="Calibri"/>
          <w:b/>
          <w:lang w:eastAsia="en-US"/>
        </w:rPr>
        <w:t xml:space="preserve"> и другие средства индивидуальной защиты (типовые нормы)</w:t>
      </w:r>
    </w:p>
    <w:p w14:paraId="716A7796" w14:textId="77777777" w:rsidR="00890754" w:rsidRPr="00890754" w:rsidRDefault="00890754" w:rsidP="00890754">
      <w:pPr>
        <w:jc w:val="center"/>
        <w:rPr>
          <w:rFonts w:eastAsia="Calibri"/>
          <w:b/>
          <w:lang w:eastAsia="en-US"/>
        </w:rPr>
      </w:pPr>
    </w:p>
    <w:p w14:paraId="1C7AAE47" w14:textId="77777777" w:rsidR="00890754" w:rsidRPr="00890754" w:rsidRDefault="00890754" w:rsidP="00890754">
      <w:pPr>
        <w:jc w:val="center"/>
        <w:rPr>
          <w:rFonts w:eastAsia="Calibri"/>
          <w:b/>
          <w:lang w:eastAsia="en-US"/>
        </w:rPr>
      </w:pPr>
    </w:p>
    <w:tbl>
      <w:tblPr>
        <w:tblW w:w="95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843"/>
        <w:gridCol w:w="4818"/>
        <w:gridCol w:w="2328"/>
      </w:tblGrid>
      <w:tr w:rsidR="00890754" w:rsidRPr="00890754" w14:paraId="4BE31769" w14:textId="77777777" w:rsidTr="00890754">
        <w:tc>
          <w:tcPr>
            <w:tcW w:w="567" w:type="dxa"/>
            <w:tcBorders>
              <w:top w:val="single" w:sz="4" w:space="0" w:color="000000"/>
              <w:left w:val="single" w:sz="4" w:space="0" w:color="000000"/>
              <w:bottom w:val="single" w:sz="4" w:space="0" w:color="000000"/>
              <w:right w:val="single" w:sz="4" w:space="0" w:color="000000"/>
            </w:tcBorders>
            <w:hideMark/>
          </w:tcPr>
          <w:p w14:paraId="297CAC24" w14:textId="77777777" w:rsidR="00890754" w:rsidRPr="00890754" w:rsidRDefault="00890754" w:rsidP="00890754">
            <w:pPr>
              <w:ind w:right="-1"/>
              <w:jc w:val="center"/>
              <w:rPr>
                <w:rFonts w:eastAsia="Calibri"/>
                <w:b/>
                <w:lang w:eastAsia="en-US"/>
              </w:rPr>
            </w:pPr>
            <w:r w:rsidRPr="00890754">
              <w:rPr>
                <w:rFonts w:eastAsia="Calibri"/>
                <w:b/>
                <w:lang w:eastAsia="en-US"/>
              </w:rPr>
              <w:t>№</w:t>
            </w:r>
          </w:p>
          <w:p w14:paraId="2EE4AC75" w14:textId="77777777" w:rsidR="00890754" w:rsidRPr="00890754" w:rsidRDefault="00890754" w:rsidP="00890754">
            <w:pPr>
              <w:ind w:right="-1"/>
              <w:jc w:val="center"/>
              <w:rPr>
                <w:rFonts w:eastAsia="Calibri"/>
                <w:b/>
                <w:lang w:eastAsia="en-US"/>
              </w:rPr>
            </w:pPr>
            <w:r w:rsidRPr="00890754">
              <w:rPr>
                <w:rFonts w:eastAsia="Calibri"/>
                <w:b/>
                <w:lang w:eastAsia="en-US"/>
              </w:rPr>
              <w:t>п/п</w:t>
            </w:r>
          </w:p>
        </w:tc>
        <w:tc>
          <w:tcPr>
            <w:tcW w:w="1843" w:type="dxa"/>
            <w:tcBorders>
              <w:top w:val="single" w:sz="4" w:space="0" w:color="000000"/>
              <w:left w:val="single" w:sz="4" w:space="0" w:color="000000"/>
              <w:bottom w:val="single" w:sz="4" w:space="0" w:color="000000"/>
              <w:right w:val="single" w:sz="4" w:space="0" w:color="000000"/>
            </w:tcBorders>
            <w:hideMark/>
          </w:tcPr>
          <w:p w14:paraId="15B8D401" w14:textId="77777777" w:rsidR="00890754" w:rsidRPr="00890754" w:rsidRDefault="00890754" w:rsidP="00890754">
            <w:pPr>
              <w:ind w:right="-1"/>
              <w:jc w:val="center"/>
              <w:rPr>
                <w:rFonts w:eastAsia="Calibri"/>
                <w:b/>
                <w:lang w:eastAsia="en-US"/>
              </w:rPr>
            </w:pPr>
            <w:r w:rsidRPr="00890754">
              <w:rPr>
                <w:rFonts w:eastAsia="Calibri"/>
                <w:b/>
                <w:lang w:eastAsia="en-US"/>
              </w:rPr>
              <w:t>Наименование профессий и должностей</w:t>
            </w:r>
          </w:p>
        </w:tc>
        <w:tc>
          <w:tcPr>
            <w:tcW w:w="4819" w:type="dxa"/>
            <w:tcBorders>
              <w:top w:val="single" w:sz="4" w:space="0" w:color="000000"/>
              <w:left w:val="single" w:sz="4" w:space="0" w:color="000000"/>
              <w:bottom w:val="single" w:sz="4" w:space="0" w:color="000000"/>
              <w:right w:val="single" w:sz="4" w:space="0" w:color="000000"/>
            </w:tcBorders>
            <w:hideMark/>
          </w:tcPr>
          <w:p w14:paraId="6EA9F97C" w14:textId="77777777" w:rsidR="00890754" w:rsidRPr="00890754" w:rsidRDefault="00890754" w:rsidP="00890754">
            <w:pPr>
              <w:ind w:right="-1"/>
              <w:jc w:val="center"/>
              <w:rPr>
                <w:rFonts w:eastAsia="Calibri"/>
                <w:b/>
                <w:lang w:eastAsia="en-US"/>
              </w:rPr>
            </w:pPr>
            <w:r w:rsidRPr="00890754">
              <w:rPr>
                <w:rFonts w:eastAsia="Calibri"/>
                <w:b/>
                <w:lang w:eastAsia="en-US"/>
              </w:rPr>
              <w:t>Наименование средств индивидуальной защиты</w:t>
            </w:r>
          </w:p>
        </w:tc>
        <w:tc>
          <w:tcPr>
            <w:tcW w:w="2328" w:type="dxa"/>
            <w:tcBorders>
              <w:top w:val="single" w:sz="4" w:space="0" w:color="000000"/>
              <w:left w:val="single" w:sz="4" w:space="0" w:color="000000"/>
              <w:bottom w:val="single" w:sz="4" w:space="0" w:color="000000"/>
              <w:right w:val="single" w:sz="4" w:space="0" w:color="000000"/>
            </w:tcBorders>
            <w:hideMark/>
          </w:tcPr>
          <w:p w14:paraId="09D5030F" w14:textId="77777777" w:rsidR="00890754" w:rsidRPr="00890754" w:rsidRDefault="00890754" w:rsidP="00890754">
            <w:pPr>
              <w:ind w:right="-1"/>
              <w:jc w:val="center"/>
              <w:rPr>
                <w:rFonts w:eastAsia="Calibri"/>
                <w:b/>
                <w:lang w:eastAsia="en-US"/>
              </w:rPr>
            </w:pPr>
            <w:r w:rsidRPr="00890754">
              <w:rPr>
                <w:rFonts w:eastAsia="Calibri"/>
                <w:b/>
                <w:lang w:eastAsia="en-US"/>
              </w:rPr>
              <w:t>Норма выдачи на год (кол-во единиц или комплектов)</w:t>
            </w:r>
          </w:p>
        </w:tc>
      </w:tr>
      <w:tr w:rsidR="00890754" w:rsidRPr="00890754" w14:paraId="2DD33C93" w14:textId="77777777" w:rsidTr="00890754">
        <w:tc>
          <w:tcPr>
            <w:tcW w:w="567" w:type="dxa"/>
            <w:vMerge w:val="restart"/>
            <w:tcBorders>
              <w:top w:val="single" w:sz="4" w:space="0" w:color="000000"/>
              <w:left w:val="single" w:sz="4" w:space="0" w:color="000000"/>
              <w:bottom w:val="single" w:sz="4" w:space="0" w:color="000000"/>
              <w:right w:val="single" w:sz="4" w:space="0" w:color="000000"/>
            </w:tcBorders>
            <w:hideMark/>
          </w:tcPr>
          <w:p w14:paraId="6206037D"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BC0C547" w14:textId="77777777" w:rsidR="00890754" w:rsidRPr="00890754" w:rsidRDefault="00890754" w:rsidP="00890754">
            <w:pPr>
              <w:ind w:right="-1"/>
              <w:rPr>
                <w:rFonts w:eastAsia="Calibri"/>
                <w:b/>
                <w:lang w:eastAsia="en-US"/>
              </w:rPr>
            </w:pPr>
            <w:r w:rsidRPr="00890754">
              <w:rPr>
                <w:rFonts w:eastAsia="Calibri"/>
                <w:b/>
                <w:lang w:eastAsia="en-US"/>
              </w:rPr>
              <w:t>Дворник</w:t>
            </w:r>
          </w:p>
        </w:tc>
        <w:tc>
          <w:tcPr>
            <w:tcW w:w="4819" w:type="dxa"/>
            <w:tcBorders>
              <w:top w:val="single" w:sz="4" w:space="0" w:color="000000"/>
              <w:left w:val="single" w:sz="4" w:space="0" w:color="000000"/>
              <w:bottom w:val="single" w:sz="4" w:space="0" w:color="000000"/>
              <w:right w:val="single" w:sz="4" w:space="0" w:color="000000"/>
            </w:tcBorders>
            <w:hideMark/>
          </w:tcPr>
          <w:p w14:paraId="4D5CF9BA" w14:textId="77777777" w:rsidR="00890754" w:rsidRPr="00890754" w:rsidRDefault="00890754" w:rsidP="00890754">
            <w:pPr>
              <w:ind w:right="-1"/>
              <w:rPr>
                <w:rFonts w:eastAsia="Calibri"/>
                <w:lang w:eastAsia="en-US"/>
              </w:rPr>
            </w:pPr>
            <w:r w:rsidRPr="00890754">
              <w:rPr>
                <w:rFonts w:eastAsia="Calibri"/>
                <w:lang w:eastAsia="en-US"/>
              </w:rPr>
              <w:t>Костюм хлопчатобумажный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14:paraId="02E5329C" w14:textId="77777777" w:rsidR="00890754" w:rsidRPr="00890754" w:rsidRDefault="00890754" w:rsidP="00890754">
            <w:pPr>
              <w:ind w:right="-1"/>
              <w:jc w:val="center"/>
              <w:rPr>
                <w:rFonts w:eastAsia="Calibri"/>
                <w:lang w:eastAsia="en-US"/>
              </w:rPr>
            </w:pPr>
            <w:r w:rsidRPr="00890754">
              <w:rPr>
                <w:rFonts w:eastAsia="Calibri"/>
                <w:lang w:eastAsia="en-US"/>
              </w:rPr>
              <w:t>1</w:t>
            </w:r>
          </w:p>
        </w:tc>
      </w:tr>
      <w:tr w:rsidR="00890754" w:rsidRPr="00890754" w14:paraId="53851766"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BC7AC32"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625CE02"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035D0663" w14:textId="77777777" w:rsidR="00890754" w:rsidRPr="00890754" w:rsidRDefault="00890754" w:rsidP="00890754">
            <w:pPr>
              <w:ind w:right="-1"/>
              <w:rPr>
                <w:rFonts w:eastAsia="Calibri"/>
                <w:lang w:eastAsia="en-US"/>
              </w:rPr>
            </w:pPr>
            <w:r w:rsidRPr="00890754">
              <w:rPr>
                <w:rFonts w:eastAsia="Calibri"/>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14:paraId="22CAA768" w14:textId="77777777" w:rsidR="00890754" w:rsidRPr="00890754" w:rsidRDefault="00890754" w:rsidP="00890754">
            <w:pPr>
              <w:ind w:right="-1"/>
              <w:jc w:val="center"/>
              <w:rPr>
                <w:rFonts w:eastAsia="Calibri"/>
                <w:lang w:eastAsia="en-US"/>
              </w:rPr>
            </w:pPr>
            <w:r w:rsidRPr="00890754">
              <w:rPr>
                <w:rFonts w:eastAsia="Calibri"/>
                <w:lang w:eastAsia="en-US"/>
              </w:rPr>
              <w:t>1</w:t>
            </w:r>
          </w:p>
        </w:tc>
      </w:tr>
      <w:tr w:rsidR="00890754" w:rsidRPr="00890754" w14:paraId="3D07213A"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3DF7CFF"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FCB0D6B"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4BCE7FFC" w14:textId="77777777" w:rsidR="00890754" w:rsidRPr="00890754" w:rsidRDefault="00890754" w:rsidP="00890754">
            <w:pPr>
              <w:ind w:right="-1"/>
              <w:rPr>
                <w:rFonts w:eastAsia="Calibri"/>
                <w:lang w:eastAsia="en-US"/>
              </w:rPr>
            </w:pPr>
            <w:r w:rsidRPr="00890754">
              <w:rPr>
                <w:rFonts w:eastAsia="Calibri"/>
                <w:lang w:eastAsia="en-US"/>
              </w:rPr>
              <w:t xml:space="preserve">Рукавицы комбинированные </w:t>
            </w:r>
          </w:p>
        </w:tc>
        <w:tc>
          <w:tcPr>
            <w:tcW w:w="2328" w:type="dxa"/>
            <w:tcBorders>
              <w:top w:val="single" w:sz="4" w:space="0" w:color="000000"/>
              <w:left w:val="single" w:sz="4" w:space="0" w:color="000000"/>
              <w:bottom w:val="single" w:sz="4" w:space="0" w:color="000000"/>
              <w:right w:val="single" w:sz="4" w:space="0" w:color="000000"/>
            </w:tcBorders>
            <w:hideMark/>
          </w:tcPr>
          <w:p w14:paraId="4C10D6A4" w14:textId="77777777" w:rsidR="00890754" w:rsidRPr="00890754" w:rsidRDefault="00890754" w:rsidP="00890754">
            <w:pPr>
              <w:ind w:right="-1"/>
              <w:jc w:val="center"/>
              <w:rPr>
                <w:rFonts w:eastAsia="Calibri"/>
                <w:lang w:eastAsia="en-US"/>
              </w:rPr>
            </w:pPr>
            <w:r w:rsidRPr="00890754">
              <w:rPr>
                <w:rFonts w:eastAsia="Calibri"/>
                <w:lang w:eastAsia="en-US"/>
              </w:rPr>
              <w:t>6 пар</w:t>
            </w:r>
          </w:p>
        </w:tc>
      </w:tr>
      <w:tr w:rsidR="00890754" w:rsidRPr="00890754" w14:paraId="58482FC9"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5928B21"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1F061C1"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2DE3111D" w14:textId="77777777" w:rsidR="00890754" w:rsidRPr="00890754" w:rsidRDefault="00890754" w:rsidP="00890754">
            <w:pPr>
              <w:ind w:right="-1"/>
              <w:rPr>
                <w:rFonts w:eastAsia="Calibri"/>
                <w:lang w:eastAsia="en-US"/>
              </w:rPr>
            </w:pPr>
            <w:r w:rsidRPr="00890754">
              <w:rPr>
                <w:rFonts w:eastAsia="Calibri"/>
                <w:lang w:eastAsia="en-US"/>
              </w:rPr>
              <w:t>Фартук хлопчатобумажный с нагрудником</w:t>
            </w:r>
          </w:p>
        </w:tc>
        <w:tc>
          <w:tcPr>
            <w:tcW w:w="2328" w:type="dxa"/>
            <w:tcBorders>
              <w:top w:val="single" w:sz="4" w:space="0" w:color="000000"/>
              <w:left w:val="single" w:sz="4" w:space="0" w:color="000000"/>
              <w:bottom w:val="single" w:sz="4" w:space="0" w:color="000000"/>
              <w:right w:val="single" w:sz="4" w:space="0" w:color="000000"/>
            </w:tcBorders>
            <w:hideMark/>
          </w:tcPr>
          <w:p w14:paraId="7B1463DE" w14:textId="77777777" w:rsidR="00890754" w:rsidRPr="00890754" w:rsidRDefault="00890754" w:rsidP="00890754">
            <w:pPr>
              <w:ind w:right="-1"/>
              <w:jc w:val="center"/>
              <w:rPr>
                <w:rFonts w:eastAsia="Calibri"/>
                <w:lang w:eastAsia="en-US"/>
              </w:rPr>
            </w:pPr>
            <w:r w:rsidRPr="00890754">
              <w:rPr>
                <w:rFonts w:eastAsia="Calibri"/>
                <w:lang w:eastAsia="en-US"/>
              </w:rPr>
              <w:t>1 пара</w:t>
            </w:r>
          </w:p>
        </w:tc>
      </w:tr>
      <w:tr w:rsidR="00890754" w:rsidRPr="00890754" w14:paraId="314D10A1"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45E20D6"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A1EA463"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549519FE" w14:textId="77777777" w:rsidR="00890754" w:rsidRPr="00890754" w:rsidRDefault="00890754" w:rsidP="00890754">
            <w:pPr>
              <w:ind w:right="-1"/>
              <w:rPr>
                <w:rFonts w:eastAsia="Calibri"/>
                <w:lang w:eastAsia="en-US"/>
              </w:rPr>
            </w:pPr>
            <w:r w:rsidRPr="00890754">
              <w:rPr>
                <w:rFonts w:eastAsia="Calibri"/>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14:paraId="77130FAB" w14:textId="77777777" w:rsidR="00890754" w:rsidRPr="00890754" w:rsidRDefault="00890754" w:rsidP="00890754">
            <w:pPr>
              <w:ind w:right="-1"/>
              <w:jc w:val="center"/>
              <w:rPr>
                <w:rFonts w:eastAsia="Calibri"/>
                <w:lang w:eastAsia="en-US"/>
              </w:rPr>
            </w:pPr>
            <w:r w:rsidRPr="00890754">
              <w:rPr>
                <w:rFonts w:eastAsia="Calibri"/>
                <w:lang w:eastAsia="en-US"/>
              </w:rPr>
              <w:t>6 пар</w:t>
            </w:r>
          </w:p>
        </w:tc>
      </w:tr>
      <w:tr w:rsidR="00890754" w:rsidRPr="00890754" w14:paraId="0620EF3D"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483AD8D"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AA5FBD8"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4CBB96F6" w14:textId="77777777" w:rsidR="00890754" w:rsidRPr="00890754" w:rsidRDefault="00890754" w:rsidP="00890754">
            <w:pPr>
              <w:ind w:right="-1"/>
              <w:rPr>
                <w:rFonts w:eastAsia="Calibri"/>
                <w:lang w:eastAsia="en-US"/>
              </w:rPr>
            </w:pPr>
            <w:r w:rsidRPr="00890754">
              <w:rPr>
                <w:rFonts w:eastAsia="Calibri"/>
                <w:lang w:eastAsia="en-US"/>
              </w:rPr>
              <w:t>Плащ непромокаемый</w:t>
            </w:r>
          </w:p>
        </w:tc>
        <w:tc>
          <w:tcPr>
            <w:tcW w:w="2328" w:type="dxa"/>
            <w:tcBorders>
              <w:top w:val="single" w:sz="4" w:space="0" w:color="000000"/>
              <w:left w:val="single" w:sz="4" w:space="0" w:color="000000"/>
              <w:bottom w:val="single" w:sz="4" w:space="0" w:color="000000"/>
              <w:right w:val="single" w:sz="4" w:space="0" w:color="000000"/>
            </w:tcBorders>
            <w:hideMark/>
          </w:tcPr>
          <w:p w14:paraId="539B4132" w14:textId="77777777" w:rsidR="00890754" w:rsidRPr="00890754" w:rsidRDefault="00890754" w:rsidP="00890754">
            <w:pPr>
              <w:ind w:right="-1"/>
              <w:jc w:val="center"/>
              <w:rPr>
                <w:rFonts w:eastAsia="Calibri"/>
                <w:lang w:eastAsia="en-US"/>
              </w:rPr>
            </w:pPr>
            <w:r w:rsidRPr="00890754">
              <w:rPr>
                <w:rFonts w:eastAsia="Calibri"/>
                <w:lang w:eastAsia="en-US"/>
              </w:rPr>
              <w:t>1 на 3 года</w:t>
            </w:r>
          </w:p>
        </w:tc>
      </w:tr>
      <w:tr w:rsidR="00890754" w:rsidRPr="00890754" w14:paraId="3EB76323"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886A2FE"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027CE15"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3219AD02" w14:textId="77777777" w:rsidR="00890754" w:rsidRPr="00890754" w:rsidRDefault="00890754" w:rsidP="00890754">
            <w:pPr>
              <w:ind w:right="-1"/>
              <w:rPr>
                <w:rFonts w:eastAsia="Calibri"/>
                <w:lang w:eastAsia="en-US"/>
              </w:rPr>
            </w:pPr>
            <w:r w:rsidRPr="00890754">
              <w:rPr>
                <w:rFonts w:eastAsia="Calibri"/>
                <w:lang w:eastAsia="en-US"/>
              </w:rPr>
              <w:t>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14:paraId="1E0EF41B" w14:textId="77777777" w:rsidR="00890754" w:rsidRPr="00890754" w:rsidRDefault="00890754" w:rsidP="00890754">
            <w:pPr>
              <w:ind w:right="-1"/>
              <w:jc w:val="center"/>
              <w:rPr>
                <w:rFonts w:eastAsia="Calibri"/>
                <w:lang w:eastAsia="en-US"/>
              </w:rPr>
            </w:pPr>
          </w:p>
        </w:tc>
      </w:tr>
      <w:tr w:rsidR="00890754" w:rsidRPr="00890754" w14:paraId="0DDDF5C7"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C62F974"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C089269"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0FE593A0" w14:textId="77777777" w:rsidR="00890754" w:rsidRPr="00890754" w:rsidRDefault="00890754" w:rsidP="00890754">
            <w:pPr>
              <w:ind w:right="-1"/>
              <w:rPr>
                <w:rFonts w:eastAsia="Calibri"/>
                <w:lang w:eastAsia="en-US"/>
              </w:rPr>
            </w:pPr>
            <w:r w:rsidRPr="00890754">
              <w:rPr>
                <w:rFonts w:eastAsia="Calibri"/>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14:paraId="755D0D8E" w14:textId="77777777" w:rsidR="00890754" w:rsidRPr="00890754" w:rsidRDefault="00890754" w:rsidP="00890754">
            <w:pPr>
              <w:ind w:right="-1"/>
              <w:jc w:val="center"/>
              <w:rPr>
                <w:rFonts w:eastAsia="Calibri"/>
                <w:lang w:eastAsia="en-US"/>
              </w:rPr>
            </w:pPr>
            <w:r w:rsidRPr="00890754">
              <w:rPr>
                <w:rFonts w:eastAsia="Calibri"/>
                <w:lang w:eastAsia="en-US"/>
              </w:rPr>
              <w:t>По поясам</w:t>
            </w:r>
          </w:p>
        </w:tc>
      </w:tr>
      <w:tr w:rsidR="00890754" w:rsidRPr="00890754" w14:paraId="7D0A9CC3"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2A8A12"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5FF7F8C"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45CD01BD" w14:textId="77777777" w:rsidR="00890754" w:rsidRPr="00890754" w:rsidRDefault="00890754" w:rsidP="00890754">
            <w:pPr>
              <w:ind w:right="-1"/>
              <w:rPr>
                <w:rFonts w:eastAsia="Calibri"/>
                <w:lang w:eastAsia="en-US"/>
              </w:rPr>
            </w:pPr>
            <w:r w:rsidRPr="00890754">
              <w:rPr>
                <w:rFonts w:eastAsia="Calibri"/>
                <w:lang w:eastAsia="en-US"/>
              </w:rPr>
              <w:t>Валенки</w:t>
            </w:r>
          </w:p>
        </w:tc>
        <w:tc>
          <w:tcPr>
            <w:tcW w:w="2328" w:type="dxa"/>
            <w:tcBorders>
              <w:top w:val="single" w:sz="4" w:space="0" w:color="000000"/>
              <w:left w:val="single" w:sz="4" w:space="0" w:color="000000"/>
              <w:bottom w:val="single" w:sz="4" w:space="0" w:color="000000"/>
              <w:right w:val="single" w:sz="4" w:space="0" w:color="000000"/>
            </w:tcBorders>
            <w:hideMark/>
          </w:tcPr>
          <w:p w14:paraId="64C88E5E" w14:textId="77777777" w:rsidR="00890754" w:rsidRPr="00890754" w:rsidRDefault="00890754" w:rsidP="00890754">
            <w:pPr>
              <w:ind w:right="-1"/>
              <w:jc w:val="center"/>
              <w:rPr>
                <w:rFonts w:eastAsia="Calibri"/>
                <w:lang w:eastAsia="en-US"/>
              </w:rPr>
            </w:pPr>
            <w:r w:rsidRPr="00890754">
              <w:rPr>
                <w:rFonts w:eastAsia="Calibri"/>
                <w:lang w:eastAsia="en-US"/>
              </w:rPr>
              <w:t>По поясам</w:t>
            </w:r>
          </w:p>
        </w:tc>
      </w:tr>
      <w:tr w:rsidR="00890754" w:rsidRPr="00890754" w14:paraId="297DE031"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B2CE545"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464486F"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363B7EED" w14:textId="77777777" w:rsidR="00890754" w:rsidRPr="00890754" w:rsidRDefault="00890754" w:rsidP="00890754">
            <w:pPr>
              <w:ind w:right="-1"/>
              <w:rPr>
                <w:rFonts w:eastAsia="Calibri"/>
                <w:lang w:eastAsia="en-US"/>
              </w:rPr>
            </w:pPr>
            <w:r w:rsidRPr="00890754">
              <w:rPr>
                <w:rFonts w:eastAsia="Calibri"/>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14:paraId="23811135" w14:textId="77777777" w:rsidR="00890754" w:rsidRPr="00890754" w:rsidRDefault="00890754" w:rsidP="00890754">
            <w:pPr>
              <w:ind w:right="-1"/>
              <w:jc w:val="center"/>
              <w:rPr>
                <w:rFonts w:eastAsia="Calibri"/>
                <w:lang w:eastAsia="en-US"/>
              </w:rPr>
            </w:pPr>
            <w:r w:rsidRPr="00890754">
              <w:rPr>
                <w:rFonts w:eastAsia="Calibri"/>
                <w:lang w:eastAsia="en-US"/>
              </w:rPr>
              <w:t>По поясам</w:t>
            </w:r>
          </w:p>
        </w:tc>
      </w:tr>
      <w:tr w:rsidR="00890754" w:rsidRPr="00890754" w14:paraId="38505151" w14:textId="77777777" w:rsidTr="00890754">
        <w:tc>
          <w:tcPr>
            <w:tcW w:w="567" w:type="dxa"/>
            <w:vMerge w:val="restart"/>
            <w:tcBorders>
              <w:top w:val="single" w:sz="4" w:space="0" w:color="000000"/>
              <w:left w:val="single" w:sz="4" w:space="0" w:color="000000"/>
              <w:bottom w:val="single" w:sz="4" w:space="0" w:color="000000"/>
              <w:right w:val="single" w:sz="4" w:space="0" w:color="000000"/>
            </w:tcBorders>
            <w:hideMark/>
          </w:tcPr>
          <w:p w14:paraId="5D0E8BA5"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2.</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2101C99" w14:textId="77777777" w:rsidR="00890754" w:rsidRPr="00890754" w:rsidRDefault="00890754" w:rsidP="00890754">
            <w:pPr>
              <w:ind w:right="-1"/>
              <w:rPr>
                <w:rFonts w:eastAsia="Calibri"/>
                <w:b/>
                <w:lang w:eastAsia="en-US"/>
              </w:rPr>
            </w:pPr>
            <w:r w:rsidRPr="00890754">
              <w:rPr>
                <w:rFonts w:eastAsia="Calibri"/>
                <w:b/>
                <w:lang w:eastAsia="en-US"/>
              </w:rPr>
              <w:t>Рабочий по благоустройству; рабочий по комплексному обслужива</w:t>
            </w:r>
          </w:p>
          <w:p w14:paraId="0F25E364" w14:textId="77777777" w:rsidR="00890754" w:rsidRPr="00890754" w:rsidRDefault="00890754" w:rsidP="00890754">
            <w:pPr>
              <w:ind w:right="-1"/>
              <w:rPr>
                <w:rFonts w:eastAsia="Calibri"/>
                <w:b/>
                <w:lang w:eastAsia="en-US"/>
              </w:rPr>
            </w:pPr>
            <w:r w:rsidRPr="00890754">
              <w:rPr>
                <w:rFonts w:eastAsia="Calibri"/>
                <w:b/>
                <w:lang w:eastAsia="en-US"/>
              </w:rPr>
              <w:t xml:space="preserve">нию и ремонту зданий;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3B912395" w14:textId="77777777" w:rsidR="00890754" w:rsidRPr="00890754" w:rsidRDefault="00890754" w:rsidP="00890754">
            <w:pPr>
              <w:ind w:right="-1"/>
              <w:rPr>
                <w:rFonts w:eastAsia="Calibri"/>
                <w:lang w:eastAsia="en-US"/>
              </w:rPr>
            </w:pPr>
            <w:r w:rsidRPr="00890754">
              <w:rPr>
                <w:rFonts w:eastAsia="Calibri"/>
                <w:lang w:eastAsia="en-US"/>
              </w:rPr>
              <w:t>Костюм хлопчатобумажный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14:paraId="4A0EE412" w14:textId="77777777" w:rsidR="00890754" w:rsidRPr="00890754" w:rsidRDefault="00890754" w:rsidP="00890754">
            <w:pPr>
              <w:ind w:right="-1"/>
              <w:jc w:val="center"/>
              <w:rPr>
                <w:rFonts w:eastAsia="Calibri"/>
                <w:lang w:eastAsia="en-US"/>
              </w:rPr>
            </w:pPr>
            <w:r w:rsidRPr="00890754">
              <w:rPr>
                <w:rFonts w:eastAsia="Calibri"/>
                <w:lang w:eastAsia="en-US"/>
              </w:rPr>
              <w:t>1</w:t>
            </w:r>
          </w:p>
        </w:tc>
      </w:tr>
      <w:tr w:rsidR="00890754" w:rsidRPr="00890754" w14:paraId="512FE29C"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C4C74E7"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C2DB203"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2012ECBE" w14:textId="77777777" w:rsidR="00890754" w:rsidRPr="00890754" w:rsidRDefault="00890754" w:rsidP="00890754">
            <w:pPr>
              <w:ind w:right="-1"/>
              <w:rPr>
                <w:rFonts w:eastAsia="Calibri"/>
                <w:lang w:eastAsia="en-US"/>
              </w:rPr>
            </w:pPr>
            <w:r w:rsidRPr="00890754">
              <w:rPr>
                <w:rFonts w:eastAsia="Calibri"/>
                <w:lang w:eastAsia="en-US"/>
              </w:rPr>
              <w:t xml:space="preserve">Сапоги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14:paraId="1110EBB9" w14:textId="77777777" w:rsidR="00890754" w:rsidRPr="00890754" w:rsidRDefault="00890754" w:rsidP="00890754">
            <w:pPr>
              <w:ind w:right="-1"/>
              <w:jc w:val="center"/>
              <w:rPr>
                <w:rFonts w:eastAsia="Calibri"/>
                <w:lang w:eastAsia="en-US"/>
              </w:rPr>
            </w:pPr>
            <w:r w:rsidRPr="00890754">
              <w:rPr>
                <w:rFonts w:eastAsia="Calibri"/>
                <w:lang w:eastAsia="en-US"/>
              </w:rPr>
              <w:t>1 пара</w:t>
            </w:r>
          </w:p>
        </w:tc>
      </w:tr>
      <w:tr w:rsidR="00890754" w:rsidRPr="00890754" w14:paraId="0A5E0364"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51562AC"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0773ED3"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49B1CC10" w14:textId="77777777" w:rsidR="00890754" w:rsidRPr="00890754" w:rsidRDefault="00890754" w:rsidP="00890754">
            <w:pPr>
              <w:ind w:right="-1"/>
              <w:rPr>
                <w:rFonts w:eastAsia="Calibri"/>
                <w:lang w:eastAsia="en-US"/>
              </w:rPr>
            </w:pPr>
            <w:r w:rsidRPr="00890754">
              <w:rPr>
                <w:rFonts w:eastAsia="Calibri"/>
                <w:lang w:eastAsia="en-US"/>
              </w:rPr>
              <w:t>Рукавицы брезентовые или</w:t>
            </w:r>
          </w:p>
        </w:tc>
        <w:tc>
          <w:tcPr>
            <w:tcW w:w="2328" w:type="dxa"/>
            <w:tcBorders>
              <w:top w:val="single" w:sz="4" w:space="0" w:color="000000"/>
              <w:left w:val="single" w:sz="4" w:space="0" w:color="000000"/>
              <w:bottom w:val="single" w:sz="4" w:space="0" w:color="000000"/>
              <w:right w:val="single" w:sz="4" w:space="0" w:color="000000"/>
            </w:tcBorders>
            <w:hideMark/>
          </w:tcPr>
          <w:p w14:paraId="44EE707B" w14:textId="77777777" w:rsidR="00890754" w:rsidRPr="00890754" w:rsidRDefault="00890754" w:rsidP="00890754">
            <w:pPr>
              <w:ind w:right="-1"/>
              <w:jc w:val="center"/>
              <w:rPr>
                <w:rFonts w:eastAsia="Calibri"/>
                <w:lang w:eastAsia="en-US"/>
              </w:rPr>
            </w:pPr>
            <w:r w:rsidRPr="00890754">
              <w:rPr>
                <w:rFonts w:eastAsia="Calibri"/>
                <w:lang w:eastAsia="en-US"/>
              </w:rPr>
              <w:t>4 пары</w:t>
            </w:r>
          </w:p>
        </w:tc>
      </w:tr>
      <w:tr w:rsidR="00890754" w:rsidRPr="00890754" w14:paraId="6BDD567E"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3B4CB99"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9F3963B"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70D7339E" w14:textId="77777777" w:rsidR="00890754" w:rsidRPr="00890754" w:rsidRDefault="00890754" w:rsidP="00890754">
            <w:pPr>
              <w:ind w:right="-1"/>
              <w:rPr>
                <w:rFonts w:eastAsia="Calibri"/>
                <w:lang w:eastAsia="en-US"/>
              </w:rPr>
            </w:pPr>
            <w:r w:rsidRPr="00890754">
              <w:rPr>
                <w:rFonts w:eastAsia="Calibri"/>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14:paraId="0AE41A9B" w14:textId="77777777" w:rsidR="00890754" w:rsidRPr="00890754" w:rsidRDefault="00890754" w:rsidP="00890754">
            <w:pPr>
              <w:ind w:right="-1"/>
              <w:jc w:val="center"/>
              <w:rPr>
                <w:rFonts w:eastAsia="Calibri"/>
                <w:lang w:eastAsia="en-US"/>
              </w:rPr>
            </w:pPr>
            <w:r w:rsidRPr="00890754">
              <w:rPr>
                <w:rFonts w:eastAsia="Calibri"/>
                <w:lang w:eastAsia="en-US"/>
              </w:rPr>
              <w:t>4 пары</w:t>
            </w:r>
          </w:p>
        </w:tc>
      </w:tr>
      <w:tr w:rsidR="00890754" w:rsidRPr="00890754" w14:paraId="645935D5"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54C03BB"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037DC65"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2A0F0920" w14:textId="77777777" w:rsidR="00890754" w:rsidRPr="00890754" w:rsidRDefault="00890754" w:rsidP="00890754">
            <w:pPr>
              <w:ind w:right="-1"/>
              <w:rPr>
                <w:rFonts w:eastAsia="Calibri"/>
                <w:lang w:eastAsia="en-US"/>
              </w:rPr>
            </w:pPr>
            <w:r w:rsidRPr="00890754">
              <w:rPr>
                <w:rFonts w:eastAsia="Calibri"/>
                <w:lang w:eastAsia="en-US"/>
              </w:rPr>
              <w:t>Респиратор</w:t>
            </w:r>
          </w:p>
        </w:tc>
        <w:tc>
          <w:tcPr>
            <w:tcW w:w="2328" w:type="dxa"/>
            <w:tcBorders>
              <w:top w:val="single" w:sz="4" w:space="0" w:color="000000"/>
              <w:left w:val="single" w:sz="4" w:space="0" w:color="000000"/>
              <w:bottom w:val="single" w:sz="4" w:space="0" w:color="000000"/>
              <w:right w:val="single" w:sz="4" w:space="0" w:color="000000"/>
            </w:tcBorders>
            <w:hideMark/>
          </w:tcPr>
          <w:p w14:paraId="1DDDE2F9" w14:textId="77777777" w:rsidR="00890754" w:rsidRPr="00890754" w:rsidRDefault="00890754" w:rsidP="00890754">
            <w:pPr>
              <w:ind w:right="-1"/>
              <w:jc w:val="center"/>
              <w:rPr>
                <w:rFonts w:eastAsia="Calibri"/>
                <w:lang w:eastAsia="en-US"/>
              </w:rPr>
            </w:pPr>
            <w:r w:rsidRPr="00890754">
              <w:rPr>
                <w:rFonts w:eastAsia="Calibri"/>
                <w:lang w:eastAsia="en-US"/>
              </w:rPr>
              <w:t>До износа</w:t>
            </w:r>
          </w:p>
        </w:tc>
      </w:tr>
      <w:tr w:rsidR="00890754" w:rsidRPr="00890754" w14:paraId="74B78E6B"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D73223E"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4F573A6"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676279F3" w14:textId="77777777" w:rsidR="00890754" w:rsidRPr="00890754" w:rsidRDefault="00890754" w:rsidP="00890754">
            <w:pPr>
              <w:ind w:right="-1"/>
              <w:rPr>
                <w:rFonts w:eastAsia="Calibri"/>
                <w:lang w:eastAsia="en-US"/>
              </w:rPr>
            </w:pPr>
            <w:r w:rsidRPr="00890754">
              <w:rPr>
                <w:rFonts w:eastAsia="Calibri"/>
                <w:lang w:eastAsia="en-US"/>
              </w:rPr>
              <w:t>На наружных работах 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14:paraId="47ED4687" w14:textId="77777777" w:rsidR="00890754" w:rsidRPr="00890754" w:rsidRDefault="00890754" w:rsidP="00890754">
            <w:pPr>
              <w:ind w:right="-1"/>
              <w:jc w:val="center"/>
              <w:rPr>
                <w:rFonts w:eastAsia="Calibri"/>
                <w:lang w:eastAsia="en-US"/>
              </w:rPr>
            </w:pPr>
          </w:p>
        </w:tc>
      </w:tr>
      <w:tr w:rsidR="00890754" w:rsidRPr="00890754" w14:paraId="147E57E7"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0DF95DC"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C84DD7B"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7031993D" w14:textId="77777777" w:rsidR="00890754" w:rsidRPr="00890754" w:rsidRDefault="00890754" w:rsidP="00890754">
            <w:pPr>
              <w:ind w:right="-1"/>
              <w:rPr>
                <w:rFonts w:eastAsia="Calibri"/>
                <w:lang w:eastAsia="en-US"/>
              </w:rPr>
            </w:pPr>
            <w:r w:rsidRPr="00890754">
              <w:rPr>
                <w:rFonts w:eastAsia="Calibri"/>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14:paraId="39D0A608" w14:textId="77777777" w:rsidR="00890754" w:rsidRPr="00890754" w:rsidRDefault="00890754" w:rsidP="00890754">
            <w:pPr>
              <w:ind w:right="-1"/>
              <w:jc w:val="center"/>
              <w:rPr>
                <w:rFonts w:eastAsia="Calibri"/>
                <w:lang w:eastAsia="en-US"/>
              </w:rPr>
            </w:pPr>
            <w:r w:rsidRPr="00890754">
              <w:rPr>
                <w:rFonts w:eastAsia="Calibri"/>
                <w:lang w:eastAsia="en-US"/>
              </w:rPr>
              <w:t>По поясам</w:t>
            </w:r>
          </w:p>
        </w:tc>
      </w:tr>
      <w:tr w:rsidR="00890754" w:rsidRPr="00890754" w14:paraId="0E9E4D63"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DFEE7F9"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71617FE"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35A351A0" w14:textId="77777777" w:rsidR="00890754" w:rsidRPr="00890754" w:rsidRDefault="00890754" w:rsidP="00890754">
            <w:pPr>
              <w:ind w:right="-1"/>
              <w:rPr>
                <w:rFonts w:eastAsia="Calibri"/>
                <w:lang w:eastAsia="en-US"/>
              </w:rPr>
            </w:pPr>
            <w:r w:rsidRPr="00890754">
              <w:rPr>
                <w:rFonts w:eastAsia="Calibri"/>
                <w:lang w:eastAsia="en-US"/>
              </w:rPr>
              <w:t>Валенки или</w:t>
            </w:r>
          </w:p>
        </w:tc>
        <w:tc>
          <w:tcPr>
            <w:tcW w:w="2328" w:type="dxa"/>
            <w:tcBorders>
              <w:top w:val="single" w:sz="4" w:space="0" w:color="000000"/>
              <w:left w:val="single" w:sz="4" w:space="0" w:color="000000"/>
              <w:bottom w:val="single" w:sz="4" w:space="0" w:color="000000"/>
              <w:right w:val="single" w:sz="4" w:space="0" w:color="000000"/>
            </w:tcBorders>
            <w:hideMark/>
          </w:tcPr>
          <w:p w14:paraId="557F459C" w14:textId="77777777" w:rsidR="00890754" w:rsidRPr="00890754" w:rsidRDefault="00890754" w:rsidP="00890754">
            <w:pPr>
              <w:ind w:right="-1"/>
              <w:jc w:val="center"/>
              <w:rPr>
                <w:rFonts w:eastAsia="Calibri"/>
                <w:lang w:eastAsia="en-US"/>
              </w:rPr>
            </w:pPr>
            <w:r w:rsidRPr="00890754">
              <w:rPr>
                <w:rFonts w:eastAsia="Calibri"/>
                <w:lang w:eastAsia="en-US"/>
              </w:rPr>
              <w:t>По поясам</w:t>
            </w:r>
          </w:p>
        </w:tc>
      </w:tr>
      <w:tr w:rsidR="00890754" w:rsidRPr="00890754" w14:paraId="4D6299F1"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A0B8F07"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87AE4FF"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7DAFE239" w14:textId="77777777" w:rsidR="00890754" w:rsidRPr="00890754" w:rsidRDefault="00890754" w:rsidP="00890754">
            <w:pPr>
              <w:ind w:right="-1"/>
              <w:rPr>
                <w:rFonts w:eastAsia="Calibri"/>
                <w:lang w:eastAsia="en-US"/>
              </w:rPr>
            </w:pPr>
            <w:r w:rsidRPr="00890754">
              <w:rPr>
                <w:rFonts w:eastAsia="Calibri"/>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14:paraId="5F86B1DF" w14:textId="77777777" w:rsidR="00890754" w:rsidRPr="00890754" w:rsidRDefault="00890754" w:rsidP="00890754">
            <w:pPr>
              <w:ind w:right="-1"/>
              <w:jc w:val="center"/>
              <w:rPr>
                <w:rFonts w:eastAsia="Calibri"/>
                <w:lang w:eastAsia="en-US"/>
              </w:rPr>
            </w:pPr>
            <w:r w:rsidRPr="00890754">
              <w:rPr>
                <w:rFonts w:eastAsia="Calibri"/>
                <w:lang w:eastAsia="en-US"/>
              </w:rPr>
              <w:t>По поясам</w:t>
            </w:r>
          </w:p>
        </w:tc>
      </w:tr>
      <w:tr w:rsidR="00890754" w:rsidRPr="00890754" w14:paraId="6C094DB8" w14:textId="77777777" w:rsidTr="00890754">
        <w:trPr>
          <w:trHeight w:val="273"/>
        </w:trPr>
        <w:tc>
          <w:tcPr>
            <w:tcW w:w="567" w:type="dxa"/>
            <w:tcBorders>
              <w:top w:val="single" w:sz="4" w:space="0" w:color="000000"/>
              <w:left w:val="single" w:sz="4" w:space="0" w:color="000000"/>
              <w:bottom w:val="single" w:sz="4" w:space="0" w:color="000000"/>
              <w:right w:val="single" w:sz="4" w:space="0" w:color="000000"/>
            </w:tcBorders>
            <w:hideMark/>
          </w:tcPr>
          <w:p w14:paraId="5AB89BE6"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3.</w:t>
            </w:r>
          </w:p>
        </w:tc>
        <w:tc>
          <w:tcPr>
            <w:tcW w:w="1843" w:type="dxa"/>
            <w:tcBorders>
              <w:top w:val="single" w:sz="4" w:space="0" w:color="000000"/>
              <w:left w:val="single" w:sz="4" w:space="0" w:color="000000"/>
              <w:bottom w:val="single" w:sz="4" w:space="0" w:color="000000"/>
              <w:right w:val="single" w:sz="4" w:space="0" w:color="000000"/>
            </w:tcBorders>
            <w:hideMark/>
          </w:tcPr>
          <w:p w14:paraId="7741AF3A" w14:textId="77777777" w:rsidR="00890754" w:rsidRPr="00890754" w:rsidRDefault="00890754" w:rsidP="00890754">
            <w:pPr>
              <w:ind w:right="-1"/>
              <w:rPr>
                <w:rFonts w:eastAsia="Calibri"/>
                <w:b/>
                <w:lang w:eastAsia="en-US"/>
              </w:rPr>
            </w:pPr>
            <w:r w:rsidRPr="00890754">
              <w:rPr>
                <w:rFonts w:eastAsia="Calibri"/>
                <w:b/>
                <w:lang w:eastAsia="en-US"/>
              </w:rPr>
              <w:t xml:space="preserve">Сторож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2DEC3AC2" w14:textId="77777777" w:rsidR="00890754" w:rsidRPr="00890754" w:rsidRDefault="00890754" w:rsidP="00890754">
            <w:pPr>
              <w:ind w:right="-1"/>
              <w:rPr>
                <w:rFonts w:eastAsia="Calibri"/>
                <w:lang w:eastAsia="en-US"/>
              </w:rPr>
            </w:pPr>
            <w:r w:rsidRPr="00890754">
              <w:rPr>
                <w:rFonts w:eastAsia="Calibri"/>
                <w:lang w:eastAsia="en-US"/>
              </w:rPr>
              <w:t>Костюм из смешанных тканей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14:paraId="5A96F386" w14:textId="77777777" w:rsidR="00890754" w:rsidRPr="00890754" w:rsidRDefault="00890754" w:rsidP="00890754">
            <w:pPr>
              <w:ind w:right="-1"/>
              <w:jc w:val="center"/>
              <w:rPr>
                <w:rFonts w:eastAsia="Calibri"/>
                <w:lang w:eastAsia="en-US"/>
              </w:rPr>
            </w:pPr>
            <w:r w:rsidRPr="00890754">
              <w:rPr>
                <w:rFonts w:eastAsia="Calibri"/>
                <w:lang w:eastAsia="en-US"/>
              </w:rPr>
              <w:t>1</w:t>
            </w:r>
          </w:p>
        </w:tc>
      </w:tr>
      <w:tr w:rsidR="00890754" w:rsidRPr="00890754" w14:paraId="26E8E81E" w14:textId="77777777" w:rsidTr="00890754">
        <w:tc>
          <w:tcPr>
            <w:tcW w:w="567" w:type="dxa"/>
            <w:vMerge w:val="restart"/>
            <w:tcBorders>
              <w:top w:val="single" w:sz="4" w:space="0" w:color="000000"/>
              <w:left w:val="single" w:sz="4" w:space="0" w:color="000000"/>
              <w:bottom w:val="single" w:sz="4" w:space="0" w:color="000000"/>
              <w:right w:val="single" w:sz="4" w:space="0" w:color="000000"/>
            </w:tcBorders>
            <w:hideMark/>
          </w:tcPr>
          <w:p w14:paraId="3BF77737"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4.</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FA55E10" w14:textId="77777777" w:rsidR="00890754" w:rsidRPr="00890754" w:rsidRDefault="00890754" w:rsidP="00890754">
            <w:pPr>
              <w:ind w:right="-1"/>
              <w:rPr>
                <w:rFonts w:eastAsia="Calibri"/>
                <w:b/>
                <w:lang w:eastAsia="en-US"/>
              </w:rPr>
            </w:pPr>
            <w:r w:rsidRPr="00890754">
              <w:rPr>
                <w:rFonts w:eastAsia="Calibri"/>
                <w:b/>
                <w:lang w:eastAsia="en-US"/>
              </w:rPr>
              <w:t>Уборщик служебных помещений</w:t>
            </w:r>
          </w:p>
        </w:tc>
        <w:tc>
          <w:tcPr>
            <w:tcW w:w="4819" w:type="dxa"/>
            <w:tcBorders>
              <w:top w:val="single" w:sz="4" w:space="0" w:color="000000"/>
              <w:left w:val="single" w:sz="4" w:space="0" w:color="000000"/>
              <w:bottom w:val="single" w:sz="4" w:space="0" w:color="000000"/>
              <w:right w:val="single" w:sz="4" w:space="0" w:color="000000"/>
            </w:tcBorders>
            <w:hideMark/>
          </w:tcPr>
          <w:p w14:paraId="26164090" w14:textId="77777777" w:rsidR="00890754" w:rsidRPr="00890754" w:rsidRDefault="00890754" w:rsidP="00890754">
            <w:pPr>
              <w:ind w:right="-1"/>
              <w:rPr>
                <w:rFonts w:eastAsia="Calibri"/>
                <w:lang w:eastAsia="en-US"/>
              </w:rPr>
            </w:pPr>
            <w:r w:rsidRPr="00890754">
              <w:rPr>
                <w:rFonts w:eastAsia="Calibri"/>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14:paraId="3EB7A95B" w14:textId="77777777" w:rsidR="00890754" w:rsidRPr="00890754" w:rsidRDefault="00890754" w:rsidP="00890754">
            <w:pPr>
              <w:ind w:right="-1"/>
              <w:jc w:val="center"/>
              <w:rPr>
                <w:rFonts w:eastAsia="Calibri"/>
                <w:lang w:eastAsia="en-US"/>
              </w:rPr>
            </w:pPr>
            <w:r w:rsidRPr="00890754">
              <w:rPr>
                <w:rFonts w:eastAsia="Calibri"/>
                <w:lang w:eastAsia="en-US"/>
              </w:rPr>
              <w:t>1</w:t>
            </w:r>
          </w:p>
        </w:tc>
      </w:tr>
      <w:tr w:rsidR="00890754" w:rsidRPr="00890754" w14:paraId="5255B02B"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01D9B7E"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AE30D63"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138555ED" w14:textId="77777777" w:rsidR="00890754" w:rsidRPr="00890754" w:rsidRDefault="00890754" w:rsidP="00890754">
            <w:pPr>
              <w:ind w:right="-1"/>
              <w:rPr>
                <w:rFonts w:eastAsia="Calibri"/>
                <w:lang w:eastAsia="en-US"/>
              </w:rPr>
            </w:pPr>
            <w:r w:rsidRPr="00890754">
              <w:rPr>
                <w:rFonts w:eastAsia="Calibri"/>
                <w:lang w:eastAsia="en-US"/>
              </w:rPr>
              <w:t>Рукавицы комбинированные или</w:t>
            </w:r>
          </w:p>
        </w:tc>
        <w:tc>
          <w:tcPr>
            <w:tcW w:w="2328" w:type="dxa"/>
            <w:tcBorders>
              <w:top w:val="single" w:sz="4" w:space="0" w:color="000000"/>
              <w:left w:val="single" w:sz="4" w:space="0" w:color="000000"/>
              <w:bottom w:val="single" w:sz="4" w:space="0" w:color="000000"/>
              <w:right w:val="single" w:sz="4" w:space="0" w:color="000000"/>
            </w:tcBorders>
            <w:hideMark/>
          </w:tcPr>
          <w:p w14:paraId="7D3E1918" w14:textId="77777777" w:rsidR="00890754" w:rsidRPr="00890754" w:rsidRDefault="00890754" w:rsidP="00890754">
            <w:pPr>
              <w:ind w:right="-1"/>
              <w:jc w:val="center"/>
              <w:rPr>
                <w:rFonts w:eastAsia="Calibri"/>
                <w:lang w:eastAsia="en-US"/>
              </w:rPr>
            </w:pPr>
            <w:r w:rsidRPr="00890754">
              <w:rPr>
                <w:rFonts w:eastAsia="Calibri"/>
                <w:lang w:eastAsia="en-US"/>
              </w:rPr>
              <w:t>6 пар</w:t>
            </w:r>
          </w:p>
        </w:tc>
      </w:tr>
      <w:tr w:rsidR="00890754" w:rsidRPr="00890754" w14:paraId="276BF70E"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C54449A"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7D89FC4"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1C75D130" w14:textId="77777777" w:rsidR="00890754" w:rsidRPr="00890754" w:rsidRDefault="00890754" w:rsidP="00890754">
            <w:pPr>
              <w:ind w:right="-1"/>
              <w:rPr>
                <w:rFonts w:eastAsia="Calibri"/>
                <w:lang w:eastAsia="en-US"/>
              </w:rPr>
            </w:pPr>
            <w:r w:rsidRPr="00890754">
              <w:rPr>
                <w:rFonts w:eastAsia="Calibri"/>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14:paraId="6EE6CDA4" w14:textId="77777777" w:rsidR="00890754" w:rsidRPr="00890754" w:rsidRDefault="00890754" w:rsidP="00890754">
            <w:pPr>
              <w:ind w:right="-1"/>
              <w:jc w:val="center"/>
              <w:rPr>
                <w:rFonts w:eastAsia="Calibri"/>
                <w:lang w:eastAsia="en-US"/>
              </w:rPr>
            </w:pPr>
            <w:r w:rsidRPr="00890754">
              <w:rPr>
                <w:rFonts w:eastAsia="Calibri"/>
                <w:lang w:eastAsia="en-US"/>
              </w:rPr>
              <w:t>6 пар</w:t>
            </w:r>
          </w:p>
        </w:tc>
      </w:tr>
      <w:tr w:rsidR="00890754" w:rsidRPr="00890754" w14:paraId="307FB6AA"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3F18BE8"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491297D"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1FF14A99" w14:textId="77777777" w:rsidR="00890754" w:rsidRPr="00890754" w:rsidRDefault="00890754" w:rsidP="00890754">
            <w:pPr>
              <w:ind w:right="-1"/>
              <w:rPr>
                <w:rFonts w:eastAsia="Calibri"/>
                <w:lang w:eastAsia="en-US"/>
              </w:rPr>
            </w:pPr>
            <w:r w:rsidRPr="00890754">
              <w:rPr>
                <w:rFonts w:eastAsia="Calibri"/>
                <w:lang w:eastAsia="en-US"/>
              </w:rPr>
              <w:t>При мытье полов и мест общего использования дополнительно:</w:t>
            </w:r>
          </w:p>
        </w:tc>
        <w:tc>
          <w:tcPr>
            <w:tcW w:w="2328" w:type="dxa"/>
            <w:tcBorders>
              <w:top w:val="single" w:sz="4" w:space="0" w:color="000000"/>
              <w:left w:val="single" w:sz="4" w:space="0" w:color="000000"/>
              <w:bottom w:val="single" w:sz="4" w:space="0" w:color="000000"/>
              <w:right w:val="single" w:sz="4" w:space="0" w:color="000000"/>
            </w:tcBorders>
          </w:tcPr>
          <w:p w14:paraId="06C78D2D" w14:textId="77777777" w:rsidR="00890754" w:rsidRPr="00890754" w:rsidRDefault="00890754" w:rsidP="00890754">
            <w:pPr>
              <w:ind w:right="-1"/>
              <w:jc w:val="center"/>
              <w:rPr>
                <w:rFonts w:eastAsia="Calibri"/>
                <w:lang w:eastAsia="en-US"/>
              </w:rPr>
            </w:pPr>
          </w:p>
        </w:tc>
      </w:tr>
      <w:tr w:rsidR="00890754" w:rsidRPr="00890754" w14:paraId="6287598F"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E8F5DE4"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D11CE44"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3F22E9C2" w14:textId="77777777" w:rsidR="00890754" w:rsidRPr="00890754" w:rsidRDefault="00890754" w:rsidP="00890754">
            <w:pPr>
              <w:ind w:right="-1"/>
              <w:rPr>
                <w:rFonts w:eastAsia="Calibri"/>
                <w:lang w:eastAsia="en-US"/>
              </w:rPr>
            </w:pPr>
            <w:r w:rsidRPr="00890754">
              <w:rPr>
                <w:rFonts w:eastAsia="Calibri"/>
                <w:lang w:eastAsia="en-US"/>
              </w:rPr>
              <w:t xml:space="preserve">галоши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14:paraId="396E9643" w14:textId="77777777" w:rsidR="00890754" w:rsidRPr="00890754" w:rsidRDefault="00890754" w:rsidP="00890754">
            <w:pPr>
              <w:ind w:right="-1"/>
              <w:jc w:val="center"/>
              <w:rPr>
                <w:rFonts w:eastAsia="Calibri"/>
                <w:lang w:eastAsia="en-US"/>
              </w:rPr>
            </w:pPr>
            <w:r w:rsidRPr="00890754">
              <w:rPr>
                <w:rFonts w:eastAsia="Calibri"/>
                <w:lang w:eastAsia="en-US"/>
              </w:rPr>
              <w:t>1 пара</w:t>
            </w:r>
          </w:p>
        </w:tc>
      </w:tr>
      <w:tr w:rsidR="00890754" w:rsidRPr="00890754" w14:paraId="40AC6722"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D83BF40"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24D0791"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20280F55" w14:textId="77777777" w:rsidR="00890754" w:rsidRPr="00890754" w:rsidRDefault="00890754" w:rsidP="00890754">
            <w:pPr>
              <w:ind w:right="-1"/>
              <w:rPr>
                <w:rFonts w:eastAsia="Calibri"/>
                <w:lang w:eastAsia="en-US"/>
              </w:rPr>
            </w:pPr>
            <w:r w:rsidRPr="00890754">
              <w:rPr>
                <w:rFonts w:eastAsia="Calibri"/>
                <w:lang w:eastAsia="en-US"/>
              </w:rPr>
              <w:t xml:space="preserve">Перчатки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14:paraId="3BE0F88F" w14:textId="77777777" w:rsidR="00890754" w:rsidRPr="00890754" w:rsidRDefault="00890754" w:rsidP="00890754">
            <w:pPr>
              <w:ind w:right="-1"/>
              <w:jc w:val="center"/>
              <w:rPr>
                <w:rFonts w:eastAsia="Calibri"/>
                <w:lang w:eastAsia="en-US"/>
              </w:rPr>
            </w:pPr>
            <w:r w:rsidRPr="00890754">
              <w:rPr>
                <w:rFonts w:eastAsia="Calibri"/>
                <w:lang w:eastAsia="en-US"/>
              </w:rPr>
              <w:t>2 пары</w:t>
            </w:r>
          </w:p>
        </w:tc>
      </w:tr>
      <w:tr w:rsidR="00890754" w:rsidRPr="00890754" w14:paraId="6FBAA374" w14:textId="77777777" w:rsidTr="00890754">
        <w:tc>
          <w:tcPr>
            <w:tcW w:w="567" w:type="dxa"/>
            <w:tcBorders>
              <w:top w:val="single" w:sz="4" w:space="0" w:color="000000"/>
              <w:left w:val="single" w:sz="4" w:space="0" w:color="000000"/>
              <w:bottom w:val="single" w:sz="4" w:space="0" w:color="000000"/>
              <w:right w:val="single" w:sz="4" w:space="0" w:color="000000"/>
            </w:tcBorders>
            <w:hideMark/>
          </w:tcPr>
          <w:p w14:paraId="30FD4D62"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5</w:t>
            </w:r>
          </w:p>
        </w:tc>
        <w:tc>
          <w:tcPr>
            <w:tcW w:w="1843" w:type="dxa"/>
            <w:tcBorders>
              <w:top w:val="single" w:sz="4" w:space="0" w:color="000000"/>
              <w:left w:val="single" w:sz="4" w:space="0" w:color="000000"/>
              <w:bottom w:val="single" w:sz="4" w:space="0" w:color="000000"/>
              <w:right w:val="single" w:sz="4" w:space="0" w:color="000000"/>
            </w:tcBorders>
            <w:hideMark/>
          </w:tcPr>
          <w:p w14:paraId="008E6DC4" w14:textId="77777777" w:rsidR="00890754" w:rsidRPr="00890754" w:rsidRDefault="00890754" w:rsidP="00890754">
            <w:pPr>
              <w:ind w:right="-1"/>
              <w:rPr>
                <w:rFonts w:eastAsia="Calibri"/>
                <w:b/>
                <w:lang w:eastAsia="en-US"/>
              </w:rPr>
            </w:pPr>
            <w:r w:rsidRPr="00890754">
              <w:rPr>
                <w:rFonts w:eastAsia="Calibri"/>
                <w:b/>
                <w:lang w:eastAsia="en-US"/>
              </w:rPr>
              <w:t xml:space="preserve"> Повар </w:t>
            </w:r>
          </w:p>
        </w:tc>
        <w:tc>
          <w:tcPr>
            <w:tcW w:w="4819" w:type="dxa"/>
            <w:tcBorders>
              <w:top w:val="single" w:sz="4" w:space="0" w:color="000000"/>
              <w:left w:val="single" w:sz="4" w:space="0" w:color="000000"/>
              <w:bottom w:val="single" w:sz="4" w:space="0" w:color="000000"/>
              <w:right w:val="single" w:sz="4" w:space="0" w:color="000000"/>
            </w:tcBorders>
            <w:hideMark/>
          </w:tcPr>
          <w:p w14:paraId="73159E6A" w14:textId="77777777" w:rsidR="00890754" w:rsidRPr="00890754" w:rsidRDefault="00890754" w:rsidP="00890754">
            <w:pPr>
              <w:ind w:right="-1"/>
              <w:rPr>
                <w:rFonts w:eastAsia="Calibri"/>
                <w:lang w:eastAsia="en-US"/>
              </w:rPr>
            </w:pPr>
            <w:r w:rsidRPr="00890754">
              <w:rPr>
                <w:rFonts w:eastAsia="Calibri"/>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14:paraId="1F6B3AC7" w14:textId="77777777" w:rsidR="00890754" w:rsidRPr="00890754" w:rsidRDefault="00890754" w:rsidP="00890754">
            <w:pPr>
              <w:ind w:right="-1"/>
              <w:jc w:val="center"/>
              <w:rPr>
                <w:rFonts w:eastAsia="Calibri"/>
                <w:lang w:eastAsia="en-US"/>
              </w:rPr>
            </w:pPr>
            <w:r w:rsidRPr="00890754">
              <w:rPr>
                <w:rFonts w:eastAsia="Calibri"/>
                <w:lang w:eastAsia="en-US"/>
              </w:rPr>
              <w:t>2</w:t>
            </w:r>
          </w:p>
        </w:tc>
      </w:tr>
      <w:tr w:rsidR="00890754" w:rsidRPr="00890754" w14:paraId="265E8832" w14:textId="77777777" w:rsidTr="00890754">
        <w:tc>
          <w:tcPr>
            <w:tcW w:w="567" w:type="dxa"/>
            <w:vMerge w:val="restart"/>
            <w:tcBorders>
              <w:top w:val="single" w:sz="4" w:space="0" w:color="000000"/>
              <w:left w:val="single" w:sz="4" w:space="0" w:color="000000"/>
              <w:bottom w:val="single" w:sz="4" w:space="0" w:color="000000"/>
              <w:right w:val="single" w:sz="4" w:space="0" w:color="000000"/>
            </w:tcBorders>
            <w:hideMark/>
          </w:tcPr>
          <w:p w14:paraId="661D9E10"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6.</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945AEA5" w14:textId="77777777" w:rsidR="00890754" w:rsidRPr="00890754" w:rsidRDefault="00890754" w:rsidP="00890754">
            <w:pPr>
              <w:ind w:right="-1"/>
              <w:rPr>
                <w:rFonts w:eastAsia="Calibri"/>
                <w:b/>
                <w:lang w:eastAsia="en-US"/>
              </w:rPr>
            </w:pPr>
            <w:r w:rsidRPr="00890754">
              <w:rPr>
                <w:rFonts w:eastAsia="Calibri"/>
                <w:b/>
                <w:lang w:eastAsia="en-US"/>
              </w:rPr>
              <w:t>Подсобный рабочий (кухня)</w:t>
            </w:r>
          </w:p>
        </w:tc>
        <w:tc>
          <w:tcPr>
            <w:tcW w:w="4819" w:type="dxa"/>
            <w:tcBorders>
              <w:top w:val="single" w:sz="4" w:space="0" w:color="000000"/>
              <w:left w:val="single" w:sz="4" w:space="0" w:color="000000"/>
              <w:bottom w:val="single" w:sz="4" w:space="0" w:color="000000"/>
              <w:right w:val="single" w:sz="4" w:space="0" w:color="000000"/>
            </w:tcBorders>
            <w:hideMark/>
          </w:tcPr>
          <w:p w14:paraId="2149B9D3" w14:textId="77777777" w:rsidR="00890754" w:rsidRPr="00890754" w:rsidRDefault="00890754" w:rsidP="00890754">
            <w:pPr>
              <w:ind w:right="-1"/>
              <w:rPr>
                <w:rFonts w:eastAsia="Calibri"/>
                <w:lang w:eastAsia="en-US"/>
              </w:rPr>
            </w:pPr>
            <w:r w:rsidRPr="00890754">
              <w:rPr>
                <w:rFonts w:eastAsia="Calibri"/>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14:paraId="246A8AE0" w14:textId="77777777" w:rsidR="00890754" w:rsidRPr="00890754" w:rsidRDefault="00890754" w:rsidP="00890754">
            <w:pPr>
              <w:ind w:right="-1"/>
              <w:jc w:val="center"/>
              <w:rPr>
                <w:rFonts w:eastAsia="Calibri"/>
                <w:lang w:eastAsia="en-US"/>
              </w:rPr>
            </w:pPr>
            <w:r w:rsidRPr="00890754">
              <w:rPr>
                <w:rFonts w:eastAsia="Calibri"/>
                <w:lang w:eastAsia="en-US"/>
              </w:rPr>
              <w:t>1</w:t>
            </w:r>
          </w:p>
        </w:tc>
      </w:tr>
      <w:tr w:rsidR="00890754" w:rsidRPr="00890754" w14:paraId="52379231" w14:textId="77777777" w:rsidTr="00890754">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39BB152" w14:textId="77777777" w:rsidR="00890754" w:rsidRPr="00890754" w:rsidRDefault="00890754" w:rsidP="0089075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6EE5162" w14:textId="77777777" w:rsidR="00890754" w:rsidRPr="00890754" w:rsidRDefault="00890754" w:rsidP="0089075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0FB4F818" w14:textId="77777777" w:rsidR="00890754" w:rsidRPr="00890754" w:rsidRDefault="00890754" w:rsidP="00890754">
            <w:pPr>
              <w:ind w:right="-1"/>
              <w:rPr>
                <w:rFonts w:eastAsia="Calibri"/>
                <w:lang w:eastAsia="en-US"/>
              </w:rPr>
            </w:pPr>
            <w:r w:rsidRPr="00890754">
              <w:rPr>
                <w:rFonts w:eastAsia="Calibri"/>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14:paraId="2C9E5BE1" w14:textId="77777777" w:rsidR="00890754" w:rsidRPr="00890754" w:rsidRDefault="00890754" w:rsidP="00890754">
            <w:pPr>
              <w:ind w:right="-1"/>
              <w:jc w:val="center"/>
              <w:rPr>
                <w:rFonts w:eastAsia="Calibri"/>
                <w:lang w:eastAsia="en-US"/>
              </w:rPr>
            </w:pPr>
            <w:r w:rsidRPr="00890754">
              <w:rPr>
                <w:rFonts w:eastAsia="Calibri"/>
                <w:lang w:eastAsia="en-US"/>
              </w:rPr>
              <w:t>6 пар</w:t>
            </w:r>
          </w:p>
        </w:tc>
      </w:tr>
      <w:tr w:rsidR="00890754" w:rsidRPr="00890754" w14:paraId="6972C76E" w14:textId="77777777" w:rsidTr="00890754">
        <w:tc>
          <w:tcPr>
            <w:tcW w:w="567" w:type="dxa"/>
            <w:tcBorders>
              <w:top w:val="single" w:sz="4" w:space="0" w:color="000000"/>
              <w:left w:val="single" w:sz="4" w:space="0" w:color="000000"/>
              <w:bottom w:val="single" w:sz="4" w:space="0" w:color="000000"/>
              <w:right w:val="single" w:sz="4" w:space="0" w:color="000000"/>
            </w:tcBorders>
            <w:hideMark/>
          </w:tcPr>
          <w:p w14:paraId="38F03845"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7.</w:t>
            </w:r>
          </w:p>
        </w:tc>
        <w:tc>
          <w:tcPr>
            <w:tcW w:w="1843" w:type="dxa"/>
            <w:tcBorders>
              <w:top w:val="single" w:sz="4" w:space="0" w:color="000000"/>
              <w:left w:val="single" w:sz="4" w:space="0" w:color="000000"/>
              <w:bottom w:val="single" w:sz="4" w:space="0" w:color="000000"/>
              <w:right w:val="single" w:sz="4" w:space="0" w:color="000000"/>
            </w:tcBorders>
            <w:hideMark/>
          </w:tcPr>
          <w:p w14:paraId="72AB7A11" w14:textId="77777777" w:rsidR="00890754" w:rsidRPr="00890754" w:rsidRDefault="00890754" w:rsidP="00890754">
            <w:pPr>
              <w:rPr>
                <w:rFonts w:eastAsia="Calibri"/>
                <w:b/>
                <w:lang w:eastAsia="en-US"/>
              </w:rPr>
            </w:pPr>
            <w:r w:rsidRPr="00890754">
              <w:rPr>
                <w:rFonts w:eastAsia="Calibri"/>
                <w:b/>
                <w:lang w:eastAsia="en-US"/>
              </w:rPr>
              <w:t>Рабочий по стирке</w:t>
            </w:r>
          </w:p>
        </w:tc>
        <w:tc>
          <w:tcPr>
            <w:tcW w:w="4819" w:type="dxa"/>
            <w:tcBorders>
              <w:top w:val="single" w:sz="4" w:space="0" w:color="000000"/>
              <w:left w:val="single" w:sz="4" w:space="0" w:color="000000"/>
              <w:bottom w:val="single" w:sz="4" w:space="0" w:color="000000"/>
              <w:right w:val="single" w:sz="4" w:space="0" w:color="000000"/>
            </w:tcBorders>
            <w:hideMark/>
          </w:tcPr>
          <w:p w14:paraId="3776D78F" w14:textId="77777777" w:rsidR="00890754" w:rsidRPr="00890754" w:rsidRDefault="00890754" w:rsidP="00890754">
            <w:pPr>
              <w:jc w:val="both"/>
              <w:rPr>
                <w:rFonts w:eastAsia="Calibri"/>
                <w:lang w:eastAsia="en-US"/>
              </w:rPr>
            </w:pPr>
            <w:r w:rsidRPr="00890754">
              <w:rPr>
                <w:rFonts w:eastAsia="Calibri"/>
                <w:lang w:eastAsia="en-US"/>
              </w:rPr>
              <w:t>Костюм хлопчатобумажный</w:t>
            </w:r>
          </w:p>
          <w:p w14:paraId="65386CAD" w14:textId="77777777" w:rsidR="00890754" w:rsidRPr="00890754" w:rsidRDefault="00890754" w:rsidP="00890754">
            <w:pPr>
              <w:jc w:val="both"/>
              <w:rPr>
                <w:rFonts w:eastAsia="Calibri"/>
                <w:lang w:eastAsia="en-US"/>
              </w:rPr>
            </w:pPr>
            <w:r w:rsidRPr="00890754">
              <w:rPr>
                <w:rFonts w:eastAsia="Calibri"/>
                <w:lang w:eastAsia="en-US"/>
              </w:rPr>
              <w:t xml:space="preserve">Фартук х/б с нагрудников </w:t>
            </w:r>
          </w:p>
          <w:p w14:paraId="40AE1FFC" w14:textId="77777777" w:rsidR="00890754" w:rsidRPr="00890754" w:rsidRDefault="00890754" w:rsidP="00890754">
            <w:pPr>
              <w:jc w:val="both"/>
              <w:rPr>
                <w:rFonts w:eastAsia="Calibri"/>
                <w:lang w:eastAsia="en-US"/>
              </w:rPr>
            </w:pPr>
            <w:r w:rsidRPr="00890754">
              <w:rPr>
                <w:rFonts w:eastAsia="Calibri"/>
                <w:lang w:eastAsia="en-US"/>
              </w:rPr>
              <w:t>Рукавицы комбинированые</w:t>
            </w:r>
          </w:p>
          <w:p w14:paraId="730DD90A" w14:textId="77777777" w:rsidR="00890754" w:rsidRPr="00890754" w:rsidRDefault="00890754" w:rsidP="00890754">
            <w:pPr>
              <w:jc w:val="both"/>
              <w:rPr>
                <w:rFonts w:eastAsia="Calibri"/>
                <w:lang w:eastAsia="en-US"/>
              </w:rPr>
            </w:pPr>
            <w:r w:rsidRPr="00890754">
              <w:rPr>
                <w:rFonts w:eastAsia="Calibri"/>
                <w:lang w:eastAsia="en-US"/>
              </w:rPr>
              <w:t>Сапоги резиновые</w:t>
            </w:r>
          </w:p>
          <w:p w14:paraId="754C544F" w14:textId="77777777" w:rsidR="00890754" w:rsidRPr="00890754" w:rsidRDefault="00890754" w:rsidP="00890754">
            <w:pPr>
              <w:jc w:val="both"/>
              <w:rPr>
                <w:rFonts w:eastAsia="Calibri"/>
                <w:lang w:eastAsia="en-US"/>
              </w:rPr>
            </w:pPr>
            <w:r w:rsidRPr="00890754">
              <w:rPr>
                <w:rFonts w:eastAsia="Calibri"/>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14:paraId="0C4B4853" w14:textId="77777777" w:rsidR="00890754" w:rsidRPr="00890754" w:rsidRDefault="00890754" w:rsidP="00890754">
            <w:pPr>
              <w:jc w:val="center"/>
              <w:rPr>
                <w:rFonts w:eastAsia="Calibri"/>
                <w:lang w:eastAsia="en-US"/>
              </w:rPr>
            </w:pPr>
            <w:r w:rsidRPr="00890754">
              <w:rPr>
                <w:rFonts w:eastAsia="Calibri"/>
                <w:lang w:eastAsia="en-US"/>
              </w:rPr>
              <w:t>1</w:t>
            </w:r>
          </w:p>
          <w:p w14:paraId="3F2241BD" w14:textId="77777777" w:rsidR="00890754" w:rsidRPr="00890754" w:rsidRDefault="00890754" w:rsidP="00890754">
            <w:pPr>
              <w:jc w:val="center"/>
              <w:rPr>
                <w:rFonts w:eastAsia="Calibri"/>
                <w:lang w:eastAsia="en-US"/>
              </w:rPr>
            </w:pPr>
            <w:r w:rsidRPr="00890754">
              <w:rPr>
                <w:rFonts w:eastAsia="Calibri"/>
                <w:lang w:eastAsia="en-US"/>
              </w:rPr>
              <w:t>2</w:t>
            </w:r>
          </w:p>
          <w:p w14:paraId="2040C23C" w14:textId="77777777" w:rsidR="00890754" w:rsidRPr="00890754" w:rsidRDefault="00890754" w:rsidP="00890754">
            <w:pPr>
              <w:jc w:val="center"/>
              <w:rPr>
                <w:rFonts w:eastAsia="Calibri"/>
                <w:lang w:eastAsia="en-US"/>
              </w:rPr>
            </w:pPr>
            <w:r w:rsidRPr="00890754">
              <w:rPr>
                <w:rFonts w:eastAsia="Calibri"/>
                <w:lang w:eastAsia="en-US"/>
              </w:rPr>
              <w:t>4 пары</w:t>
            </w:r>
          </w:p>
          <w:p w14:paraId="6F6831B7" w14:textId="77777777" w:rsidR="00890754" w:rsidRPr="00890754" w:rsidRDefault="00890754" w:rsidP="00890754">
            <w:pPr>
              <w:jc w:val="center"/>
              <w:rPr>
                <w:rFonts w:eastAsia="Calibri"/>
                <w:lang w:eastAsia="en-US"/>
              </w:rPr>
            </w:pPr>
            <w:r w:rsidRPr="00890754">
              <w:rPr>
                <w:rFonts w:eastAsia="Calibri"/>
                <w:lang w:eastAsia="en-US"/>
              </w:rPr>
              <w:t>1 пара</w:t>
            </w:r>
          </w:p>
          <w:p w14:paraId="0B4822FC" w14:textId="77777777" w:rsidR="00890754" w:rsidRPr="00890754" w:rsidRDefault="00890754" w:rsidP="00890754">
            <w:pPr>
              <w:jc w:val="center"/>
              <w:rPr>
                <w:rFonts w:eastAsia="Calibri"/>
                <w:lang w:eastAsia="en-US"/>
              </w:rPr>
            </w:pPr>
            <w:r w:rsidRPr="00890754">
              <w:rPr>
                <w:rFonts w:eastAsia="Calibri"/>
                <w:lang w:eastAsia="en-US"/>
              </w:rPr>
              <w:t>Дежурные</w:t>
            </w:r>
          </w:p>
        </w:tc>
      </w:tr>
      <w:tr w:rsidR="00890754" w:rsidRPr="00890754" w14:paraId="4BE894C2" w14:textId="77777777" w:rsidTr="00890754">
        <w:tc>
          <w:tcPr>
            <w:tcW w:w="567" w:type="dxa"/>
            <w:tcBorders>
              <w:top w:val="single" w:sz="4" w:space="0" w:color="000000"/>
              <w:left w:val="single" w:sz="4" w:space="0" w:color="000000"/>
              <w:bottom w:val="single" w:sz="4" w:space="0" w:color="000000"/>
              <w:right w:val="single" w:sz="4" w:space="0" w:color="000000"/>
            </w:tcBorders>
            <w:hideMark/>
          </w:tcPr>
          <w:p w14:paraId="7359B567"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8.</w:t>
            </w:r>
          </w:p>
        </w:tc>
        <w:tc>
          <w:tcPr>
            <w:tcW w:w="1843" w:type="dxa"/>
            <w:tcBorders>
              <w:top w:val="single" w:sz="4" w:space="0" w:color="000000"/>
              <w:left w:val="single" w:sz="4" w:space="0" w:color="000000"/>
              <w:bottom w:val="single" w:sz="4" w:space="0" w:color="000000"/>
              <w:right w:val="single" w:sz="4" w:space="0" w:color="000000"/>
            </w:tcBorders>
            <w:hideMark/>
          </w:tcPr>
          <w:p w14:paraId="53912694" w14:textId="77777777" w:rsidR="00890754" w:rsidRPr="00890754" w:rsidRDefault="00890754" w:rsidP="00890754">
            <w:pPr>
              <w:rPr>
                <w:rFonts w:eastAsia="Calibri"/>
                <w:b/>
                <w:lang w:eastAsia="en-US"/>
              </w:rPr>
            </w:pPr>
            <w:r w:rsidRPr="00890754">
              <w:rPr>
                <w:rFonts w:eastAsia="Calibri"/>
                <w:b/>
                <w:lang w:eastAsia="en-US"/>
              </w:rPr>
              <w:t>Младший воспитатель</w:t>
            </w:r>
          </w:p>
        </w:tc>
        <w:tc>
          <w:tcPr>
            <w:tcW w:w="4819" w:type="dxa"/>
            <w:tcBorders>
              <w:top w:val="single" w:sz="4" w:space="0" w:color="000000"/>
              <w:left w:val="single" w:sz="4" w:space="0" w:color="000000"/>
              <w:bottom w:val="single" w:sz="4" w:space="0" w:color="000000"/>
              <w:right w:val="single" w:sz="4" w:space="0" w:color="000000"/>
            </w:tcBorders>
            <w:hideMark/>
          </w:tcPr>
          <w:p w14:paraId="0281E6D8" w14:textId="77777777" w:rsidR="00890754" w:rsidRPr="00890754" w:rsidRDefault="00890754" w:rsidP="00890754">
            <w:pPr>
              <w:jc w:val="both"/>
              <w:rPr>
                <w:rFonts w:eastAsia="Calibri"/>
                <w:lang w:eastAsia="en-US"/>
              </w:rPr>
            </w:pPr>
            <w:r w:rsidRPr="00890754">
              <w:rPr>
                <w:rFonts w:eastAsia="Calibri"/>
                <w:lang w:eastAsia="en-US"/>
              </w:rPr>
              <w:t>Халат хлопчатобумажный</w:t>
            </w:r>
          </w:p>
          <w:p w14:paraId="4C818F3C" w14:textId="77777777" w:rsidR="00890754" w:rsidRPr="00890754" w:rsidRDefault="00890754" w:rsidP="00890754">
            <w:pPr>
              <w:jc w:val="both"/>
              <w:rPr>
                <w:rFonts w:eastAsia="Calibri"/>
                <w:lang w:eastAsia="en-US"/>
              </w:rPr>
            </w:pPr>
            <w:r w:rsidRPr="00890754">
              <w:rPr>
                <w:rFonts w:eastAsia="Calibri"/>
                <w:lang w:eastAsia="en-US"/>
              </w:rPr>
              <w:t>Рукавицы комбинированные</w:t>
            </w:r>
          </w:p>
          <w:p w14:paraId="2160D56E" w14:textId="77777777" w:rsidR="00890754" w:rsidRPr="00890754" w:rsidRDefault="00890754" w:rsidP="00890754">
            <w:pPr>
              <w:jc w:val="both"/>
              <w:rPr>
                <w:rFonts w:eastAsia="Calibri"/>
                <w:lang w:eastAsia="en-US"/>
              </w:rPr>
            </w:pPr>
            <w:r w:rsidRPr="00890754">
              <w:rPr>
                <w:rFonts w:eastAsia="Calibri"/>
                <w:lang w:eastAsia="en-US"/>
              </w:rPr>
              <w:t>Сапоги резиновые</w:t>
            </w:r>
          </w:p>
          <w:p w14:paraId="1AE8A545" w14:textId="77777777" w:rsidR="00890754" w:rsidRPr="00890754" w:rsidRDefault="00890754" w:rsidP="00890754">
            <w:pPr>
              <w:jc w:val="both"/>
              <w:rPr>
                <w:rFonts w:eastAsia="Calibri"/>
                <w:lang w:eastAsia="en-US"/>
              </w:rPr>
            </w:pPr>
            <w:r w:rsidRPr="00890754">
              <w:rPr>
                <w:rFonts w:eastAsia="Calibri"/>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14:paraId="6A190668" w14:textId="77777777" w:rsidR="00890754" w:rsidRPr="00890754" w:rsidRDefault="00890754" w:rsidP="00890754">
            <w:pPr>
              <w:jc w:val="center"/>
              <w:rPr>
                <w:rFonts w:eastAsia="Calibri"/>
                <w:lang w:eastAsia="en-US"/>
              </w:rPr>
            </w:pPr>
            <w:r w:rsidRPr="00890754">
              <w:rPr>
                <w:rFonts w:eastAsia="Calibri"/>
                <w:lang w:eastAsia="en-US"/>
              </w:rPr>
              <w:t>1</w:t>
            </w:r>
          </w:p>
          <w:p w14:paraId="5D17A26A" w14:textId="77777777" w:rsidR="00890754" w:rsidRPr="00890754" w:rsidRDefault="00890754" w:rsidP="00890754">
            <w:pPr>
              <w:jc w:val="center"/>
              <w:rPr>
                <w:rFonts w:eastAsia="Calibri"/>
                <w:lang w:eastAsia="en-US"/>
              </w:rPr>
            </w:pPr>
            <w:r w:rsidRPr="00890754">
              <w:rPr>
                <w:rFonts w:eastAsia="Calibri"/>
                <w:lang w:eastAsia="en-US"/>
              </w:rPr>
              <w:t>6 пар</w:t>
            </w:r>
          </w:p>
          <w:p w14:paraId="6EBEA627" w14:textId="77777777" w:rsidR="00890754" w:rsidRPr="00890754" w:rsidRDefault="00890754" w:rsidP="00890754">
            <w:pPr>
              <w:jc w:val="center"/>
              <w:rPr>
                <w:rFonts w:eastAsia="Calibri"/>
                <w:lang w:eastAsia="en-US"/>
              </w:rPr>
            </w:pPr>
            <w:r w:rsidRPr="00890754">
              <w:rPr>
                <w:rFonts w:eastAsia="Calibri"/>
                <w:lang w:eastAsia="en-US"/>
              </w:rPr>
              <w:t>1 пара</w:t>
            </w:r>
          </w:p>
          <w:p w14:paraId="22F92AB8" w14:textId="77777777" w:rsidR="00890754" w:rsidRPr="00890754" w:rsidRDefault="00890754" w:rsidP="00890754">
            <w:pPr>
              <w:jc w:val="center"/>
              <w:rPr>
                <w:rFonts w:eastAsia="Calibri"/>
                <w:lang w:eastAsia="en-US"/>
              </w:rPr>
            </w:pPr>
            <w:r w:rsidRPr="00890754">
              <w:rPr>
                <w:rFonts w:eastAsia="Calibri"/>
                <w:lang w:eastAsia="en-US"/>
              </w:rPr>
              <w:t>2 пары</w:t>
            </w:r>
          </w:p>
        </w:tc>
      </w:tr>
      <w:tr w:rsidR="00890754" w:rsidRPr="00890754" w14:paraId="53CF8321" w14:textId="77777777" w:rsidTr="00890754">
        <w:tc>
          <w:tcPr>
            <w:tcW w:w="567" w:type="dxa"/>
            <w:tcBorders>
              <w:top w:val="single" w:sz="4" w:space="0" w:color="000000"/>
              <w:left w:val="single" w:sz="4" w:space="0" w:color="000000"/>
              <w:bottom w:val="single" w:sz="4" w:space="0" w:color="000000"/>
              <w:right w:val="single" w:sz="4" w:space="0" w:color="000000"/>
            </w:tcBorders>
            <w:hideMark/>
          </w:tcPr>
          <w:p w14:paraId="349FADFE"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9.</w:t>
            </w:r>
          </w:p>
        </w:tc>
        <w:tc>
          <w:tcPr>
            <w:tcW w:w="1843" w:type="dxa"/>
            <w:tcBorders>
              <w:top w:val="single" w:sz="4" w:space="0" w:color="000000"/>
              <w:left w:val="single" w:sz="4" w:space="0" w:color="000000"/>
              <w:bottom w:val="single" w:sz="4" w:space="0" w:color="000000"/>
              <w:right w:val="single" w:sz="4" w:space="0" w:color="000000"/>
            </w:tcBorders>
            <w:hideMark/>
          </w:tcPr>
          <w:p w14:paraId="6CE2C91B" w14:textId="77777777" w:rsidR="00890754" w:rsidRPr="00890754" w:rsidRDefault="00890754" w:rsidP="00890754">
            <w:pPr>
              <w:rPr>
                <w:rFonts w:eastAsia="Calibri"/>
                <w:b/>
                <w:lang w:eastAsia="en-US"/>
              </w:rPr>
            </w:pPr>
            <w:r w:rsidRPr="00890754">
              <w:rPr>
                <w:rFonts w:eastAsia="Calibri"/>
                <w:b/>
                <w:lang w:eastAsia="en-US"/>
              </w:rPr>
              <w:t>Старшая мед. сестра</w:t>
            </w:r>
          </w:p>
        </w:tc>
        <w:tc>
          <w:tcPr>
            <w:tcW w:w="4819" w:type="dxa"/>
            <w:tcBorders>
              <w:top w:val="single" w:sz="4" w:space="0" w:color="000000"/>
              <w:left w:val="single" w:sz="4" w:space="0" w:color="000000"/>
              <w:bottom w:val="single" w:sz="4" w:space="0" w:color="000000"/>
              <w:right w:val="single" w:sz="4" w:space="0" w:color="000000"/>
            </w:tcBorders>
            <w:hideMark/>
          </w:tcPr>
          <w:p w14:paraId="5349F6DC" w14:textId="77777777" w:rsidR="00890754" w:rsidRPr="00890754" w:rsidRDefault="00890754" w:rsidP="00890754">
            <w:pPr>
              <w:jc w:val="both"/>
              <w:rPr>
                <w:rFonts w:eastAsia="Calibri"/>
                <w:lang w:eastAsia="en-US"/>
              </w:rPr>
            </w:pPr>
            <w:r w:rsidRPr="00890754">
              <w:rPr>
                <w:rFonts w:eastAsia="Calibri"/>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14:paraId="57903F0C" w14:textId="77777777" w:rsidR="00890754" w:rsidRPr="00890754" w:rsidRDefault="00890754" w:rsidP="00890754">
            <w:pPr>
              <w:jc w:val="center"/>
              <w:rPr>
                <w:rFonts w:eastAsia="Calibri"/>
                <w:lang w:eastAsia="en-US"/>
              </w:rPr>
            </w:pPr>
            <w:r w:rsidRPr="00890754">
              <w:rPr>
                <w:rFonts w:eastAsia="Calibri"/>
                <w:lang w:eastAsia="en-US"/>
              </w:rPr>
              <w:t>2</w:t>
            </w:r>
          </w:p>
        </w:tc>
      </w:tr>
      <w:tr w:rsidR="00890754" w:rsidRPr="00890754" w14:paraId="288E41CD" w14:textId="77777777" w:rsidTr="00890754">
        <w:tc>
          <w:tcPr>
            <w:tcW w:w="567" w:type="dxa"/>
            <w:tcBorders>
              <w:top w:val="single" w:sz="4" w:space="0" w:color="000000"/>
              <w:left w:val="single" w:sz="4" w:space="0" w:color="000000"/>
              <w:bottom w:val="single" w:sz="4" w:space="0" w:color="000000"/>
              <w:right w:val="single" w:sz="4" w:space="0" w:color="000000"/>
            </w:tcBorders>
            <w:hideMark/>
          </w:tcPr>
          <w:p w14:paraId="5AE665AC" w14:textId="77777777" w:rsidR="00890754" w:rsidRPr="00890754" w:rsidRDefault="00890754" w:rsidP="00890754">
            <w:pPr>
              <w:widowControl w:val="0"/>
              <w:autoSpaceDE w:val="0"/>
              <w:autoSpaceDN w:val="0"/>
              <w:adjustRightInd w:val="0"/>
              <w:ind w:right="-1"/>
              <w:jc w:val="both"/>
              <w:rPr>
                <w:rFonts w:eastAsia="Calibri"/>
                <w:lang w:eastAsia="en-US"/>
              </w:rPr>
            </w:pPr>
            <w:r w:rsidRPr="00890754">
              <w:rPr>
                <w:rFonts w:eastAsia="Calibri"/>
                <w:lang w:eastAsia="en-US"/>
              </w:rPr>
              <w:t>10.</w:t>
            </w:r>
          </w:p>
        </w:tc>
        <w:tc>
          <w:tcPr>
            <w:tcW w:w="1843" w:type="dxa"/>
            <w:tcBorders>
              <w:top w:val="single" w:sz="4" w:space="0" w:color="000000"/>
              <w:left w:val="single" w:sz="4" w:space="0" w:color="000000"/>
              <w:bottom w:val="single" w:sz="4" w:space="0" w:color="000000"/>
              <w:right w:val="single" w:sz="4" w:space="0" w:color="000000"/>
            </w:tcBorders>
            <w:hideMark/>
          </w:tcPr>
          <w:p w14:paraId="53D76BC6" w14:textId="77777777" w:rsidR="00890754" w:rsidRPr="00890754" w:rsidRDefault="00890754" w:rsidP="00890754">
            <w:pPr>
              <w:rPr>
                <w:rFonts w:eastAsia="Calibri"/>
                <w:b/>
                <w:lang w:eastAsia="en-US"/>
              </w:rPr>
            </w:pPr>
            <w:r w:rsidRPr="00890754">
              <w:rPr>
                <w:rFonts w:eastAsia="Calibri"/>
                <w:b/>
                <w:lang w:eastAsia="en-US"/>
              </w:rPr>
              <w:t>Кастелянша</w:t>
            </w:r>
          </w:p>
        </w:tc>
        <w:tc>
          <w:tcPr>
            <w:tcW w:w="4819" w:type="dxa"/>
            <w:tcBorders>
              <w:top w:val="single" w:sz="4" w:space="0" w:color="000000"/>
              <w:left w:val="single" w:sz="4" w:space="0" w:color="000000"/>
              <w:bottom w:val="single" w:sz="4" w:space="0" w:color="000000"/>
              <w:right w:val="single" w:sz="4" w:space="0" w:color="000000"/>
            </w:tcBorders>
            <w:hideMark/>
          </w:tcPr>
          <w:p w14:paraId="0A4E612D" w14:textId="77777777" w:rsidR="00890754" w:rsidRPr="00890754" w:rsidRDefault="00890754" w:rsidP="00890754">
            <w:pPr>
              <w:jc w:val="both"/>
              <w:rPr>
                <w:rFonts w:eastAsia="Calibri"/>
                <w:lang w:eastAsia="en-US"/>
              </w:rPr>
            </w:pPr>
            <w:r w:rsidRPr="00890754">
              <w:rPr>
                <w:rFonts w:eastAsia="Calibri"/>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14:paraId="7BF2B171" w14:textId="77777777" w:rsidR="00890754" w:rsidRPr="00890754" w:rsidRDefault="00890754" w:rsidP="00890754">
            <w:pPr>
              <w:jc w:val="center"/>
              <w:rPr>
                <w:rFonts w:eastAsia="Calibri"/>
                <w:lang w:eastAsia="en-US"/>
              </w:rPr>
            </w:pPr>
            <w:r w:rsidRPr="00890754">
              <w:rPr>
                <w:rFonts w:eastAsia="Calibri"/>
                <w:lang w:eastAsia="en-US"/>
              </w:rPr>
              <w:t>1</w:t>
            </w:r>
          </w:p>
        </w:tc>
      </w:tr>
    </w:tbl>
    <w:p w14:paraId="747F11C9" w14:textId="77777777" w:rsidR="00890754" w:rsidRPr="00890754" w:rsidRDefault="00890754" w:rsidP="00890754">
      <w:pPr>
        <w:ind w:firstLine="567"/>
        <w:rPr>
          <w:rFonts w:eastAsia="Calibri"/>
          <w:b/>
          <w:i/>
          <w:lang w:eastAsia="en-US"/>
        </w:rPr>
      </w:pPr>
    </w:p>
    <w:p w14:paraId="49DA54B0" w14:textId="77777777" w:rsidR="00890754" w:rsidRPr="00890754" w:rsidRDefault="00890754" w:rsidP="00890754">
      <w:pPr>
        <w:ind w:firstLine="567"/>
        <w:rPr>
          <w:rFonts w:eastAsia="Calibri"/>
          <w:b/>
          <w:i/>
          <w:lang w:eastAsia="en-US"/>
        </w:rPr>
      </w:pPr>
      <w:r w:rsidRPr="00890754">
        <w:rPr>
          <w:rFonts w:eastAsia="Calibri"/>
          <w:b/>
          <w:i/>
          <w:lang w:eastAsia="en-US"/>
        </w:rPr>
        <w:t>Примечания:</w:t>
      </w:r>
    </w:p>
    <w:p w14:paraId="57EFC9C4" w14:textId="77777777" w:rsidR="00890754" w:rsidRPr="00890754" w:rsidRDefault="00890754" w:rsidP="00890754">
      <w:pPr>
        <w:ind w:firstLine="567"/>
        <w:jc w:val="both"/>
        <w:rPr>
          <w:rFonts w:eastAsia="Calibri"/>
          <w:lang w:eastAsia="en-US"/>
        </w:rPr>
      </w:pPr>
      <w:r w:rsidRPr="00890754">
        <w:rPr>
          <w:rFonts w:eastAsia="Calibri"/>
          <w:lang w:eastAsia="en-US"/>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14:paraId="251C3846" w14:textId="77777777" w:rsidR="00890754" w:rsidRPr="00890754" w:rsidRDefault="00890754" w:rsidP="00890754">
      <w:pPr>
        <w:ind w:firstLine="567"/>
        <w:jc w:val="both"/>
        <w:rPr>
          <w:rFonts w:eastAsia="Calibri"/>
          <w:lang w:eastAsia="en-US"/>
        </w:rPr>
      </w:pPr>
      <w:r w:rsidRPr="00890754">
        <w:rPr>
          <w:rFonts w:eastAsia="Calibri"/>
          <w:lang w:eastAsia="en-US"/>
        </w:rPr>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14:paraId="46A7A7A0" w14:textId="77777777" w:rsidR="00890754" w:rsidRPr="00890754" w:rsidRDefault="00890754" w:rsidP="00890754">
      <w:pPr>
        <w:ind w:firstLine="567"/>
        <w:jc w:val="both"/>
        <w:rPr>
          <w:rFonts w:eastAsia="Calibri"/>
          <w:lang w:eastAsia="en-US"/>
        </w:rPr>
      </w:pPr>
      <w:r w:rsidRPr="00890754">
        <w:rPr>
          <w:rFonts w:eastAsia="Calibri"/>
          <w:lang w:eastAsia="en-US"/>
        </w:rPr>
        <w:t>3. Срок носки очков защитных, установленный настоящими нормами "до износа", не должен превышать 1 года.</w:t>
      </w:r>
    </w:p>
    <w:p w14:paraId="28D688EE" w14:textId="77777777" w:rsidR="00890754" w:rsidRPr="00890754" w:rsidRDefault="00890754" w:rsidP="00890754">
      <w:pPr>
        <w:ind w:firstLine="567"/>
        <w:jc w:val="both"/>
        <w:rPr>
          <w:rFonts w:eastAsia="Calibri"/>
          <w:lang w:eastAsia="en-US"/>
        </w:rPr>
      </w:pPr>
      <w:r w:rsidRPr="00890754">
        <w:rPr>
          <w:rFonts w:eastAsia="Calibri"/>
          <w:lang w:eastAsia="en-US"/>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14:paraId="494FEA34" w14:textId="77777777" w:rsidR="00890754" w:rsidRPr="00890754" w:rsidRDefault="00890754" w:rsidP="00890754">
      <w:pPr>
        <w:ind w:firstLine="567"/>
        <w:jc w:val="both"/>
        <w:rPr>
          <w:rFonts w:eastAsia="Calibri"/>
          <w:lang w:eastAsia="en-US"/>
        </w:rPr>
      </w:pPr>
      <w:r w:rsidRPr="00890754">
        <w:rPr>
          <w:rFonts w:eastAsia="Calibri"/>
          <w:lang w:eastAsia="en-US"/>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14:paraId="19D89B45" w14:textId="242DE8B6" w:rsidR="00890754" w:rsidRPr="00890754" w:rsidRDefault="00890754" w:rsidP="00890754">
      <w:pPr>
        <w:ind w:firstLine="567"/>
        <w:jc w:val="both"/>
        <w:rPr>
          <w:rFonts w:eastAsia="Calibri"/>
          <w:lang w:eastAsia="en-US"/>
        </w:rPr>
      </w:pPr>
      <w:r w:rsidRPr="00890754">
        <w:rPr>
          <w:rFonts w:eastAsia="Calibri"/>
          <w:lang w:eastAsia="en-US"/>
        </w:rPr>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w:t>
      </w:r>
      <w:r>
        <w:rPr>
          <w:rFonts w:eastAsia="Calibri"/>
          <w:lang w:eastAsia="en-US"/>
        </w:rPr>
        <w:t>ой Федерации от 4 июля 2003 г. №</w:t>
      </w:r>
      <w:r w:rsidRPr="00890754">
        <w:rPr>
          <w:rFonts w:eastAsia="Calibri"/>
          <w:lang w:eastAsia="en-US"/>
        </w:rPr>
        <w:t xml:space="preserve"> 45 (зарегистрировано в </w:t>
      </w:r>
      <w:r w:rsidR="00BD0B30">
        <w:rPr>
          <w:rFonts w:eastAsia="Calibri"/>
          <w:lang w:eastAsia="en-US"/>
        </w:rPr>
        <w:t>Минюсте России 15 июля 2003 г. №</w:t>
      </w:r>
      <w:r w:rsidRPr="00890754">
        <w:rPr>
          <w:rFonts w:eastAsia="Calibri"/>
          <w:lang w:eastAsia="en-US"/>
        </w:rPr>
        <w:t xml:space="preserve"> 4901).</w:t>
      </w:r>
    </w:p>
    <w:p w14:paraId="25C95965" w14:textId="77777777" w:rsidR="00890754" w:rsidRPr="00890754" w:rsidRDefault="00890754" w:rsidP="00890754">
      <w:pPr>
        <w:ind w:firstLine="567"/>
        <w:jc w:val="both"/>
        <w:rPr>
          <w:rFonts w:eastAsia="Calibri"/>
          <w:lang w:eastAsia="en-US"/>
        </w:rPr>
      </w:pPr>
      <w:r w:rsidRPr="00890754">
        <w:rPr>
          <w:rFonts w:eastAsia="Calibri"/>
          <w:lang w:eastAsia="en-US"/>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38773B6D" w14:textId="4B86C87D" w:rsidR="00890754" w:rsidRDefault="00890754" w:rsidP="00890754">
      <w:pPr>
        <w:ind w:firstLine="567"/>
        <w:jc w:val="both"/>
        <w:rPr>
          <w:rFonts w:eastAsia="Calibri"/>
          <w:lang w:eastAsia="en-US"/>
        </w:rPr>
      </w:pPr>
      <w:r w:rsidRPr="00890754">
        <w:rPr>
          <w:rFonts w:eastAsia="Calibri"/>
          <w:lang w:eastAsia="en-US"/>
        </w:rPr>
        <w:lastRenderedPageBreak/>
        <w:t>8. Сроки носки теплой специальной одежды и теплой специальной обуви устанавливаются в годах в зависимости от климатических поясов:</w:t>
      </w:r>
    </w:p>
    <w:p w14:paraId="0CC651B5" w14:textId="77777777" w:rsidR="005E14D6" w:rsidRPr="00890754" w:rsidRDefault="005E14D6" w:rsidP="00890754">
      <w:pPr>
        <w:ind w:firstLine="567"/>
        <w:jc w:val="both"/>
        <w:rPr>
          <w:rFonts w:eastAsia="Calibri"/>
          <w:lang w:eastAsia="en-US"/>
        </w:rPr>
      </w:pPr>
    </w:p>
    <w:p w14:paraId="512FA63A" w14:textId="77777777" w:rsidR="00890754" w:rsidRPr="00890754" w:rsidRDefault="00890754" w:rsidP="00890754">
      <w:pPr>
        <w:ind w:firstLine="567"/>
        <w:jc w:val="both"/>
        <w:rPr>
          <w:rFonts w:eastAsia="Calibri"/>
          <w:lang w:eastAsia="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81"/>
        <w:gridCol w:w="709"/>
        <w:gridCol w:w="851"/>
        <w:gridCol w:w="709"/>
        <w:gridCol w:w="852"/>
        <w:gridCol w:w="1276"/>
      </w:tblGrid>
      <w:tr w:rsidR="00890754" w:rsidRPr="00890754" w14:paraId="484B3683" w14:textId="77777777" w:rsidTr="00890754">
        <w:trPr>
          <w:trHeight w:val="272"/>
        </w:trPr>
        <w:tc>
          <w:tcPr>
            <w:tcW w:w="567" w:type="dxa"/>
            <w:vMerge w:val="restart"/>
            <w:tcBorders>
              <w:top w:val="single" w:sz="4" w:space="0" w:color="auto"/>
              <w:left w:val="single" w:sz="4" w:space="0" w:color="auto"/>
              <w:bottom w:val="single" w:sz="4" w:space="0" w:color="auto"/>
              <w:right w:val="single" w:sz="4" w:space="0" w:color="auto"/>
            </w:tcBorders>
            <w:hideMark/>
          </w:tcPr>
          <w:p w14:paraId="2C08F2E9" w14:textId="77777777" w:rsidR="00890754" w:rsidRPr="00890754" w:rsidRDefault="00890754" w:rsidP="00890754">
            <w:pPr>
              <w:jc w:val="center"/>
              <w:rPr>
                <w:b/>
              </w:rPr>
            </w:pPr>
            <w:r w:rsidRPr="00890754">
              <w:rPr>
                <w:b/>
              </w:rPr>
              <w:t xml:space="preserve">№ </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6E5BA770" w14:textId="77777777" w:rsidR="00890754" w:rsidRPr="00890754" w:rsidRDefault="00890754" w:rsidP="00890754">
            <w:pPr>
              <w:jc w:val="center"/>
              <w:rPr>
                <w:b/>
              </w:rPr>
            </w:pPr>
            <w:r w:rsidRPr="00890754">
              <w:rPr>
                <w:b/>
              </w:rPr>
              <w:t>Наименование теплой спецодежды и теплой спецобуви</w:t>
            </w:r>
          </w:p>
        </w:tc>
        <w:tc>
          <w:tcPr>
            <w:tcW w:w="4394" w:type="dxa"/>
            <w:gridSpan w:val="5"/>
            <w:tcBorders>
              <w:top w:val="single" w:sz="4" w:space="0" w:color="auto"/>
              <w:left w:val="single" w:sz="4" w:space="0" w:color="auto"/>
              <w:bottom w:val="single" w:sz="4" w:space="0" w:color="auto"/>
              <w:right w:val="single" w:sz="4" w:space="0" w:color="auto"/>
            </w:tcBorders>
            <w:hideMark/>
          </w:tcPr>
          <w:p w14:paraId="4D3368E0" w14:textId="77777777" w:rsidR="00890754" w:rsidRPr="00890754" w:rsidRDefault="00890754" w:rsidP="00890754">
            <w:pPr>
              <w:jc w:val="center"/>
              <w:rPr>
                <w:b/>
              </w:rPr>
            </w:pPr>
            <w:r w:rsidRPr="00890754">
              <w:rPr>
                <w:b/>
              </w:rPr>
              <w:t>Климатические пояса</w:t>
            </w:r>
          </w:p>
        </w:tc>
      </w:tr>
      <w:tr w:rsidR="00890754" w:rsidRPr="00890754" w14:paraId="7FA2E11D" w14:textId="77777777" w:rsidTr="00890754">
        <w:trPr>
          <w:trHeight w:val="14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87710F7" w14:textId="77777777" w:rsidR="00890754" w:rsidRPr="00890754" w:rsidRDefault="00890754" w:rsidP="00890754">
            <w:pPr>
              <w:rPr>
                <w:b/>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5AD2913F" w14:textId="77777777" w:rsidR="00890754" w:rsidRPr="00890754" w:rsidRDefault="00890754" w:rsidP="00890754">
            <w:pPr>
              <w:rPr>
                <w:b/>
              </w:rPr>
            </w:pPr>
          </w:p>
        </w:tc>
        <w:tc>
          <w:tcPr>
            <w:tcW w:w="709" w:type="dxa"/>
            <w:tcBorders>
              <w:top w:val="single" w:sz="4" w:space="0" w:color="auto"/>
              <w:left w:val="single" w:sz="4" w:space="0" w:color="auto"/>
              <w:bottom w:val="single" w:sz="4" w:space="0" w:color="auto"/>
              <w:right w:val="single" w:sz="4" w:space="0" w:color="auto"/>
            </w:tcBorders>
            <w:hideMark/>
          </w:tcPr>
          <w:p w14:paraId="5B1AFC98" w14:textId="77777777" w:rsidR="00890754" w:rsidRPr="00890754" w:rsidRDefault="00890754" w:rsidP="00890754">
            <w:pPr>
              <w:jc w:val="center"/>
              <w:rPr>
                <w:b/>
                <w:lang w:val="en-US"/>
              </w:rPr>
            </w:pPr>
            <w:r w:rsidRPr="00890754">
              <w:rPr>
                <w:b/>
                <w:lang w:val="en-US"/>
              </w:rPr>
              <w:t>I</w:t>
            </w:r>
          </w:p>
        </w:tc>
        <w:tc>
          <w:tcPr>
            <w:tcW w:w="850" w:type="dxa"/>
            <w:tcBorders>
              <w:top w:val="single" w:sz="4" w:space="0" w:color="auto"/>
              <w:left w:val="single" w:sz="4" w:space="0" w:color="auto"/>
              <w:bottom w:val="single" w:sz="4" w:space="0" w:color="auto"/>
              <w:right w:val="single" w:sz="4" w:space="0" w:color="auto"/>
            </w:tcBorders>
            <w:hideMark/>
          </w:tcPr>
          <w:p w14:paraId="355943D6" w14:textId="77777777" w:rsidR="00890754" w:rsidRPr="00890754" w:rsidRDefault="00890754" w:rsidP="00890754">
            <w:pPr>
              <w:jc w:val="center"/>
              <w:rPr>
                <w:b/>
                <w:lang w:val="en-US"/>
              </w:rPr>
            </w:pPr>
            <w:r w:rsidRPr="00890754">
              <w:rPr>
                <w:b/>
                <w:lang w:val="en-US"/>
              </w:rPr>
              <w:t>II</w:t>
            </w:r>
          </w:p>
        </w:tc>
        <w:tc>
          <w:tcPr>
            <w:tcW w:w="709" w:type="dxa"/>
            <w:tcBorders>
              <w:top w:val="single" w:sz="4" w:space="0" w:color="auto"/>
              <w:left w:val="single" w:sz="4" w:space="0" w:color="auto"/>
              <w:bottom w:val="single" w:sz="4" w:space="0" w:color="auto"/>
              <w:right w:val="single" w:sz="4" w:space="0" w:color="auto"/>
            </w:tcBorders>
            <w:hideMark/>
          </w:tcPr>
          <w:p w14:paraId="3C8C42CE" w14:textId="77777777" w:rsidR="00890754" w:rsidRPr="00890754" w:rsidRDefault="00890754" w:rsidP="00890754">
            <w:pPr>
              <w:jc w:val="center"/>
              <w:rPr>
                <w:b/>
                <w:lang w:val="en-US"/>
              </w:rPr>
            </w:pPr>
            <w:r w:rsidRPr="00890754">
              <w:rPr>
                <w:b/>
                <w:lang w:val="en-US"/>
              </w:rPr>
              <w:t>III</w:t>
            </w:r>
          </w:p>
        </w:tc>
        <w:tc>
          <w:tcPr>
            <w:tcW w:w="851" w:type="dxa"/>
            <w:tcBorders>
              <w:top w:val="single" w:sz="4" w:space="0" w:color="auto"/>
              <w:left w:val="single" w:sz="4" w:space="0" w:color="auto"/>
              <w:bottom w:val="single" w:sz="4" w:space="0" w:color="auto"/>
              <w:right w:val="single" w:sz="4" w:space="0" w:color="auto"/>
            </w:tcBorders>
            <w:hideMark/>
          </w:tcPr>
          <w:p w14:paraId="6BEBBF69" w14:textId="77777777" w:rsidR="00890754" w:rsidRPr="00890754" w:rsidRDefault="00890754" w:rsidP="00890754">
            <w:pPr>
              <w:jc w:val="center"/>
              <w:rPr>
                <w:b/>
                <w:lang w:val="en-US"/>
              </w:rPr>
            </w:pPr>
            <w:r w:rsidRPr="00890754">
              <w:rPr>
                <w:b/>
                <w:lang w:val="en-US"/>
              </w:rPr>
              <w:t>IV</w:t>
            </w:r>
          </w:p>
        </w:tc>
        <w:tc>
          <w:tcPr>
            <w:tcW w:w="1275" w:type="dxa"/>
            <w:tcBorders>
              <w:top w:val="single" w:sz="4" w:space="0" w:color="auto"/>
              <w:left w:val="single" w:sz="4" w:space="0" w:color="auto"/>
              <w:bottom w:val="single" w:sz="4" w:space="0" w:color="auto"/>
              <w:right w:val="single" w:sz="4" w:space="0" w:color="auto"/>
            </w:tcBorders>
            <w:hideMark/>
          </w:tcPr>
          <w:p w14:paraId="4E1B1289" w14:textId="77777777" w:rsidR="00890754" w:rsidRPr="00890754" w:rsidRDefault="00890754" w:rsidP="00890754">
            <w:pPr>
              <w:jc w:val="center"/>
              <w:rPr>
                <w:b/>
              </w:rPr>
            </w:pPr>
            <w:r w:rsidRPr="00890754">
              <w:rPr>
                <w:b/>
              </w:rPr>
              <w:t>Особый</w:t>
            </w:r>
          </w:p>
        </w:tc>
      </w:tr>
      <w:tr w:rsidR="00890754" w:rsidRPr="00890754" w14:paraId="1AE4664D" w14:textId="77777777" w:rsidTr="00890754">
        <w:trPr>
          <w:trHeight w:val="191"/>
        </w:trPr>
        <w:tc>
          <w:tcPr>
            <w:tcW w:w="567" w:type="dxa"/>
            <w:tcBorders>
              <w:top w:val="single" w:sz="4" w:space="0" w:color="auto"/>
              <w:left w:val="single" w:sz="4" w:space="0" w:color="auto"/>
              <w:bottom w:val="single" w:sz="4" w:space="0" w:color="auto"/>
              <w:right w:val="single" w:sz="4" w:space="0" w:color="auto"/>
            </w:tcBorders>
          </w:tcPr>
          <w:p w14:paraId="26A32374" w14:textId="77777777" w:rsidR="00890754" w:rsidRPr="00890754" w:rsidRDefault="00890754" w:rsidP="00890754">
            <w:pPr>
              <w:numPr>
                <w:ilvl w:val="0"/>
                <w:numId w:val="28"/>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14:paraId="5B93CDD0" w14:textId="77777777" w:rsidR="00890754" w:rsidRPr="00890754" w:rsidRDefault="00890754" w:rsidP="00890754">
            <w:pPr>
              <w:rPr>
                <w:b/>
              </w:rPr>
            </w:pPr>
            <w:r w:rsidRPr="00890754">
              <w:rPr>
                <w:b/>
              </w:rPr>
              <w:t>Куртка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14:paraId="504B9900" w14:textId="77777777" w:rsidR="00890754" w:rsidRPr="00890754" w:rsidRDefault="00890754" w:rsidP="00890754">
            <w:pPr>
              <w:jc w:val="center"/>
            </w:pPr>
            <w:r w:rsidRPr="00890754">
              <w:t>3</w:t>
            </w:r>
          </w:p>
        </w:tc>
        <w:tc>
          <w:tcPr>
            <w:tcW w:w="850" w:type="dxa"/>
            <w:tcBorders>
              <w:top w:val="single" w:sz="4" w:space="0" w:color="auto"/>
              <w:left w:val="single" w:sz="4" w:space="0" w:color="auto"/>
              <w:bottom w:val="single" w:sz="4" w:space="0" w:color="auto"/>
              <w:right w:val="single" w:sz="4" w:space="0" w:color="auto"/>
            </w:tcBorders>
            <w:hideMark/>
          </w:tcPr>
          <w:p w14:paraId="7F39792D" w14:textId="77777777" w:rsidR="00890754" w:rsidRPr="00890754" w:rsidRDefault="00890754" w:rsidP="00890754">
            <w:pPr>
              <w:jc w:val="center"/>
            </w:pPr>
            <w:r w:rsidRPr="00890754">
              <w:t>2,5</w:t>
            </w:r>
          </w:p>
        </w:tc>
        <w:tc>
          <w:tcPr>
            <w:tcW w:w="709" w:type="dxa"/>
            <w:tcBorders>
              <w:top w:val="single" w:sz="4" w:space="0" w:color="auto"/>
              <w:left w:val="single" w:sz="4" w:space="0" w:color="auto"/>
              <w:bottom w:val="single" w:sz="4" w:space="0" w:color="auto"/>
              <w:right w:val="single" w:sz="4" w:space="0" w:color="auto"/>
            </w:tcBorders>
            <w:hideMark/>
          </w:tcPr>
          <w:p w14:paraId="5AEAADEE" w14:textId="77777777" w:rsidR="00890754" w:rsidRPr="00890754" w:rsidRDefault="00890754" w:rsidP="00890754">
            <w:pPr>
              <w:jc w:val="center"/>
            </w:pPr>
            <w:r w:rsidRPr="00890754">
              <w:t>2</w:t>
            </w:r>
          </w:p>
        </w:tc>
        <w:tc>
          <w:tcPr>
            <w:tcW w:w="851" w:type="dxa"/>
            <w:tcBorders>
              <w:top w:val="single" w:sz="4" w:space="0" w:color="auto"/>
              <w:left w:val="single" w:sz="4" w:space="0" w:color="auto"/>
              <w:bottom w:val="single" w:sz="4" w:space="0" w:color="auto"/>
              <w:right w:val="single" w:sz="4" w:space="0" w:color="auto"/>
            </w:tcBorders>
            <w:hideMark/>
          </w:tcPr>
          <w:p w14:paraId="781F6397" w14:textId="77777777" w:rsidR="00890754" w:rsidRPr="00890754" w:rsidRDefault="00890754" w:rsidP="00890754">
            <w:pPr>
              <w:jc w:val="center"/>
            </w:pPr>
            <w:r w:rsidRPr="00890754">
              <w:t>1,5</w:t>
            </w:r>
          </w:p>
        </w:tc>
        <w:tc>
          <w:tcPr>
            <w:tcW w:w="1275" w:type="dxa"/>
            <w:tcBorders>
              <w:top w:val="single" w:sz="4" w:space="0" w:color="auto"/>
              <w:left w:val="single" w:sz="4" w:space="0" w:color="auto"/>
              <w:bottom w:val="single" w:sz="4" w:space="0" w:color="auto"/>
              <w:right w:val="single" w:sz="4" w:space="0" w:color="auto"/>
            </w:tcBorders>
            <w:hideMark/>
          </w:tcPr>
          <w:p w14:paraId="673C99C7" w14:textId="77777777" w:rsidR="00890754" w:rsidRPr="00890754" w:rsidRDefault="00890754" w:rsidP="00890754">
            <w:pPr>
              <w:jc w:val="center"/>
            </w:pPr>
            <w:r w:rsidRPr="00890754">
              <w:t>1,5</w:t>
            </w:r>
          </w:p>
        </w:tc>
      </w:tr>
      <w:tr w:rsidR="00890754" w:rsidRPr="00890754" w14:paraId="655BA687" w14:textId="77777777" w:rsidTr="00890754">
        <w:trPr>
          <w:trHeight w:val="341"/>
        </w:trPr>
        <w:tc>
          <w:tcPr>
            <w:tcW w:w="567" w:type="dxa"/>
            <w:tcBorders>
              <w:top w:val="single" w:sz="4" w:space="0" w:color="auto"/>
              <w:left w:val="single" w:sz="4" w:space="0" w:color="auto"/>
              <w:bottom w:val="single" w:sz="4" w:space="0" w:color="auto"/>
              <w:right w:val="single" w:sz="4" w:space="0" w:color="auto"/>
            </w:tcBorders>
          </w:tcPr>
          <w:p w14:paraId="473546E1" w14:textId="77777777" w:rsidR="00890754" w:rsidRPr="00890754" w:rsidRDefault="00890754" w:rsidP="00890754">
            <w:pPr>
              <w:numPr>
                <w:ilvl w:val="0"/>
                <w:numId w:val="28"/>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14:paraId="61ECF456" w14:textId="77777777" w:rsidR="00890754" w:rsidRPr="00890754" w:rsidRDefault="00890754" w:rsidP="00890754">
            <w:pPr>
              <w:rPr>
                <w:b/>
              </w:rPr>
            </w:pPr>
            <w:r w:rsidRPr="00890754">
              <w:rPr>
                <w:b/>
              </w:rPr>
              <w:t>Брюки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14:paraId="5A6675D6" w14:textId="77777777" w:rsidR="00890754" w:rsidRPr="00890754" w:rsidRDefault="00890754" w:rsidP="00890754">
            <w:pPr>
              <w:jc w:val="center"/>
            </w:pPr>
            <w:r w:rsidRPr="00890754">
              <w:t>3</w:t>
            </w:r>
          </w:p>
        </w:tc>
        <w:tc>
          <w:tcPr>
            <w:tcW w:w="850" w:type="dxa"/>
            <w:tcBorders>
              <w:top w:val="single" w:sz="4" w:space="0" w:color="auto"/>
              <w:left w:val="single" w:sz="4" w:space="0" w:color="auto"/>
              <w:bottom w:val="single" w:sz="4" w:space="0" w:color="auto"/>
              <w:right w:val="single" w:sz="4" w:space="0" w:color="auto"/>
            </w:tcBorders>
            <w:hideMark/>
          </w:tcPr>
          <w:p w14:paraId="27C3707B" w14:textId="77777777" w:rsidR="00890754" w:rsidRPr="00890754" w:rsidRDefault="00890754" w:rsidP="00890754">
            <w:pPr>
              <w:jc w:val="center"/>
            </w:pPr>
            <w:r w:rsidRPr="00890754">
              <w:t>2,5</w:t>
            </w:r>
          </w:p>
        </w:tc>
        <w:tc>
          <w:tcPr>
            <w:tcW w:w="709" w:type="dxa"/>
            <w:tcBorders>
              <w:top w:val="single" w:sz="4" w:space="0" w:color="auto"/>
              <w:left w:val="single" w:sz="4" w:space="0" w:color="auto"/>
              <w:bottom w:val="single" w:sz="4" w:space="0" w:color="auto"/>
              <w:right w:val="single" w:sz="4" w:space="0" w:color="auto"/>
            </w:tcBorders>
            <w:hideMark/>
          </w:tcPr>
          <w:p w14:paraId="0FBEDB14" w14:textId="77777777" w:rsidR="00890754" w:rsidRPr="00890754" w:rsidRDefault="00890754" w:rsidP="00890754">
            <w:pPr>
              <w:jc w:val="center"/>
            </w:pPr>
            <w:r w:rsidRPr="00890754">
              <w:t>2</w:t>
            </w:r>
          </w:p>
        </w:tc>
        <w:tc>
          <w:tcPr>
            <w:tcW w:w="851" w:type="dxa"/>
            <w:tcBorders>
              <w:top w:val="single" w:sz="4" w:space="0" w:color="auto"/>
              <w:left w:val="single" w:sz="4" w:space="0" w:color="auto"/>
              <w:bottom w:val="single" w:sz="4" w:space="0" w:color="auto"/>
              <w:right w:val="single" w:sz="4" w:space="0" w:color="auto"/>
            </w:tcBorders>
            <w:hideMark/>
          </w:tcPr>
          <w:p w14:paraId="27E7512E" w14:textId="77777777" w:rsidR="00890754" w:rsidRPr="00890754" w:rsidRDefault="00890754" w:rsidP="00890754">
            <w:pPr>
              <w:jc w:val="center"/>
            </w:pPr>
            <w:r w:rsidRPr="00890754">
              <w:t>1,5</w:t>
            </w:r>
          </w:p>
        </w:tc>
        <w:tc>
          <w:tcPr>
            <w:tcW w:w="1275" w:type="dxa"/>
            <w:tcBorders>
              <w:top w:val="single" w:sz="4" w:space="0" w:color="auto"/>
              <w:left w:val="single" w:sz="4" w:space="0" w:color="auto"/>
              <w:bottom w:val="single" w:sz="4" w:space="0" w:color="auto"/>
              <w:right w:val="single" w:sz="4" w:space="0" w:color="auto"/>
            </w:tcBorders>
            <w:hideMark/>
          </w:tcPr>
          <w:p w14:paraId="70220D0D" w14:textId="77777777" w:rsidR="00890754" w:rsidRPr="00890754" w:rsidRDefault="00890754" w:rsidP="00890754">
            <w:pPr>
              <w:jc w:val="center"/>
            </w:pPr>
            <w:r w:rsidRPr="00890754">
              <w:t>1,5</w:t>
            </w:r>
          </w:p>
        </w:tc>
      </w:tr>
      <w:tr w:rsidR="00890754" w:rsidRPr="00890754" w14:paraId="75B6BF52" w14:textId="77777777" w:rsidTr="00890754">
        <w:trPr>
          <w:trHeight w:val="275"/>
        </w:trPr>
        <w:tc>
          <w:tcPr>
            <w:tcW w:w="567" w:type="dxa"/>
            <w:tcBorders>
              <w:top w:val="single" w:sz="4" w:space="0" w:color="auto"/>
              <w:left w:val="single" w:sz="4" w:space="0" w:color="auto"/>
              <w:bottom w:val="single" w:sz="4" w:space="0" w:color="auto"/>
              <w:right w:val="single" w:sz="4" w:space="0" w:color="auto"/>
            </w:tcBorders>
          </w:tcPr>
          <w:p w14:paraId="08107E29" w14:textId="77777777" w:rsidR="00890754" w:rsidRPr="00890754" w:rsidRDefault="00890754" w:rsidP="00890754">
            <w:pPr>
              <w:numPr>
                <w:ilvl w:val="0"/>
                <w:numId w:val="28"/>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14:paraId="7BC49AB2" w14:textId="77777777" w:rsidR="00890754" w:rsidRPr="00890754" w:rsidRDefault="00890754" w:rsidP="00890754">
            <w:pPr>
              <w:rPr>
                <w:b/>
              </w:rPr>
            </w:pPr>
            <w:r w:rsidRPr="00890754">
              <w:rPr>
                <w:b/>
              </w:rPr>
              <w:t>Костюм зимний для сварщиков</w:t>
            </w:r>
          </w:p>
        </w:tc>
        <w:tc>
          <w:tcPr>
            <w:tcW w:w="709" w:type="dxa"/>
            <w:tcBorders>
              <w:top w:val="single" w:sz="4" w:space="0" w:color="auto"/>
              <w:left w:val="single" w:sz="4" w:space="0" w:color="auto"/>
              <w:bottom w:val="single" w:sz="4" w:space="0" w:color="auto"/>
              <w:right w:val="single" w:sz="4" w:space="0" w:color="auto"/>
            </w:tcBorders>
            <w:hideMark/>
          </w:tcPr>
          <w:p w14:paraId="406F9A85" w14:textId="77777777" w:rsidR="00890754" w:rsidRPr="00890754" w:rsidRDefault="00890754" w:rsidP="00890754">
            <w:pPr>
              <w:jc w:val="center"/>
            </w:pPr>
            <w:r w:rsidRPr="00890754">
              <w:t>3</w:t>
            </w:r>
          </w:p>
        </w:tc>
        <w:tc>
          <w:tcPr>
            <w:tcW w:w="850" w:type="dxa"/>
            <w:tcBorders>
              <w:top w:val="single" w:sz="4" w:space="0" w:color="auto"/>
              <w:left w:val="single" w:sz="4" w:space="0" w:color="auto"/>
              <w:bottom w:val="single" w:sz="4" w:space="0" w:color="auto"/>
              <w:right w:val="single" w:sz="4" w:space="0" w:color="auto"/>
            </w:tcBorders>
            <w:hideMark/>
          </w:tcPr>
          <w:p w14:paraId="1487C3E6" w14:textId="77777777" w:rsidR="00890754" w:rsidRPr="00890754" w:rsidRDefault="00890754" w:rsidP="00890754">
            <w:pPr>
              <w:jc w:val="center"/>
            </w:pPr>
            <w:r w:rsidRPr="00890754">
              <w:t>2,5</w:t>
            </w:r>
          </w:p>
        </w:tc>
        <w:tc>
          <w:tcPr>
            <w:tcW w:w="709" w:type="dxa"/>
            <w:tcBorders>
              <w:top w:val="single" w:sz="4" w:space="0" w:color="auto"/>
              <w:left w:val="single" w:sz="4" w:space="0" w:color="auto"/>
              <w:bottom w:val="single" w:sz="4" w:space="0" w:color="auto"/>
              <w:right w:val="single" w:sz="4" w:space="0" w:color="auto"/>
            </w:tcBorders>
            <w:hideMark/>
          </w:tcPr>
          <w:p w14:paraId="37731164" w14:textId="77777777" w:rsidR="00890754" w:rsidRPr="00890754" w:rsidRDefault="00890754" w:rsidP="00890754">
            <w:pPr>
              <w:jc w:val="center"/>
            </w:pPr>
            <w:r w:rsidRPr="00890754">
              <w:t>2</w:t>
            </w:r>
          </w:p>
        </w:tc>
        <w:tc>
          <w:tcPr>
            <w:tcW w:w="851" w:type="dxa"/>
            <w:tcBorders>
              <w:top w:val="single" w:sz="4" w:space="0" w:color="auto"/>
              <w:left w:val="single" w:sz="4" w:space="0" w:color="auto"/>
              <w:bottom w:val="single" w:sz="4" w:space="0" w:color="auto"/>
              <w:right w:val="single" w:sz="4" w:space="0" w:color="auto"/>
            </w:tcBorders>
            <w:hideMark/>
          </w:tcPr>
          <w:p w14:paraId="546F0411" w14:textId="77777777" w:rsidR="00890754" w:rsidRPr="00890754" w:rsidRDefault="00890754" w:rsidP="00890754">
            <w:pPr>
              <w:jc w:val="center"/>
            </w:pPr>
            <w:r w:rsidRPr="00890754">
              <w:t>1,5</w:t>
            </w:r>
          </w:p>
        </w:tc>
        <w:tc>
          <w:tcPr>
            <w:tcW w:w="1275" w:type="dxa"/>
            <w:tcBorders>
              <w:top w:val="single" w:sz="4" w:space="0" w:color="auto"/>
              <w:left w:val="single" w:sz="4" w:space="0" w:color="auto"/>
              <w:bottom w:val="single" w:sz="4" w:space="0" w:color="auto"/>
              <w:right w:val="single" w:sz="4" w:space="0" w:color="auto"/>
            </w:tcBorders>
            <w:hideMark/>
          </w:tcPr>
          <w:p w14:paraId="41FBD8BE" w14:textId="77777777" w:rsidR="00890754" w:rsidRPr="00890754" w:rsidRDefault="00890754" w:rsidP="00890754">
            <w:pPr>
              <w:jc w:val="center"/>
            </w:pPr>
            <w:r w:rsidRPr="00890754">
              <w:t>1,5</w:t>
            </w:r>
          </w:p>
        </w:tc>
      </w:tr>
      <w:tr w:rsidR="00890754" w:rsidRPr="00890754" w14:paraId="1B83D775" w14:textId="77777777" w:rsidTr="00890754">
        <w:trPr>
          <w:trHeight w:val="279"/>
        </w:trPr>
        <w:tc>
          <w:tcPr>
            <w:tcW w:w="567" w:type="dxa"/>
            <w:tcBorders>
              <w:top w:val="single" w:sz="4" w:space="0" w:color="auto"/>
              <w:left w:val="single" w:sz="4" w:space="0" w:color="auto"/>
              <w:bottom w:val="single" w:sz="4" w:space="0" w:color="auto"/>
              <w:right w:val="single" w:sz="4" w:space="0" w:color="auto"/>
            </w:tcBorders>
          </w:tcPr>
          <w:p w14:paraId="7ED6A5DF" w14:textId="77777777" w:rsidR="00890754" w:rsidRPr="00890754" w:rsidRDefault="00890754" w:rsidP="00890754">
            <w:pPr>
              <w:numPr>
                <w:ilvl w:val="0"/>
                <w:numId w:val="28"/>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14:paraId="0BA64A3C" w14:textId="77777777" w:rsidR="00890754" w:rsidRPr="00890754" w:rsidRDefault="00890754" w:rsidP="00890754">
            <w:pPr>
              <w:rPr>
                <w:b/>
              </w:rPr>
            </w:pPr>
            <w:r w:rsidRPr="00890754">
              <w:rPr>
                <w:b/>
              </w:rPr>
              <w:t>Костюм сигнальный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14:paraId="057A9AC5" w14:textId="77777777" w:rsidR="00890754" w:rsidRPr="00890754" w:rsidRDefault="00890754" w:rsidP="00890754">
            <w:pPr>
              <w:jc w:val="center"/>
            </w:pPr>
            <w:r w:rsidRPr="00890754">
              <w:t>3</w:t>
            </w:r>
          </w:p>
        </w:tc>
        <w:tc>
          <w:tcPr>
            <w:tcW w:w="850" w:type="dxa"/>
            <w:tcBorders>
              <w:top w:val="single" w:sz="4" w:space="0" w:color="auto"/>
              <w:left w:val="single" w:sz="4" w:space="0" w:color="auto"/>
              <w:bottom w:val="single" w:sz="4" w:space="0" w:color="auto"/>
              <w:right w:val="single" w:sz="4" w:space="0" w:color="auto"/>
            </w:tcBorders>
            <w:hideMark/>
          </w:tcPr>
          <w:p w14:paraId="4B90292B" w14:textId="77777777" w:rsidR="00890754" w:rsidRPr="00890754" w:rsidRDefault="00890754" w:rsidP="00890754">
            <w:pPr>
              <w:jc w:val="center"/>
            </w:pPr>
            <w:r w:rsidRPr="00890754">
              <w:t>2,5</w:t>
            </w:r>
          </w:p>
        </w:tc>
        <w:tc>
          <w:tcPr>
            <w:tcW w:w="709" w:type="dxa"/>
            <w:tcBorders>
              <w:top w:val="single" w:sz="4" w:space="0" w:color="auto"/>
              <w:left w:val="single" w:sz="4" w:space="0" w:color="auto"/>
              <w:bottom w:val="single" w:sz="4" w:space="0" w:color="auto"/>
              <w:right w:val="single" w:sz="4" w:space="0" w:color="auto"/>
            </w:tcBorders>
            <w:hideMark/>
          </w:tcPr>
          <w:p w14:paraId="748839E6" w14:textId="77777777" w:rsidR="00890754" w:rsidRPr="00890754" w:rsidRDefault="00890754" w:rsidP="00890754">
            <w:pPr>
              <w:jc w:val="center"/>
            </w:pPr>
            <w:r w:rsidRPr="00890754">
              <w:t>2</w:t>
            </w:r>
          </w:p>
        </w:tc>
        <w:tc>
          <w:tcPr>
            <w:tcW w:w="851" w:type="dxa"/>
            <w:tcBorders>
              <w:top w:val="single" w:sz="4" w:space="0" w:color="auto"/>
              <w:left w:val="single" w:sz="4" w:space="0" w:color="auto"/>
              <w:bottom w:val="single" w:sz="4" w:space="0" w:color="auto"/>
              <w:right w:val="single" w:sz="4" w:space="0" w:color="auto"/>
            </w:tcBorders>
            <w:hideMark/>
          </w:tcPr>
          <w:p w14:paraId="2922203F" w14:textId="77777777" w:rsidR="00890754" w:rsidRPr="00890754" w:rsidRDefault="00890754" w:rsidP="00890754">
            <w:pPr>
              <w:jc w:val="center"/>
            </w:pPr>
            <w:r w:rsidRPr="00890754">
              <w:t>1,5</w:t>
            </w:r>
          </w:p>
        </w:tc>
        <w:tc>
          <w:tcPr>
            <w:tcW w:w="1275" w:type="dxa"/>
            <w:tcBorders>
              <w:top w:val="single" w:sz="4" w:space="0" w:color="auto"/>
              <w:left w:val="single" w:sz="4" w:space="0" w:color="auto"/>
              <w:bottom w:val="single" w:sz="4" w:space="0" w:color="auto"/>
              <w:right w:val="single" w:sz="4" w:space="0" w:color="auto"/>
            </w:tcBorders>
            <w:hideMark/>
          </w:tcPr>
          <w:p w14:paraId="1D3BD5C0" w14:textId="77777777" w:rsidR="00890754" w:rsidRPr="00890754" w:rsidRDefault="00890754" w:rsidP="00890754">
            <w:pPr>
              <w:jc w:val="center"/>
            </w:pPr>
            <w:r w:rsidRPr="00890754">
              <w:t>1,5</w:t>
            </w:r>
          </w:p>
        </w:tc>
      </w:tr>
      <w:tr w:rsidR="00890754" w:rsidRPr="00890754" w14:paraId="64DFD515" w14:textId="77777777" w:rsidTr="00890754">
        <w:trPr>
          <w:trHeight w:val="272"/>
        </w:trPr>
        <w:tc>
          <w:tcPr>
            <w:tcW w:w="567" w:type="dxa"/>
            <w:tcBorders>
              <w:top w:val="single" w:sz="4" w:space="0" w:color="auto"/>
              <w:left w:val="single" w:sz="4" w:space="0" w:color="auto"/>
              <w:bottom w:val="single" w:sz="4" w:space="0" w:color="auto"/>
              <w:right w:val="single" w:sz="4" w:space="0" w:color="auto"/>
            </w:tcBorders>
          </w:tcPr>
          <w:p w14:paraId="2BED5987" w14:textId="77777777" w:rsidR="00890754" w:rsidRPr="00890754" w:rsidRDefault="00890754" w:rsidP="00890754">
            <w:pPr>
              <w:numPr>
                <w:ilvl w:val="0"/>
                <w:numId w:val="28"/>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14:paraId="4B906875" w14:textId="77777777" w:rsidR="00890754" w:rsidRPr="00890754" w:rsidRDefault="00890754" w:rsidP="00890754">
            <w:pPr>
              <w:rPr>
                <w:b/>
              </w:rPr>
            </w:pPr>
            <w:r w:rsidRPr="00890754">
              <w:rPr>
                <w:b/>
              </w:rPr>
              <w:t>Валенки</w:t>
            </w:r>
          </w:p>
        </w:tc>
        <w:tc>
          <w:tcPr>
            <w:tcW w:w="709" w:type="dxa"/>
            <w:tcBorders>
              <w:top w:val="single" w:sz="4" w:space="0" w:color="auto"/>
              <w:left w:val="single" w:sz="4" w:space="0" w:color="auto"/>
              <w:bottom w:val="single" w:sz="4" w:space="0" w:color="auto"/>
              <w:right w:val="single" w:sz="4" w:space="0" w:color="auto"/>
            </w:tcBorders>
            <w:hideMark/>
          </w:tcPr>
          <w:p w14:paraId="7E04373A" w14:textId="77777777" w:rsidR="00890754" w:rsidRPr="00890754" w:rsidRDefault="00890754" w:rsidP="00890754">
            <w:pPr>
              <w:jc w:val="center"/>
            </w:pPr>
            <w:r w:rsidRPr="00890754">
              <w:t>4</w:t>
            </w:r>
          </w:p>
        </w:tc>
        <w:tc>
          <w:tcPr>
            <w:tcW w:w="850" w:type="dxa"/>
            <w:tcBorders>
              <w:top w:val="single" w:sz="4" w:space="0" w:color="auto"/>
              <w:left w:val="single" w:sz="4" w:space="0" w:color="auto"/>
              <w:bottom w:val="single" w:sz="4" w:space="0" w:color="auto"/>
              <w:right w:val="single" w:sz="4" w:space="0" w:color="auto"/>
            </w:tcBorders>
            <w:hideMark/>
          </w:tcPr>
          <w:p w14:paraId="02C7AD67" w14:textId="77777777" w:rsidR="00890754" w:rsidRPr="00890754" w:rsidRDefault="00890754" w:rsidP="00890754">
            <w:pPr>
              <w:jc w:val="center"/>
            </w:pPr>
            <w:r w:rsidRPr="00890754">
              <w:t>3</w:t>
            </w:r>
          </w:p>
        </w:tc>
        <w:tc>
          <w:tcPr>
            <w:tcW w:w="709" w:type="dxa"/>
            <w:tcBorders>
              <w:top w:val="single" w:sz="4" w:space="0" w:color="auto"/>
              <w:left w:val="single" w:sz="4" w:space="0" w:color="auto"/>
              <w:bottom w:val="single" w:sz="4" w:space="0" w:color="auto"/>
              <w:right w:val="single" w:sz="4" w:space="0" w:color="auto"/>
            </w:tcBorders>
            <w:hideMark/>
          </w:tcPr>
          <w:p w14:paraId="4153E950" w14:textId="77777777" w:rsidR="00890754" w:rsidRPr="00890754" w:rsidRDefault="00890754" w:rsidP="00890754">
            <w:pPr>
              <w:jc w:val="center"/>
            </w:pPr>
            <w:r w:rsidRPr="00890754">
              <w:t>2,5</w:t>
            </w:r>
          </w:p>
        </w:tc>
        <w:tc>
          <w:tcPr>
            <w:tcW w:w="851" w:type="dxa"/>
            <w:tcBorders>
              <w:top w:val="single" w:sz="4" w:space="0" w:color="auto"/>
              <w:left w:val="single" w:sz="4" w:space="0" w:color="auto"/>
              <w:bottom w:val="single" w:sz="4" w:space="0" w:color="auto"/>
              <w:right w:val="single" w:sz="4" w:space="0" w:color="auto"/>
            </w:tcBorders>
            <w:hideMark/>
          </w:tcPr>
          <w:p w14:paraId="4B2A71F0" w14:textId="77777777" w:rsidR="00890754" w:rsidRPr="00890754" w:rsidRDefault="00890754" w:rsidP="00890754">
            <w:pPr>
              <w:jc w:val="center"/>
            </w:pPr>
            <w:r w:rsidRPr="00890754">
              <w:t>2</w:t>
            </w:r>
          </w:p>
        </w:tc>
        <w:tc>
          <w:tcPr>
            <w:tcW w:w="1275" w:type="dxa"/>
            <w:tcBorders>
              <w:top w:val="single" w:sz="4" w:space="0" w:color="auto"/>
              <w:left w:val="single" w:sz="4" w:space="0" w:color="auto"/>
              <w:bottom w:val="single" w:sz="4" w:space="0" w:color="auto"/>
              <w:right w:val="single" w:sz="4" w:space="0" w:color="auto"/>
            </w:tcBorders>
            <w:hideMark/>
          </w:tcPr>
          <w:p w14:paraId="3661E6CB" w14:textId="77777777" w:rsidR="00890754" w:rsidRPr="00890754" w:rsidRDefault="00890754" w:rsidP="00890754">
            <w:pPr>
              <w:jc w:val="center"/>
            </w:pPr>
            <w:r w:rsidRPr="00890754">
              <w:t>2</w:t>
            </w:r>
          </w:p>
        </w:tc>
      </w:tr>
      <w:tr w:rsidR="00890754" w:rsidRPr="00890754" w14:paraId="22239CB3" w14:textId="77777777" w:rsidTr="00890754">
        <w:trPr>
          <w:trHeight w:val="132"/>
        </w:trPr>
        <w:tc>
          <w:tcPr>
            <w:tcW w:w="567" w:type="dxa"/>
            <w:tcBorders>
              <w:top w:val="single" w:sz="4" w:space="0" w:color="auto"/>
              <w:left w:val="single" w:sz="4" w:space="0" w:color="auto"/>
              <w:bottom w:val="single" w:sz="4" w:space="0" w:color="auto"/>
              <w:right w:val="single" w:sz="4" w:space="0" w:color="auto"/>
            </w:tcBorders>
          </w:tcPr>
          <w:p w14:paraId="79FE7093" w14:textId="77777777" w:rsidR="00890754" w:rsidRPr="00890754" w:rsidRDefault="00890754" w:rsidP="00890754">
            <w:pPr>
              <w:numPr>
                <w:ilvl w:val="0"/>
                <w:numId w:val="28"/>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14:paraId="3131B176" w14:textId="77777777" w:rsidR="00890754" w:rsidRPr="00890754" w:rsidRDefault="00890754" w:rsidP="00890754">
            <w:pPr>
              <w:rPr>
                <w:b/>
              </w:rPr>
            </w:pPr>
            <w:r w:rsidRPr="00890754">
              <w:rPr>
                <w:b/>
              </w:rPr>
              <w:t>Сапоги кожаные утепленные</w:t>
            </w:r>
          </w:p>
        </w:tc>
        <w:tc>
          <w:tcPr>
            <w:tcW w:w="709" w:type="dxa"/>
            <w:tcBorders>
              <w:top w:val="single" w:sz="4" w:space="0" w:color="auto"/>
              <w:left w:val="single" w:sz="4" w:space="0" w:color="auto"/>
              <w:bottom w:val="single" w:sz="4" w:space="0" w:color="auto"/>
              <w:right w:val="single" w:sz="4" w:space="0" w:color="auto"/>
            </w:tcBorders>
            <w:hideMark/>
          </w:tcPr>
          <w:p w14:paraId="5A71D1A9" w14:textId="77777777" w:rsidR="00890754" w:rsidRPr="00890754" w:rsidRDefault="00890754" w:rsidP="00890754">
            <w:pPr>
              <w:jc w:val="center"/>
            </w:pPr>
            <w:r w:rsidRPr="00890754">
              <w:t>4</w:t>
            </w:r>
          </w:p>
        </w:tc>
        <w:tc>
          <w:tcPr>
            <w:tcW w:w="850" w:type="dxa"/>
            <w:tcBorders>
              <w:top w:val="single" w:sz="4" w:space="0" w:color="auto"/>
              <w:left w:val="single" w:sz="4" w:space="0" w:color="auto"/>
              <w:bottom w:val="single" w:sz="4" w:space="0" w:color="auto"/>
              <w:right w:val="single" w:sz="4" w:space="0" w:color="auto"/>
            </w:tcBorders>
            <w:hideMark/>
          </w:tcPr>
          <w:p w14:paraId="5B851968" w14:textId="77777777" w:rsidR="00890754" w:rsidRPr="00890754" w:rsidRDefault="00890754" w:rsidP="00890754">
            <w:pPr>
              <w:jc w:val="center"/>
            </w:pPr>
            <w:r w:rsidRPr="00890754">
              <w:t>3</w:t>
            </w:r>
          </w:p>
        </w:tc>
        <w:tc>
          <w:tcPr>
            <w:tcW w:w="709" w:type="dxa"/>
            <w:tcBorders>
              <w:top w:val="single" w:sz="4" w:space="0" w:color="auto"/>
              <w:left w:val="single" w:sz="4" w:space="0" w:color="auto"/>
              <w:bottom w:val="single" w:sz="4" w:space="0" w:color="auto"/>
              <w:right w:val="single" w:sz="4" w:space="0" w:color="auto"/>
            </w:tcBorders>
            <w:hideMark/>
          </w:tcPr>
          <w:p w14:paraId="1C2CA2E5" w14:textId="77777777" w:rsidR="00890754" w:rsidRPr="00890754" w:rsidRDefault="00890754" w:rsidP="00890754">
            <w:pPr>
              <w:jc w:val="center"/>
            </w:pPr>
            <w:r w:rsidRPr="00890754">
              <w:t>2,5</w:t>
            </w:r>
          </w:p>
        </w:tc>
        <w:tc>
          <w:tcPr>
            <w:tcW w:w="851" w:type="dxa"/>
            <w:tcBorders>
              <w:top w:val="single" w:sz="4" w:space="0" w:color="auto"/>
              <w:left w:val="single" w:sz="4" w:space="0" w:color="auto"/>
              <w:bottom w:val="single" w:sz="4" w:space="0" w:color="auto"/>
              <w:right w:val="single" w:sz="4" w:space="0" w:color="auto"/>
            </w:tcBorders>
            <w:hideMark/>
          </w:tcPr>
          <w:p w14:paraId="7771E52F" w14:textId="77777777" w:rsidR="00890754" w:rsidRPr="00890754" w:rsidRDefault="00890754" w:rsidP="00890754">
            <w:pPr>
              <w:jc w:val="center"/>
            </w:pPr>
            <w:r w:rsidRPr="00890754">
              <w:t>2</w:t>
            </w:r>
          </w:p>
        </w:tc>
        <w:tc>
          <w:tcPr>
            <w:tcW w:w="1275" w:type="dxa"/>
            <w:tcBorders>
              <w:top w:val="single" w:sz="4" w:space="0" w:color="auto"/>
              <w:left w:val="single" w:sz="4" w:space="0" w:color="auto"/>
              <w:bottom w:val="single" w:sz="4" w:space="0" w:color="auto"/>
              <w:right w:val="single" w:sz="4" w:space="0" w:color="auto"/>
            </w:tcBorders>
            <w:hideMark/>
          </w:tcPr>
          <w:p w14:paraId="67722C8A" w14:textId="77777777" w:rsidR="00890754" w:rsidRPr="00890754" w:rsidRDefault="00890754" w:rsidP="00890754">
            <w:pPr>
              <w:jc w:val="center"/>
            </w:pPr>
            <w:r w:rsidRPr="00890754">
              <w:t>2</w:t>
            </w:r>
          </w:p>
        </w:tc>
      </w:tr>
      <w:tr w:rsidR="00890754" w:rsidRPr="00890754" w14:paraId="51586582" w14:textId="77777777" w:rsidTr="00890754">
        <w:trPr>
          <w:trHeight w:val="268"/>
        </w:trPr>
        <w:tc>
          <w:tcPr>
            <w:tcW w:w="567" w:type="dxa"/>
            <w:tcBorders>
              <w:top w:val="single" w:sz="4" w:space="0" w:color="auto"/>
              <w:left w:val="single" w:sz="4" w:space="0" w:color="auto"/>
              <w:bottom w:val="single" w:sz="4" w:space="0" w:color="auto"/>
              <w:right w:val="single" w:sz="4" w:space="0" w:color="auto"/>
            </w:tcBorders>
          </w:tcPr>
          <w:p w14:paraId="4B3F4E73" w14:textId="77777777" w:rsidR="00890754" w:rsidRPr="00890754" w:rsidRDefault="00890754" w:rsidP="00890754">
            <w:pPr>
              <w:numPr>
                <w:ilvl w:val="0"/>
                <w:numId w:val="28"/>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14:paraId="56B1804C" w14:textId="77777777" w:rsidR="00890754" w:rsidRPr="00890754" w:rsidRDefault="00890754" w:rsidP="00890754">
            <w:pPr>
              <w:rPr>
                <w:b/>
              </w:rPr>
            </w:pPr>
            <w:r w:rsidRPr="00890754">
              <w:rPr>
                <w:b/>
              </w:rPr>
              <w:t>Сапоги кожаные с жестким подноском</w:t>
            </w:r>
          </w:p>
        </w:tc>
        <w:tc>
          <w:tcPr>
            <w:tcW w:w="709" w:type="dxa"/>
            <w:tcBorders>
              <w:top w:val="single" w:sz="4" w:space="0" w:color="auto"/>
              <w:left w:val="single" w:sz="4" w:space="0" w:color="auto"/>
              <w:bottom w:val="single" w:sz="4" w:space="0" w:color="auto"/>
              <w:right w:val="single" w:sz="4" w:space="0" w:color="auto"/>
            </w:tcBorders>
            <w:hideMark/>
          </w:tcPr>
          <w:p w14:paraId="7293BA60" w14:textId="77777777" w:rsidR="00890754" w:rsidRPr="00890754" w:rsidRDefault="00890754" w:rsidP="00890754">
            <w:pPr>
              <w:jc w:val="center"/>
            </w:pPr>
            <w:r w:rsidRPr="00890754">
              <w:t>4</w:t>
            </w:r>
          </w:p>
        </w:tc>
        <w:tc>
          <w:tcPr>
            <w:tcW w:w="850" w:type="dxa"/>
            <w:tcBorders>
              <w:top w:val="single" w:sz="4" w:space="0" w:color="auto"/>
              <w:left w:val="single" w:sz="4" w:space="0" w:color="auto"/>
              <w:bottom w:val="single" w:sz="4" w:space="0" w:color="auto"/>
              <w:right w:val="single" w:sz="4" w:space="0" w:color="auto"/>
            </w:tcBorders>
            <w:hideMark/>
          </w:tcPr>
          <w:p w14:paraId="2861DBC1" w14:textId="77777777" w:rsidR="00890754" w:rsidRPr="00890754" w:rsidRDefault="00890754" w:rsidP="00890754">
            <w:pPr>
              <w:jc w:val="center"/>
            </w:pPr>
            <w:r w:rsidRPr="00890754">
              <w:t>3</w:t>
            </w:r>
          </w:p>
        </w:tc>
        <w:tc>
          <w:tcPr>
            <w:tcW w:w="709" w:type="dxa"/>
            <w:tcBorders>
              <w:top w:val="single" w:sz="4" w:space="0" w:color="auto"/>
              <w:left w:val="single" w:sz="4" w:space="0" w:color="auto"/>
              <w:bottom w:val="single" w:sz="4" w:space="0" w:color="auto"/>
              <w:right w:val="single" w:sz="4" w:space="0" w:color="auto"/>
            </w:tcBorders>
            <w:hideMark/>
          </w:tcPr>
          <w:p w14:paraId="4D383DB9" w14:textId="77777777" w:rsidR="00890754" w:rsidRPr="00890754" w:rsidRDefault="00890754" w:rsidP="00890754">
            <w:pPr>
              <w:jc w:val="center"/>
            </w:pPr>
            <w:r w:rsidRPr="00890754">
              <w:t>2,5</w:t>
            </w:r>
          </w:p>
        </w:tc>
        <w:tc>
          <w:tcPr>
            <w:tcW w:w="851" w:type="dxa"/>
            <w:tcBorders>
              <w:top w:val="single" w:sz="4" w:space="0" w:color="auto"/>
              <w:left w:val="single" w:sz="4" w:space="0" w:color="auto"/>
              <w:bottom w:val="single" w:sz="4" w:space="0" w:color="auto"/>
              <w:right w:val="single" w:sz="4" w:space="0" w:color="auto"/>
            </w:tcBorders>
            <w:hideMark/>
          </w:tcPr>
          <w:p w14:paraId="01A4CE68" w14:textId="77777777" w:rsidR="00890754" w:rsidRPr="00890754" w:rsidRDefault="00890754" w:rsidP="00890754">
            <w:pPr>
              <w:jc w:val="center"/>
            </w:pPr>
            <w:r w:rsidRPr="00890754">
              <w:t>2</w:t>
            </w:r>
          </w:p>
        </w:tc>
        <w:tc>
          <w:tcPr>
            <w:tcW w:w="1275" w:type="dxa"/>
            <w:tcBorders>
              <w:top w:val="single" w:sz="4" w:space="0" w:color="auto"/>
              <w:left w:val="single" w:sz="4" w:space="0" w:color="auto"/>
              <w:bottom w:val="single" w:sz="4" w:space="0" w:color="auto"/>
              <w:right w:val="single" w:sz="4" w:space="0" w:color="auto"/>
            </w:tcBorders>
            <w:hideMark/>
          </w:tcPr>
          <w:p w14:paraId="2A8F2A59" w14:textId="77777777" w:rsidR="00890754" w:rsidRPr="00890754" w:rsidRDefault="00890754" w:rsidP="00890754">
            <w:pPr>
              <w:jc w:val="center"/>
            </w:pPr>
            <w:r w:rsidRPr="00890754">
              <w:t>2</w:t>
            </w:r>
          </w:p>
        </w:tc>
      </w:tr>
    </w:tbl>
    <w:p w14:paraId="473B1503" w14:textId="77777777" w:rsidR="00890754" w:rsidRPr="00890754" w:rsidRDefault="00890754" w:rsidP="00890754">
      <w:pPr>
        <w:jc w:val="both"/>
        <w:rPr>
          <w:rFonts w:eastAsia="Calibri"/>
          <w:b/>
          <w:lang w:eastAsia="en-US"/>
        </w:rPr>
      </w:pPr>
    </w:p>
    <w:p w14:paraId="40A20216" w14:textId="77777777" w:rsidR="00890754" w:rsidRPr="00890754" w:rsidRDefault="00890754" w:rsidP="00890754">
      <w:pPr>
        <w:jc w:val="both"/>
        <w:rPr>
          <w:rFonts w:eastAsia="Calibri"/>
          <w:b/>
          <w:lang w:eastAsia="en-US"/>
        </w:rPr>
      </w:pPr>
      <w:r w:rsidRPr="00890754">
        <w:rPr>
          <w:rFonts w:eastAsia="Calibri"/>
          <w:b/>
          <w:lang w:eastAsia="en-US"/>
        </w:rPr>
        <w:t>Основание: Приказ Минздравсоцразвития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14:paraId="2236D259" w14:textId="77777777" w:rsidR="00890754" w:rsidRPr="00890754" w:rsidRDefault="00890754" w:rsidP="00890754">
      <w:pPr>
        <w:widowControl w:val="0"/>
        <w:shd w:val="clear" w:color="auto" w:fill="FFFFFF"/>
        <w:tabs>
          <w:tab w:val="left" w:pos="1109"/>
        </w:tabs>
        <w:autoSpaceDE w:val="0"/>
        <w:autoSpaceDN w:val="0"/>
        <w:adjustRightInd w:val="0"/>
        <w:ind w:right="-1"/>
        <w:rPr>
          <w:b/>
          <w:spacing w:val="9"/>
        </w:rPr>
      </w:pPr>
      <w:r w:rsidRPr="00890754">
        <w:rPr>
          <w:b/>
          <w:spacing w:val="-20"/>
        </w:rPr>
        <w:t xml:space="preserve"> </w:t>
      </w:r>
    </w:p>
    <w:p w14:paraId="2C305755" w14:textId="77777777" w:rsidR="00890754" w:rsidRPr="00890754" w:rsidRDefault="00890754" w:rsidP="00890754">
      <w:pPr>
        <w:widowControl w:val="0"/>
        <w:shd w:val="clear" w:color="auto" w:fill="FFFFFF"/>
        <w:tabs>
          <w:tab w:val="left" w:pos="1109"/>
        </w:tabs>
        <w:autoSpaceDE w:val="0"/>
        <w:autoSpaceDN w:val="0"/>
        <w:adjustRightInd w:val="0"/>
        <w:ind w:right="-1"/>
        <w:jc w:val="center"/>
        <w:rPr>
          <w:b/>
          <w:spacing w:val="9"/>
        </w:rPr>
      </w:pPr>
      <w:r w:rsidRPr="00890754">
        <w:rPr>
          <w:b/>
          <w:spacing w:val="9"/>
        </w:rPr>
        <w:t>Перечень</w:t>
      </w:r>
    </w:p>
    <w:p w14:paraId="559317CB" w14:textId="77777777" w:rsidR="00890754" w:rsidRPr="00890754" w:rsidRDefault="00890754" w:rsidP="00890754">
      <w:pPr>
        <w:widowControl w:val="0"/>
        <w:shd w:val="clear" w:color="auto" w:fill="FFFFFF"/>
        <w:tabs>
          <w:tab w:val="left" w:pos="1109"/>
        </w:tabs>
        <w:autoSpaceDE w:val="0"/>
        <w:autoSpaceDN w:val="0"/>
        <w:adjustRightInd w:val="0"/>
        <w:ind w:right="-1"/>
        <w:jc w:val="center"/>
        <w:rPr>
          <w:b/>
          <w:spacing w:val="2"/>
        </w:rPr>
      </w:pPr>
      <w:r w:rsidRPr="00890754">
        <w:rPr>
          <w:b/>
          <w:spacing w:val="9"/>
        </w:rPr>
        <w:t>профессий работников, получающих бесплатно моющие средства</w:t>
      </w:r>
    </w:p>
    <w:p w14:paraId="07049E44" w14:textId="77777777" w:rsidR="00890754" w:rsidRPr="00890754" w:rsidRDefault="00890754" w:rsidP="00890754">
      <w:pPr>
        <w:widowControl w:val="0"/>
        <w:shd w:val="clear" w:color="auto" w:fill="FFFFFF"/>
        <w:tabs>
          <w:tab w:val="left" w:pos="1109"/>
        </w:tabs>
        <w:autoSpaceDE w:val="0"/>
        <w:autoSpaceDN w:val="0"/>
        <w:adjustRightInd w:val="0"/>
        <w:ind w:right="-1"/>
        <w:jc w:val="center"/>
        <w:rPr>
          <w:b/>
          <w:spacing w:val="2"/>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5674"/>
        <w:gridCol w:w="2977"/>
      </w:tblGrid>
      <w:tr w:rsidR="00890754" w:rsidRPr="00890754" w14:paraId="3A24ADC6" w14:textId="77777777" w:rsidTr="00890754">
        <w:trPr>
          <w:trHeight w:val="581"/>
        </w:trPr>
        <w:tc>
          <w:tcPr>
            <w:tcW w:w="955" w:type="dxa"/>
            <w:tcBorders>
              <w:top w:val="single" w:sz="4" w:space="0" w:color="000000"/>
              <w:left w:val="single" w:sz="4" w:space="0" w:color="000000"/>
              <w:bottom w:val="single" w:sz="4" w:space="0" w:color="000000"/>
              <w:right w:val="single" w:sz="4" w:space="0" w:color="000000"/>
            </w:tcBorders>
            <w:hideMark/>
          </w:tcPr>
          <w:p w14:paraId="5738502C" w14:textId="77777777" w:rsidR="00890754" w:rsidRPr="00890754" w:rsidRDefault="00890754" w:rsidP="00890754">
            <w:pPr>
              <w:widowControl w:val="0"/>
              <w:autoSpaceDE w:val="0"/>
              <w:autoSpaceDN w:val="0"/>
              <w:adjustRightInd w:val="0"/>
              <w:ind w:right="-1"/>
              <w:jc w:val="both"/>
              <w:rPr>
                <w:b/>
              </w:rPr>
            </w:pPr>
            <w:r w:rsidRPr="00890754">
              <w:rPr>
                <w:b/>
              </w:rPr>
              <w:t>№</w:t>
            </w:r>
          </w:p>
          <w:p w14:paraId="26688E0A" w14:textId="77777777" w:rsidR="00890754" w:rsidRPr="00890754" w:rsidRDefault="00890754" w:rsidP="00890754">
            <w:pPr>
              <w:widowControl w:val="0"/>
              <w:autoSpaceDE w:val="0"/>
              <w:autoSpaceDN w:val="0"/>
              <w:adjustRightInd w:val="0"/>
              <w:ind w:right="-1"/>
              <w:jc w:val="both"/>
              <w:rPr>
                <w:b/>
              </w:rPr>
            </w:pPr>
            <w:r w:rsidRPr="00890754">
              <w:rPr>
                <w:b/>
              </w:rPr>
              <w:t>п/п</w:t>
            </w:r>
          </w:p>
        </w:tc>
        <w:tc>
          <w:tcPr>
            <w:tcW w:w="5674" w:type="dxa"/>
            <w:tcBorders>
              <w:top w:val="single" w:sz="4" w:space="0" w:color="000000"/>
              <w:left w:val="single" w:sz="4" w:space="0" w:color="000000"/>
              <w:bottom w:val="single" w:sz="4" w:space="0" w:color="000000"/>
              <w:right w:val="single" w:sz="4" w:space="0" w:color="000000"/>
            </w:tcBorders>
            <w:hideMark/>
          </w:tcPr>
          <w:p w14:paraId="141DD83F" w14:textId="77777777" w:rsidR="00890754" w:rsidRPr="00890754" w:rsidRDefault="00890754" w:rsidP="00890754">
            <w:pPr>
              <w:widowControl w:val="0"/>
              <w:autoSpaceDE w:val="0"/>
              <w:autoSpaceDN w:val="0"/>
              <w:adjustRightInd w:val="0"/>
              <w:ind w:right="-1"/>
              <w:jc w:val="center"/>
              <w:rPr>
                <w:b/>
              </w:rPr>
            </w:pPr>
            <w:r w:rsidRPr="00890754">
              <w:rPr>
                <w:b/>
              </w:rPr>
              <w:t>Перечень работ и профессий</w:t>
            </w:r>
          </w:p>
        </w:tc>
        <w:tc>
          <w:tcPr>
            <w:tcW w:w="2977" w:type="dxa"/>
            <w:tcBorders>
              <w:top w:val="single" w:sz="4" w:space="0" w:color="000000"/>
              <w:left w:val="single" w:sz="4" w:space="0" w:color="000000"/>
              <w:bottom w:val="single" w:sz="4" w:space="0" w:color="000000"/>
              <w:right w:val="single" w:sz="4" w:space="0" w:color="000000"/>
            </w:tcBorders>
            <w:hideMark/>
          </w:tcPr>
          <w:p w14:paraId="57FDAEB8" w14:textId="77777777" w:rsidR="00890754" w:rsidRPr="00890754" w:rsidRDefault="00890754" w:rsidP="00890754">
            <w:pPr>
              <w:widowControl w:val="0"/>
              <w:autoSpaceDE w:val="0"/>
              <w:autoSpaceDN w:val="0"/>
              <w:adjustRightInd w:val="0"/>
              <w:ind w:right="-1"/>
              <w:jc w:val="center"/>
              <w:rPr>
                <w:b/>
              </w:rPr>
            </w:pPr>
            <w:r w:rsidRPr="00890754">
              <w:rPr>
                <w:b/>
              </w:rPr>
              <w:t>Норма выдачи</w:t>
            </w:r>
          </w:p>
        </w:tc>
      </w:tr>
      <w:tr w:rsidR="00890754" w:rsidRPr="00890754" w14:paraId="400E0B2E" w14:textId="77777777" w:rsidTr="00890754">
        <w:tc>
          <w:tcPr>
            <w:tcW w:w="955" w:type="dxa"/>
            <w:tcBorders>
              <w:top w:val="single" w:sz="4" w:space="0" w:color="000000"/>
              <w:left w:val="single" w:sz="4" w:space="0" w:color="000000"/>
              <w:bottom w:val="single" w:sz="4" w:space="0" w:color="000000"/>
              <w:right w:val="single" w:sz="4" w:space="0" w:color="000000"/>
            </w:tcBorders>
          </w:tcPr>
          <w:p w14:paraId="2C2B521B" w14:textId="77777777" w:rsidR="00890754" w:rsidRPr="00890754" w:rsidRDefault="00890754" w:rsidP="00890754">
            <w:pPr>
              <w:widowControl w:val="0"/>
              <w:numPr>
                <w:ilvl w:val="0"/>
                <w:numId w:val="29"/>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14:paraId="14F9B319" w14:textId="77777777" w:rsidR="00890754" w:rsidRPr="00890754" w:rsidRDefault="00890754" w:rsidP="00890754">
            <w:pPr>
              <w:widowControl w:val="0"/>
              <w:autoSpaceDE w:val="0"/>
              <w:autoSpaceDN w:val="0"/>
              <w:adjustRightInd w:val="0"/>
              <w:ind w:right="-1"/>
            </w:pPr>
            <w:r w:rsidRPr="00890754">
              <w:t xml:space="preserve">Уборщица служебных помещений </w:t>
            </w:r>
          </w:p>
        </w:tc>
        <w:tc>
          <w:tcPr>
            <w:tcW w:w="2977" w:type="dxa"/>
            <w:tcBorders>
              <w:top w:val="single" w:sz="4" w:space="0" w:color="000000"/>
              <w:left w:val="single" w:sz="4" w:space="0" w:color="000000"/>
              <w:bottom w:val="single" w:sz="4" w:space="0" w:color="000000"/>
              <w:right w:val="single" w:sz="4" w:space="0" w:color="000000"/>
            </w:tcBorders>
            <w:hideMark/>
          </w:tcPr>
          <w:p w14:paraId="4A587F07" w14:textId="77777777" w:rsidR="00890754" w:rsidRPr="00890754" w:rsidRDefault="00890754" w:rsidP="00890754">
            <w:pPr>
              <w:widowControl w:val="0"/>
              <w:autoSpaceDE w:val="0"/>
              <w:autoSpaceDN w:val="0"/>
              <w:adjustRightInd w:val="0"/>
              <w:ind w:right="-1"/>
              <w:jc w:val="center"/>
            </w:pPr>
            <w:r w:rsidRPr="00890754">
              <w:t>400 гр. в месяц</w:t>
            </w:r>
          </w:p>
        </w:tc>
      </w:tr>
      <w:tr w:rsidR="00890754" w:rsidRPr="00890754" w14:paraId="3DE7766F" w14:textId="77777777" w:rsidTr="00890754">
        <w:tc>
          <w:tcPr>
            <w:tcW w:w="955" w:type="dxa"/>
            <w:tcBorders>
              <w:top w:val="single" w:sz="4" w:space="0" w:color="000000"/>
              <w:left w:val="single" w:sz="4" w:space="0" w:color="000000"/>
              <w:bottom w:val="single" w:sz="4" w:space="0" w:color="000000"/>
              <w:right w:val="single" w:sz="4" w:space="0" w:color="000000"/>
            </w:tcBorders>
          </w:tcPr>
          <w:p w14:paraId="75CFC32B" w14:textId="77777777" w:rsidR="00890754" w:rsidRPr="00890754" w:rsidRDefault="00890754" w:rsidP="00890754">
            <w:pPr>
              <w:widowControl w:val="0"/>
              <w:numPr>
                <w:ilvl w:val="0"/>
                <w:numId w:val="29"/>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14:paraId="3E7F3232" w14:textId="77777777" w:rsidR="00890754" w:rsidRPr="00890754" w:rsidRDefault="00890754" w:rsidP="00890754">
            <w:pPr>
              <w:widowControl w:val="0"/>
              <w:autoSpaceDE w:val="0"/>
              <w:autoSpaceDN w:val="0"/>
              <w:adjustRightInd w:val="0"/>
              <w:ind w:right="-1"/>
            </w:pPr>
            <w:r w:rsidRPr="00890754">
              <w:t>Рабочий по комплексному обслуживанию и ремонту здания</w:t>
            </w:r>
          </w:p>
        </w:tc>
        <w:tc>
          <w:tcPr>
            <w:tcW w:w="2977" w:type="dxa"/>
            <w:tcBorders>
              <w:top w:val="single" w:sz="4" w:space="0" w:color="000000"/>
              <w:left w:val="single" w:sz="4" w:space="0" w:color="000000"/>
              <w:bottom w:val="single" w:sz="4" w:space="0" w:color="000000"/>
              <w:right w:val="single" w:sz="4" w:space="0" w:color="000000"/>
            </w:tcBorders>
            <w:hideMark/>
          </w:tcPr>
          <w:p w14:paraId="30B57F75" w14:textId="77777777" w:rsidR="00890754" w:rsidRPr="00890754" w:rsidRDefault="00890754" w:rsidP="00890754">
            <w:pPr>
              <w:widowControl w:val="0"/>
              <w:autoSpaceDE w:val="0"/>
              <w:autoSpaceDN w:val="0"/>
              <w:adjustRightInd w:val="0"/>
              <w:ind w:right="-1"/>
              <w:jc w:val="center"/>
            </w:pPr>
            <w:r w:rsidRPr="00890754">
              <w:t>400 гр. в месяц</w:t>
            </w:r>
          </w:p>
        </w:tc>
      </w:tr>
      <w:tr w:rsidR="00890754" w:rsidRPr="00890754" w14:paraId="40FCE8DA" w14:textId="77777777" w:rsidTr="00890754">
        <w:tc>
          <w:tcPr>
            <w:tcW w:w="955" w:type="dxa"/>
            <w:tcBorders>
              <w:top w:val="single" w:sz="4" w:space="0" w:color="000000"/>
              <w:left w:val="single" w:sz="4" w:space="0" w:color="000000"/>
              <w:bottom w:val="single" w:sz="4" w:space="0" w:color="000000"/>
              <w:right w:val="single" w:sz="4" w:space="0" w:color="000000"/>
            </w:tcBorders>
          </w:tcPr>
          <w:p w14:paraId="73B74C60" w14:textId="77777777" w:rsidR="00890754" w:rsidRPr="00890754" w:rsidRDefault="00890754" w:rsidP="00890754">
            <w:pPr>
              <w:widowControl w:val="0"/>
              <w:numPr>
                <w:ilvl w:val="0"/>
                <w:numId w:val="29"/>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14:paraId="59F9E6B9" w14:textId="77777777" w:rsidR="00890754" w:rsidRPr="00890754" w:rsidRDefault="00890754" w:rsidP="00890754">
            <w:pPr>
              <w:widowControl w:val="0"/>
              <w:autoSpaceDE w:val="0"/>
              <w:autoSpaceDN w:val="0"/>
              <w:adjustRightInd w:val="0"/>
              <w:ind w:right="-1"/>
              <w:jc w:val="both"/>
            </w:pPr>
            <w:r w:rsidRPr="00890754">
              <w:t>Дворник</w:t>
            </w:r>
          </w:p>
        </w:tc>
        <w:tc>
          <w:tcPr>
            <w:tcW w:w="2977" w:type="dxa"/>
            <w:tcBorders>
              <w:top w:val="single" w:sz="4" w:space="0" w:color="000000"/>
              <w:left w:val="single" w:sz="4" w:space="0" w:color="000000"/>
              <w:bottom w:val="single" w:sz="4" w:space="0" w:color="000000"/>
              <w:right w:val="single" w:sz="4" w:space="0" w:color="000000"/>
            </w:tcBorders>
            <w:hideMark/>
          </w:tcPr>
          <w:p w14:paraId="63153E1E" w14:textId="77777777" w:rsidR="00890754" w:rsidRPr="00890754" w:rsidRDefault="00890754" w:rsidP="00890754">
            <w:pPr>
              <w:widowControl w:val="0"/>
              <w:autoSpaceDE w:val="0"/>
              <w:autoSpaceDN w:val="0"/>
              <w:adjustRightInd w:val="0"/>
              <w:ind w:right="-1"/>
              <w:jc w:val="center"/>
            </w:pPr>
            <w:r w:rsidRPr="00890754">
              <w:t>400 гр. в месяц</w:t>
            </w:r>
          </w:p>
        </w:tc>
      </w:tr>
      <w:tr w:rsidR="00890754" w:rsidRPr="00890754" w14:paraId="5955C4D0" w14:textId="77777777" w:rsidTr="00890754">
        <w:tc>
          <w:tcPr>
            <w:tcW w:w="955" w:type="dxa"/>
            <w:tcBorders>
              <w:top w:val="single" w:sz="4" w:space="0" w:color="000000"/>
              <w:left w:val="single" w:sz="4" w:space="0" w:color="000000"/>
              <w:bottom w:val="single" w:sz="4" w:space="0" w:color="000000"/>
              <w:right w:val="single" w:sz="4" w:space="0" w:color="000000"/>
            </w:tcBorders>
          </w:tcPr>
          <w:p w14:paraId="417DD8E0" w14:textId="77777777" w:rsidR="00890754" w:rsidRPr="00890754" w:rsidRDefault="00890754" w:rsidP="00890754">
            <w:pPr>
              <w:widowControl w:val="0"/>
              <w:numPr>
                <w:ilvl w:val="0"/>
                <w:numId w:val="29"/>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14:paraId="13F5CF83" w14:textId="77777777" w:rsidR="00890754" w:rsidRPr="00890754" w:rsidRDefault="00890754" w:rsidP="00890754">
            <w:pPr>
              <w:widowControl w:val="0"/>
              <w:autoSpaceDE w:val="0"/>
              <w:autoSpaceDN w:val="0"/>
              <w:adjustRightInd w:val="0"/>
              <w:ind w:right="-1"/>
              <w:jc w:val="both"/>
            </w:pPr>
            <w:r w:rsidRPr="00890754">
              <w:t xml:space="preserve">Повар </w:t>
            </w:r>
          </w:p>
        </w:tc>
        <w:tc>
          <w:tcPr>
            <w:tcW w:w="2977" w:type="dxa"/>
            <w:tcBorders>
              <w:top w:val="single" w:sz="4" w:space="0" w:color="000000"/>
              <w:left w:val="single" w:sz="4" w:space="0" w:color="000000"/>
              <w:bottom w:val="single" w:sz="4" w:space="0" w:color="000000"/>
              <w:right w:val="single" w:sz="4" w:space="0" w:color="000000"/>
            </w:tcBorders>
            <w:hideMark/>
          </w:tcPr>
          <w:p w14:paraId="582688AA" w14:textId="77777777" w:rsidR="00890754" w:rsidRPr="00890754" w:rsidRDefault="00890754" w:rsidP="00890754">
            <w:pPr>
              <w:widowControl w:val="0"/>
              <w:autoSpaceDE w:val="0"/>
              <w:autoSpaceDN w:val="0"/>
              <w:adjustRightInd w:val="0"/>
              <w:ind w:right="-1"/>
              <w:jc w:val="center"/>
            </w:pPr>
            <w:r w:rsidRPr="00890754">
              <w:t>400 гр. в месяц</w:t>
            </w:r>
          </w:p>
        </w:tc>
      </w:tr>
      <w:tr w:rsidR="00890754" w:rsidRPr="00890754" w14:paraId="54B47FFE" w14:textId="77777777" w:rsidTr="00890754">
        <w:tc>
          <w:tcPr>
            <w:tcW w:w="955" w:type="dxa"/>
            <w:tcBorders>
              <w:top w:val="single" w:sz="4" w:space="0" w:color="000000"/>
              <w:left w:val="single" w:sz="4" w:space="0" w:color="000000"/>
              <w:bottom w:val="single" w:sz="4" w:space="0" w:color="000000"/>
              <w:right w:val="single" w:sz="4" w:space="0" w:color="000000"/>
            </w:tcBorders>
          </w:tcPr>
          <w:p w14:paraId="4A6C3E59" w14:textId="77777777" w:rsidR="00890754" w:rsidRPr="00890754" w:rsidRDefault="00890754" w:rsidP="00890754">
            <w:pPr>
              <w:widowControl w:val="0"/>
              <w:numPr>
                <w:ilvl w:val="0"/>
                <w:numId w:val="29"/>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14:paraId="35A0AD8E" w14:textId="77777777" w:rsidR="00890754" w:rsidRPr="00890754" w:rsidRDefault="00890754" w:rsidP="00890754">
            <w:pPr>
              <w:widowControl w:val="0"/>
              <w:autoSpaceDE w:val="0"/>
              <w:autoSpaceDN w:val="0"/>
              <w:adjustRightInd w:val="0"/>
              <w:ind w:right="-1"/>
              <w:jc w:val="both"/>
            </w:pPr>
            <w:r w:rsidRPr="00890754">
              <w:t>Подсобный рабочий</w:t>
            </w:r>
          </w:p>
        </w:tc>
        <w:tc>
          <w:tcPr>
            <w:tcW w:w="2977" w:type="dxa"/>
            <w:tcBorders>
              <w:top w:val="single" w:sz="4" w:space="0" w:color="000000"/>
              <w:left w:val="single" w:sz="4" w:space="0" w:color="000000"/>
              <w:bottom w:val="single" w:sz="4" w:space="0" w:color="000000"/>
              <w:right w:val="single" w:sz="4" w:space="0" w:color="000000"/>
            </w:tcBorders>
            <w:hideMark/>
          </w:tcPr>
          <w:p w14:paraId="702EF687" w14:textId="77777777" w:rsidR="00890754" w:rsidRPr="00890754" w:rsidRDefault="00890754" w:rsidP="00890754">
            <w:pPr>
              <w:widowControl w:val="0"/>
              <w:autoSpaceDE w:val="0"/>
              <w:autoSpaceDN w:val="0"/>
              <w:adjustRightInd w:val="0"/>
              <w:ind w:right="-1"/>
              <w:jc w:val="center"/>
            </w:pPr>
            <w:r w:rsidRPr="00890754">
              <w:t>400 гр. в месяц</w:t>
            </w:r>
          </w:p>
        </w:tc>
      </w:tr>
    </w:tbl>
    <w:p w14:paraId="2B9F234B" w14:textId="77777777" w:rsidR="00890754" w:rsidRPr="00890754" w:rsidRDefault="00890754" w:rsidP="00890754">
      <w:pPr>
        <w:widowControl w:val="0"/>
        <w:autoSpaceDE w:val="0"/>
        <w:autoSpaceDN w:val="0"/>
        <w:adjustRightInd w:val="0"/>
        <w:ind w:right="-1" w:firstLine="709"/>
        <w:jc w:val="both"/>
        <w:rPr>
          <w:b/>
        </w:rPr>
      </w:pPr>
      <w:r w:rsidRPr="00890754">
        <w:rPr>
          <w:b/>
        </w:rPr>
        <w:tab/>
      </w:r>
      <w:r w:rsidRPr="00890754">
        <w:rPr>
          <w:b/>
        </w:rPr>
        <w:tab/>
      </w:r>
      <w:r w:rsidRPr="00890754">
        <w:rPr>
          <w:b/>
        </w:rPr>
        <w:tab/>
      </w:r>
      <w:r w:rsidRPr="00890754">
        <w:rPr>
          <w:b/>
        </w:rPr>
        <w:tab/>
      </w:r>
    </w:p>
    <w:p w14:paraId="1319BCEE" w14:textId="77777777" w:rsidR="00890754" w:rsidRPr="00890754" w:rsidRDefault="00890754" w:rsidP="00890754">
      <w:pPr>
        <w:widowControl w:val="0"/>
        <w:autoSpaceDE w:val="0"/>
        <w:autoSpaceDN w:val="0"/>
        <w:adjustRightInd w:val="0"/>
        <w:ind w:right="-1" w:firstLine="709"/>
        <w:jc w:val="both"/>
        <w:rPr>
          <w:i/>
        </w:rPr>
      </w:pPr>
      <w:r w:rsidRPr="00890754">
        <w:rPr>
          <w:i/>
        </w:rPr>
        <w:t>При наличии оборудованной санитарной комнаты мыло и полотенце выдается в данное помещение и меняется по мере их использования.</w:t>
      </w:r>
    </w:p>
    <w:p w14:paraId="5D71B147" w14:textId="77777777" w:rsidR="00890754" w:rsidRPr="00890754" w:rsidRDefault="00890754" w:rsidP="00890754">
      <w:pPr>
        <w:widowControl w:val="0"/>
        <w:autoSpaceDE w:val="0"/>
        <w:autoSpaceDN w:val="0"/>
        <w:adjustRightInd w:val="0"/>
        <w:ind w:right="-1" w:firstLine="709"/>
        <w:jc w:val="both"/>
        <w:rPr>
          <w:i/>
        </w:rPr>
      </w:pPr>
    </w:p>
    <w:p w14:paraId="6A068E93" w14:textId="77777777" w:rsidR="004A7887" w:rsidRDefault="00890754" w:rsidP="004A7887">
      <w:pPr>
        <w:widowControl w:val="0"/>
        <w:autoSpaceDE w:val="0"/>
        <w:autoSpaceDN w:val="0"/>
        <w:adjustRightInd w:val="0"/>
        <w:ind w:right="-1"/>
        <w:jc w:val="both"/>
        <w:rPr>
          <w:b/>
        </w:rPr>
      </w:pPr>
      <w:r w:rsidRPr="00890754">
        <w:rPr>
          <w:b/>
        </w:rPr>
        <w:t xml:space="preserve">Основание: Приложение постановлением Министерства труда и социального развития РФ </w:t>
      </w:r>
    </w:p>
    <w:p w14:paraId="6DAAE12F" w14:textId="7A0341F7" w:rsidR="00890754" w:rsidRPr="00890754" w:rsidRDefault="00890754" w:rsidP="004A7887">
      <w:pPr>
        <w:widowControl w:val="0"/>
        <w:autoSpaceDE w:val="0"/>
        <w:autoSpaceDN w:val="0"/>
        <w:adjustRightInd w:val="0"/>
        <w:ind w:right="-1"/>
        <w:jc w:val="both"/>
        <w:rPr>
          <w:b/>
        </w:rPr>
      </w:pPr>
      <w:r w:rsidRPr="00890754">
        <w:rPr>
          <w:b/>
        </w:rPr>
        <w:t>от 04.06 2003 г. № 4</w:t>
      </w:r>
    </w:p>
    <w:p w14:paraId="4F8DB398" w14:textId="77777777" w:rsidR="00890754" w:rsidRPr="00890754" w:rsidRDefault="00890754" w:rsidP="00890754"/>
    <w:p w14:paraId="0A2FC13D" w14:textId="77777777" w:rsidR="00890754" w:rsidRPr="00890754" w:rsidRDefault="00890754" w:rsidP="00890754">
      <w:pPr>
        <w:jc w:val="right"/>
        <w:rPr>
          <w:b/>
        </w:rPr>
      </w:pPr>
    </w:p>
    <w:p w14:paraId="6514EDAA" w14:textId="77777777" w:rsidR="00890754" w:rsidRPr="00890754" w:rsidRDefault="00890754" w:rsidP="00890754">
      <w:pPr>
        <w:jc w:val="right"/>
        <w:rPr>
          <w:b/>
        </w:rPr>
      </w:pPr>
    </w:p>
    <w:p w14:paraId="6EEE8EE9" w14:textId="77777777" w:rsidR="00890754" w:rsidRPr="00890754" w:rsidRDefault="00890754" w:rsidP="00890754">
      <w:pPr>
        <w:jc w:val="right"/>
        <w:rPr>
          <w:b/>
        </w:rPr>
      </w:pPr>
    </w:p>
    <w:p w14:paraId="50ED8006" w14:textId="77777777" w:rsidR="00890754" w:rsidRPr="00890754" w:rsidRDefault="00890754" w:rsidP="00890754">
      <w:pPr>
        <w:jc w:val="right"/>
        <w:rPr>
          <w:b/>
        </w:rPr>
      </w:pPr>
    </w:p>
    <w:p w14:paraId="425537ED" w14:textId="77777777" w:rsidR="00890754" w:rsidRPr="00890754" w:rsidRDefault="00890754" w:rsidP="00890754">
      <w:pPr>
        <w:jc w:val="right"/>
        <w:rPr>
          <w:b/>
        </w:rPr>
      </w:pPr>
    </w:p>
    <w:p w14:paraId="5A4F5F74" w14:textId="77777777" w:rsidR="00890754" w:rsidRPr="00890754" w:rsidRDefault="00890754" w:rsidP="00890754">
      <w:pPr>
        <w:jc w:val="right"/>
        <w:rPr>
          <w:b/>
        </w:rPr>
      </w:pPr>
    </w:p>
    <w:p w14:paraId="320DD59C" w14:textId="77777777" w:rsidR="00890754" w:rsidRPr="00890754" w:rsidRDefault="00890754" w:rsidP="00890754">
      <w:pPr>
        <w:jc w:val="right"/>
        <w:rPr>
          <w:b/>
        </w:rPr>
      </w:pPr>
    </w:p>
    <w:p w14:paraId="57C88DCC" w14:textId="63EB5FBB" w:rsidR="00890754" w:rsidRDefault="00890754" w:rsidP="00890754">
      <w:pPr>
        <w:jc w:val="right"/>
        <w:rPr>
          <w:b/>
        </w:rPr>
      </w:pPr>
    </w:p>
    <w:p w14:paraId="57C47055" w14:textId="27CDFA7C" w:rsidR="005E14D6" w:rsidRDefault="005E14D6" w:rsidP="00890754">
      <w:pPr>
        <w:jc w:val="right"/>
        <w:rPr>
          <w:b/>
        </w:rPr>
      </w:pPr>
    </w:p>
    <w:p w14:paraId="240F41B6" w14:textId="69B402C0" w:rsidR="005E14D6" w:rsidRDefault="005E14D6" w:rsidP="00890754">
      <w:pPr>
        <w:jc w:val="right"/>
        <w:rPr>
          <w:b/>
        </w:rPr>
      </w:pPr>
    </w:p>
    <w:p w14:paraId="39DA7C82" w14:textId="6F05CBC8" w:rsidR="005E14D6" w:rsidRDefault="005E14D6" w:rsidP="00890754">
      <w:pPr>
        <w:jc w:val="right"/>
        <w:rPr>
          <w:b/>
        </w:rPr>
      </w:pPr>
    </w:p>
    <w:p w14:paraId="4C67B72F" w14:textId="2AE7FA54" w:rsidR="005E14D6" w:rsidRDefault="005E14D6" w:rsidP="00890754">
      <w:pPr>
        <w:jc w:val="right"/>
        <w:rPr>
          <w:b/>
        </w:rPr>
      </w:pPr>
    </w:p>
    <w:p w14:paraId="207B3312" w14:textId="77777777" w:rsidR="005E14D6" w:rsidRPr="00890754" w:rsidRDefault="005E14D6" w:rsidP="00890754">
      <w:pPr>
        <w:jc w:val="right"/>
        <w:rPr>
          <w:b/>
        </w:rPr>
      </w:pPr>
    </w:p>
    <w:p w14:paraId="43F4B9EE" w14:textId="77777777" w:rsidR="00890754" w:rsidRPr="00890754" w:rsidRDefault="00890754" w:rsidP="00890754">
      <w:pPr>
        <w:jc w:val="right"/>
        <w:rPr>
          <w:b/>
        </w:rPr>
      </w:pPr>
    </w:p>
    <w:p w14:paraId="1E8DABBE" w14:textId="77777777" w:rsidR="00890754" w:rsidRPr="00890754" w:rsidRDefault="00890754" w:rsidP="00890754">
      <w:pPr>
        <w:jc w:val="right"/>
        <w:rPr>
          <w:b/>
        </w:rPr>
      </w:pPr>
    </w:p>
    <w:p w14:paraId="3C02480E" w14:textId="77777777" w:rsidR="00890754" w:rsidRPr="00890754" w:rsidRDefault="00890754" w:rsidP="00890754">
      <w:pPr>
        <w:jc w:val="right"/>
        <w:rPr>
          <w:b/>
        </w:rPr>
      </w:pPr>
    </w:p>
    <w:p w14:paraId="67214F48" w14:textId="2EC0572B" w:rsidR="0011709E" w:rsidRDefault="0011709E" w:rsidP="0011709E">
      <w:pPr>
        <w:tabs>
          <w:tab w:val="left" w:pos="5624"/>
        </w:tabs>
        <w:jc w:val="right"/>
        <w:outlineLvl w:val="1"/>
        <w:rPr>
          <w:b/>
          <w:sz w:val="28"/>
          <w:szCs w:val="28"/>
        </w:rPr>
      </w:pPr>
      <w:r>
        <w:rPr>
          <w:b/>
          <w:sz w:val="28"/>
          <w:szCs w:val="28"/>
        </w:rPr>
        <w:lastRenderedPageBreak/>
        <w:t xml:space="preserve">Приложение №11 </w:t>
      </w:r>
    </w:p>
    <w:p w14:paraId="03EB5C05" w14:textId="77777777" w:rsidR="0011709E" w:rsidRDefault="0011709E" w:rsidP="0011709E">
      <w:pPr>
        <w:tabs>
          <w:tab w:val="left" w:pos="5624"/>
        </w:tabs>
        <w:jc w:val="right"/>
        <w:outlineLvl w:val="1"/>
        <w:rPr>
          <w:b/>
          <w:sz w:val="28"/>
          <w:szCs w:val="28"/>
        </w:rPr>
      </w:pPr>
    </w:p>
    <w:tbl>
      <w:tblPr>
        <w:tblW w:w="10382" w:type="dxa"/>
        <w:tblInd w:w="108" w:type="dxa"/>
        <w:tblCellMar>
          <w:left w:w="0" w:type="dxa"/>
          <w:right w:w="0" w:type="dxa"/>
        </w:tblCellMar>
        <w:tblLook w:val="00A0" w:firstRow="1" w:lastRow="0" w:firstColumn="1" w:lastColumn="0" w:noHBand="0" w:noVBand="0"/>
      </w:tblPr>
      <w:tblGrid>
        <w:gridCol w:w="6129"/>
        <w:gridCol w:w="4253"/>
      </w:tblGrid>
      <w:tr w:rsidR="0011709E" w:rsidRPr="00BD0B30" w14:paraId="0975CD49" w14:textId="77777777" w:rsidTr="00FF5F45">
        <w:trPr>
          <w:trHeight w:val="1142"/>
        </w:trPr>
        <w:tc>
          <w:tcPr>
            <w:tcW w:w="6129" w:type="dxa"/>
            <w:tcMar>
              <w:top w:w="0" w:type="dxa"/>
              <w:left w:w="108" w:type="dxa"/>
              <w:bottom w:w="0" w:type="dxa"/>
              <w:right w:w="108" w:type="dxa"/>
            </w:tcMar>
          </w:tcPr>
          <w:p w14:paraId="7735E91B" w14:textId="77777777" w:rsidR="0011709E" w:rsidRPr="00BD0B30" w:rsidRDefault="0011709E" w:rsidP="00FF5F45">
            <w:r w:rsidRPr="00BD0B30">
              <w:t>Согласовано</w:t>
            </w:r>
          </w:p>
          <w:p w14:paraId="6A3CA0F9" w14:textId="77777777" w:rsidR="0011709E" w:rsidRPr="00BD0B30" w:rsidRDefault="0011709E" w:rsidP="00FF5F45">
            <w:r w:rsidRPr="00BD0B30">
              <w:t>Председатель профкома</w:t>
            </w:r>
          </w:p>
          <w:p w14:paraId="32F86D83" w14:textId="77777777" w:rsidR="0011709E" w:rsidRPr="00BD0B30" w:rsidRDefault="0011709E" w:rsidP="00FF5F45">
            <w:r w:rsidRPr="00BD0B30">
              <w:t>_______Р.Х.Нуряхметова</w:t>
            </w:r>
          </w:p>
        </w:tc>
        <w:tc>
          <w:tcPr>
            <w:tcW w:w="4253" w:type="dxa"/>
            <w:tcMar>
              <w:top w:w="0" w:type="dxa"/>
              <w:left w:w="108" w:type="dxa"/>
              <w:bottom w:w="0" w:type="dxa"/>
              <w:right w:w="108" w:type="dxa"/>
            </w:tcMar>
          </w:tcPr>
          <w:p w14:paraId="7F8E1A7F" w14:textId="77777777" w:rsidR="0011709E" w:rsidRPr="00BD0B30" w:rsidRDefault="0011709E" w:rsidP="00FF5F45">
            <w:r w:rsidRPr="00BD0B30">
              <w:t>УТВЕРЖДЕНО</w:t>
            </w:r>
          </w:p>
          <w:p w14:paraId="099B6729" w14:textId="77777777" w:rsidR="0011709E" w:rsidRPr="00BD0B30" w:rsidRDefault="0011709E" w:rsidP="00FF5F45">
            <w:r w:rsidRPr="00BD0B30">
              <w:t>и введено в действие</w:t>
            </w:r>
          </w:p>
          <w:p w14:paraId="29D14E76" w14:textId="77777777" w:rsidR="0011709E" w:rsidRPr="00BD0B30" w:rsidRDefault="0011709E" w:rsidP="00FF5F45">
            <w:r w:rsidRPr="00BD0B30">
              <w:t>приказом №68/1 от 15.04.2024 г</w:t>
            </w:r>
            <w:r w:rsidRPr="00BD0B30">
              <w:rPr>
                <w:u w:val="single"/>
              </w:rPr>
              <w:t>.</w:t>
            </w:r>
          </w:p>
          <w:p w14:paraId="5DBBD20B" w14:textId="77777777" w:rsidR="0011709E" w:rsidRPr="00BD0B30" w:rsidRDefault="0011709E" w:rsidP="00FF5F45">
            <w:r w:rsidRPr="003117BD">
              <w:t>Директор МБОУ «Гимназия №174»</w:t>
            </w:r>
            <w:r w:rsidRPr="00BD0B30">
              <w:rPr>
                <w:u w:val="single"/>
              </w:rPr>
              <w:t xml:space="preserve">                               </w:t>
            </w:r>
            <w:r w:rsidRPr="00BD0B30">
              <w:t>__________________А.А.Халикова</w:t>
            </w:r>
          </w:p>
        </w:tc>
      </w:tr>
    </w:tbl>
    <w:p w14:paraId="6FFE4BC5" w14:textId="77777777" w:rsidR="00890754" w:rsidRPr="00890754" w:rsidRDefault="00890754" w:rsidP="00890754">
      <w:pPr>
        <w:jc w:val="right"/>
        <w:rPr>
          <w:b/>
        </w:rPr>
      </w:pPr>
    </w:p>
    <w:p w14:paraId="09ADBF3A" w14:textId="3272BF98" w:rsidR="00890754" w:rsidRDefault="00890754" w:rsidP="00890754">
      <w:pPr>
        <w:jc w:val="right"/>
        <w:rPr>
          <w:b/>
        </w:rPr>
      </w:pPr>
    </w:p>
    <w:p w14:paraId="4DC054F5" w14:textId="31D76563" w:rsidR="0011709E" w:rsidRDefault="0011709E" w:rsidP="00890754">
      <w:pPr>
        <w:jc w:val="right"/>
        <w:rPr>
          <w:b/>
        </w:rPr>
      </w:pPr>
    </w:p>
    <w:p w14:paraId="106C3818" w14:textId="77777777" w:rsidR="00004D34" w:rsidRPr="00004D34" w:rsidRDefault="00004D34" w:rsidP="00004D34">
      <w:pPr>
        <w:widowControl w:val="0"/>
        <w:ind w:firstLine="567"/>
        <w:jc w:val="center"/>
        <w:rPr>
          <w:b/>
          <w:bCs/>
          <w:snapToGrid w:val="0"/>
          <w:sz w:val="28"/>
          <w:szCs w:val="28"/>
        </w:rPr>
      </w:pPr>
      <w:r w:rsidRPr="00004D34">
        <w:rPr>
          <w:b/>
          <w:bCs/>
          <w:snapToGrid w:val="0"/>
          <w:sz w:val="28"/>
          <w:szCs w:val="28"/>
        </w:rPr>
        <w:t>П Е Р Е Ч Е Н Ь</w:t>
      </w:r>
    </w:p>
    <w:p w14:paraId="22B0A219" w14:textId="77777777" w:rsidR="00004D34" w:rsidRPr="00004D34" w:rsidRDefault="00004D34" w:rsidP="00004D34">
      <w:pPr>
        <w:widowControl w:val="0"/>
        <w:jc w:val="center"/>
        <w:rPr>
          <w:b/>
          <w:bCs/>
          <w:snapToGrid w:val="0"/>
          <w:sz w:val="28"/>
          <w:szCs w:val="28"/>
        </w:rPr>
      </w:pPr>
      <w:r w:rsidRPr="00004D34">
        <w:rPr>
          <w:b/>
          <w:bCs/>
          <w:snapToGrid w:val="0"/>
          <w:sz w:val="28"/>
          <w:szCs w:val="28"/>
        </w:rPr>
        <w:t>работ с неблагоприятными условиями труда, на которых</w:t>
      </w:r>
    </w:p>
    <w:p w14:paraId="6D476774" w14:textId="77777777" w:rsidR="00004D34" w:rsidRPr="00004D34" w:rsidRDefault="00004D34" w:rsidP="00004D34">
      <w:pPr>
        <w:widowControl w:val="0"/>
        <w:jc w:val="center"/>
        <w:rPr>
          <w:b/>
          <w:bCs/>
          <w:snapToGrid w:val="0"/>
          <w:sz w:val="28"/>
          <w:szCs w:val="28"/>
        </w:rPr>
      </w:pPr>
      <w:r w:rsidRPr="00004D34">
        <w:rPr>
          <w:b/>
          <w:bCs/>
          <w:snapToGrid w:val="0"/>
          <w:sz w:val="28"/>
          <w:szCs w:val="28"/>
        </w:rPr>
        <w:t>устанавливаются доплаты рабочим, специалистам и служащим с тяжелыми и вредными условиями труда</w:t>
      </w:r>
    </w:p>
    <w:p w14:paraId="6758CD31" w14:textId="77777777" w:rsidR="00004D34" w:rsidRPr="00004D34" w:rsidRDefault="00004D34" w:rsidP="00004D34">
      <w:pPr>
        <w:widowControl w:val="0"/>
        <w:ind w:firstLine="567"/>
        <w:rPr>
          <w:b/>
          <w:bCs/>
          <w:snapToGrid w:val="0"/>
          <w:sz w:val="28"/>
          <w:szCs w:val="28"/>
        </w:rPr>
      </w:pPr>
    </w:p>
    <w:p w14:paraId="54C4BAF9" w14:textId="77777777" w:rsidR="00004D34" w:rsidRPr="00004D34" w:rsidRDefault="00004D34" w:rsidP="00004D34">
      <w:pPr>
        <w:widowControl w:val="0"/>
        <w:jc w:val="center"/>
        <w:rPr>
          <w:b/>
          <w:bCs/>
          <w:snapToGrid w:val="0"/>
          <w:sz w:val="28"/>
          <w:szCs w:val="28"/>
        </w:rPr>
      </w:pPr>
      <w:r w:rsidRPr="00004D34">
        <w:rPr>
          <w:b/>
          <w:bCs/>
          <w:snapToGrid w:val="0"/>
          <w:sz w:val="28"/>
          <w:szCs w:val="28"/>
        </w:rPr>
        <w:t xml:space="preserve">Виды работ с тяжелыми и вредными условиями труда, </w:t>
      </w:r>
    </w:p>
    <w:p w14:paraId="1A45CB0F" w14:textId="77777777" w:rsidR="00004D34" w:rsidRPr="00004D34" w:rsidRDefault="00004D34" w:rsidP="00004D34">
      <w:pPr>
        <w:widowControl w:val="0"/>
        <w:jc w:val="center"/>
        <w:rPr>
          <w:b/>
          <w:bCs/>
          <w:snapToGrid w:val="0"/>
          <w:sz w:val="28"/>
          <w:szCs w:val="28"/>
        </w:rPr>
      </w:pPr>
      <w:r w:rsidRPr="00004D34">
        <w:rPr>
          <w:b/>
          <w:bCs/>
          <w:snapToGrid w:val="0"/>
          <w:sz w:val="28"/>
          <w:szCs w:val="28"/>
        </w:rPr>
        <w:t>на которых устанавливаются доплаты до 12 процентов.</w:t>
      </w:r>
    </w:p>
    <w:p w14:paraId="028BC7CF" w14:textId="77777777" w:rsidR="00004D34" w:rsidRPr="00004D34" w:rsidRDefault="00004D34" w:rsidP="00004D34">
      <w:pPr>
        <w:widowControl w:val="0"/>
        <w:rPr>
          <w:b/>
          <w:bCs/>
          <w:snapToGrid w:val="0"/>
          <w:sz w:val="28"/>
          <w:szCs w:val="28"/>
        </w:rPr>
      </w:pPr>
    </w:p>
    <w:p w14:paraId="477CFD02" w14:textId="77777777" w:rsidR="00004D34" w:rsidRPr="00004D34" w:rsidRDefault="00004D34" w:rsidP="00004D34">
      <w:pPr>
        <w:widowControl w:val="0"/>
        <w:ind w:firstLine="567"/>
        <w:jc w:val="both"/>
        <w:rPr>
          <w:snapToGrid w:val="0"/>
          <w:sz w:val="28"/>
          <w:szCs w:val="28"/>
        </w:rPr>
      </w:pPr>
      <w:r w:rsidRPr="00004D34">
        <w:rPr>
          <w:snapToGrid w:val="0"/>
          <w:sz w:val="28"/>
          <w:szCs w:val="28"/>
        </w:rPr>
        <w:t xml:space="preserve">1.152. Работа у горячих плит, электрожаровых шкафов, кондитерских и паромасляных печей и других аппаратов для жарения и выпечки. </w:t>
      </w:r>
    </w:p>
    <w:p w14:paraId="21030109" w14:textId="77777777" w:rsidR="00004D34" w:rsidRPr="00004D34" w:rsidRDefault="00004D34" w:rsidP="00004D34">
      <w:pPr>
        <w:widowControl w:val="0"/>
        <w:tabs>
          <w:tab w:val="left" w:pos="8080"/>
        </w:tabs>
        <w:ind w:firstLine="567"/>
        <w:jc w:val="both"/>
        <w:rPr>
          <w:b/>
          <w:snapToGrid w:val="0"/>
          <w:sz w:val="28"/>
          <w:szCs w:val="28"/>
        </w:rPr>
      </w:pPr>
    </w:p>
    <w:p w14:paraId="0B4B6F72" w14:textId="77777777" w:rsidR="00004D34" w:rsidRPr="00004D34" w:rsidRDefault="00004D34" w:rsidP="00004D34">
      <w:pPr>
        <w:widowControl w:val="0"/>
        <w:tabs>
          <w:tab w:val="left" w:pos="8080"/>
        </w:tabs>
        <w:ind w:firstLine="567"/>
        <w:jc w:val="both"/>
        <w:rPr>
          <w:b/>
          <w:snapToGrid w:val="0"/>
          <w:sz w:val="28"/>
          <w:szCs w:val="28"/>
        </w:rPr>
      </w:pPr>
      <w:r w:rsidRPr="00004D34">
        <w:rPr>
          <w:b/>
          <w:snapToGrid w:val="0"/>
          <w:sz w:val="28"/>
          <w:szCs w:val="28"/>
        </w:rPr>
        <w:t>Основание: Приложение № 2 к приказу Гособразования СССР от 20.08.1990г.  № 579.</w:t>
      </w:r>
    </w:p>
    <w:p w14:paraId="67FF0C3A" w14:textId="77777777" w:rsidR="00004D34" w:rsidRPr="00004D34" w:rsidRDefault="00004D34" w:rsidP="00004D34">
      <w:pPr>
        <w:keepNext/>
        <w:outlineLvl w:val="0"/>
        <w:rPr>
          <w:b/>
          <w:bCs/>
          <w:color w:val="000000"/>
          <w:kern w:val="32"/>
          <w:sz w:val="28"/>
          <w:szCs w:val="28"/>
        </w:rPr>
      </w:pPr>
    </w:p>
    <w:p w14:paraId="3E850688" w14:textId="77777777" w:rsidR="00004D34" w:rsidRPr="00004D34" w:rsidRDefault="00004D34" w:rsidP="00004D34">
      <w:pPr>
        <w:rPr>
          <w:rFonts w:ascii="AG_Benguiat" w:hAnsi="AG_Benguiat"/>
          <w:w w:val="90"/>
          <w:sz w:val="28"/>
          <w:szCs w:val="20"/>
        </w:rPr>
      </w:pPr>
    </w:p>
    <w:p w14:paraId="2F594B9A" w14:textId="1DD49657" w:rsidR="0011709E" w:rsidRDefault="0011709E" w:rsidP="00890754">
      <w:pPr>
        <w:jc w:val="right"/>
        <w:rPr>
          <w:b/>
        </w:rPr>
      </w:pPr>
    </w:p>
    <w:p w14:paraId="7F984724" w14:textId="38F21C1C" w:rsidR="0011709E" w:rsidRDefault="0011709E" w:rsidP="00890754">
      <w:pPr>
        <w:jc w:val="right"/>
        <w:rPr>
          <w:b/>
        </w:rPr>
      </w:pPr>
    </w:p>
    <w:p w14:paraId="3B2D322B" w14:textId="035F07E3" w:rsidR="0011709E" w:rsidRDefault="0011709E" w:rsidP="00890754">
      <w:pPr>
        <w:jc w:val="right"/>
        <w:rPr>
          <w:b/>
        </w:rPr>
      </w:pPr>
    </w:p>
    <w:p w14:paraId="6FBE4A22" w14:textId="0F820581" w:rsidR="0011709E" w:rsidRDefault="0011709E" w:rsidP="00890754">
      <w:pPr>
        <w:jc w:val="right"/>
        <w:rPr>
          <w:b/>
        </w:rPr>
      </w:pPr>
    </w:p>
    <w:p w14:paraId="0A19F00C" w14:textId="09E39B7C" w:rsidR="0011709E" w:rsidRDefault="0011709E" w:rsidP="00890754">
      <w:pPr>
        <w:jc w:val="right"/>
        <w:rPr>
          <w:b/>
        </w:rPr>
      </w:pPr>
    </w:p>
    <w:p w14:paraId="7BD0A3BC" w14:textId="2FC19041" w:rsidR="0011709E" w:rsidRDefault="0011709E" w:rsidP="00890754">
      <w:pPr>
        <w:jc w:val="right"/>
        <w:rPr>
          <w:b/>
        </w:rPr>
      </w:pPr>
    </w:p>
    <w:p w14:paraId="2FC7E3EF" w14:textId="53CC133D" w:rsidR="0011709E" w:rsidRDefault="0011709E" w:rsidP="00890754">
      <w:pPr>
        <w:jc w:val="right"/>
        <w:rPr>
          <w:b/>
        </w:rPr>
      </w:pPr>
    </w:p>
    <w:p w14:paraId="570AE333" w14:textId="3F4E2A24" w:rsidR="006739C8" w:rsidRDefault="006739C8" w:rsidP="00890754">
      <w:pPr>
        <w:jc w:val="right"/>
        <w:rPr>
          <w:b/>
        </w:rPr>
      </w:pPr>
    </w:p>
    <w:p w14:paraId="34B38E8E" w14:textId="65F42391" w:rsidR="006739C8" w:rsidRDefault="006739C8" w:rsidP="00890754">
      <w:pPr>
        <w:jc w:val="right"/>
        <w:rPr>
          <w:b/>
        </w:rPr>
      </w:pPr>
    </w:p>
    <w:p w14:paraId="6205601E" w14:textId="652FBE5B" w:rsidR="006739C8" w:rsidRDefault="006739C8" w:rsidP="00890754">
      <w:pPr>
        <w:jc w:val="right"/>
        <w:rPr>
          <w:b/>
        </w:rPr>
      </w:pPr>
    </w:p>
    <w:p w14:paraId="73A6A536" w14:textId="4C09430E" w:rsidR="006739C8" w:rsidRDefault="006739C8" w:rsidP="00890754">
      <w:pPr>
        <w:jc w:val="right"/>
        <w:rPr>
          <w:b/>
        </w:rPr>
      </w:pPr>
    </w:p>
    <w:p w14:paraId="1A5E467B" w14:textId="0D53F888" w:rsidR="006739C8" w:rsidRDefault="006739C8" w:rsidP="00890754">
      <w:pPr>
        <w:jc w:val="right"/>
        <w:rPr>
          <w:b/>
        </w:rPr>
      </w:pPr>
    </w:p>
    <w:p w14:paraId="69722623" w14:textId="7BA4CEDD" w:rsidR="006739C8" w:rsidRDefault="006739C8" w:rsidP="00890754">
      <w:pPr>
        <w:jc w:val="right"/>
        <w:rPr>
          <w:b/>
        </w:rPr>
      </w:pPr>
    </w:p>
    <w:p w14:paraId="7CA0E4C0" w14:textId="655FDB04" w:rsidR="006739C8" w:rsidRDefault="006739C8" w:rsidP="00890754">
      <w:pPr>
        <w:jc w:val="right"/>
        <w:rPr>
          <w:b/>
        </w:rPr>
      </w:pPr>
    </w:p>
    <w:p w14:paraId="29620285" w14:textId="57037A61" w:rsidR="006739C8" w:rsidRDefault="006739C8" w:rsidP="00890754">
      <w:pPr>
        <w:jc w:val="right"/>
        <w:rPr>
          <w:b/>
        </w:rPr>
      </w:pPr>
    </w:p>
    <w:p w14:paraId="3B7AD1C7" w14:textId="2AF3872E" w:rsidR="006739C8" w:rsidRDefault="006739C8" w:rsidP="00890754">
      <w:pPr>
        <w:jc w:val="right"/>
        <w:rPr>
          <w:b/>
        </w:rPr>
      </w:pPr>
    </w:p>
    <w:p w14:paraId="5B95C1FC" w14:textId="18E8BB72" w:rsidR="006739C8" w:rsidRDefault="006739C8" w:rsidP="00890754">
      <w:pPr>
        <w:jc w:val="right"/>
        <w:rPr>
          <w:b/>
        </w:rPr>
      </w:pPr>
    </w:p>
    <w:p w14:paraId="336BC8F9" w14:textId="70FCC436" w:rsidR="006739C8" w:rsidRDefault="006739C8" w:rsidP="00890754">
      <w:pPr>
        <w:jc w:val="right"/>
        <w:rPr>
          <w:b/>
        </w:rPr>
      </w:pPr>
    </w:p>
    <w:p w14:paraId="2C003CC3" w14:textId="6CB8A40D" w:rsidR="006739C8" w:rsidRDefault="006739C8" w:rsidP="00890754">
      <w:pPr>
        <w:jc w:val="right"/>
        <w:rPr>
          <w:b/>
        </w:rPr>
      </w:pPr>
    </w:p>
    <w:p w14:paraId="027A6A62" w14:textId="7BD7CCBB" w:rsidR="006739C8" w:rsidRDefault="006739C8" w:rsidP="00890754">
      <w:pPr>
        <w:jc w:val="right"/>
        <w:rPr>
          <w:b/>
        </w:rPr>
      </w:pPr>
    </w:p>
    <w:p w14:paraId="20D62CA1" w14:textId="204DA124" w:rsidR="006739C8" w:rsidRDefault="006739C8" w:rsidP="00890754">
      <w:pPr>
        <w:jc w:val="right"/>
        <w:rPr>
          <w:b/>
        </w:rPr>
      </w:pPr>
    </w:p>
    <w:p w14:paraId="5D2B9CE5" w14:textId="1B7AE496" w:rsidR="006739C8" w:rsidRDefault="006739C8" w:rsidP="00890754">
      <w:pPr>
        <w:jc w:val="right"/>
        <w:rPr>
          <w:b/>
        </w:rPr>
      </w:pPr>
    </w:p>
    <w:p w14:paraId="54A0057D" w14:textId="15B3D404" w:rsidR="006739C8" w:rsidRDefault="006739C8" w:rsidP="00890754">
      <w:pPr>
        <w:jc w:val="right"/>
        <w:rPr>
          <w:b/>
        </w:rPr>
      </w:pPr>
    </w:p>
    <w:p w14:paraId="2ED94E9C" w14:textId="77777777" w:rsidR="006739C8" w:rsidRDefault="006739C8" w:rsidP="00890754">
      <w:pPr>
        <w:jc w:val="right"/>
        <w:rPr>
          <w:b/>
        </w:rPr>
      </w:pPr>
    </w:p>
    <w:p w14:paraId="544474D5" w14:textId="54CC967F" w:rsidR="0011709E" w:rsidRDefault="0011709E" w:rsidP="00890754">
      <w:pPr>
        <w:jc w:val="right"/>
        <w:rPr>
          <w:b/>
        </w:rPr>
      </w:pPr>
    </w:p>
    <w:p w14:paraId="47B65BEE" w14:textId="77777777" w:rsidR="0011709E" w:rsidRDefault="0011709E" w:rsidP="00890754">
      <w:pPr>
        <w:jc w:val="right"/>
        <w:rPr>
          <w:b/>
        </w:rPr>
      </w:pPr>
    </w:p>
    <w:p w14:paraId="43D599D2" w14:textId="5A27D6CC" w:rsidR="00004D34" w:rsidRDefault="00004D34" w:rsidP="00004D34">
      <w:pPr>
        <w:tabs>
          <w:tab w:val="left" w:pos="5624"/>
        </w:tabs>
        <w:jc w:val="right"/>
        <w:outlineLvl w:val="1"/>
        <w:rPr>
          <w:b/>
          <w:sz w:val="28"/>
          <w:szCs w:val="28"/>
        </w:rPr>
      </w:pPr>
      <w:r>
        <w:rPr>
          <w:b/>
          <w:sz w:val="28"/>
          <w:szCs w:val="28"/>
        </w:rPr>
        <w:lastRenderedPageBreak/>
        <w:t xml:space="preserve">Приложение №12 </w:t>
      </w:r>
    </w:p>
    <w:p w14:paraId="747AE268" w14:textId="77777777" w:rsidR="00004D34" w:rsidRDefault="00004D34" w:rsidP="00004D34">
      <w:pPr>
        <w:tabs>
          <w:tab w:val="left" w:pos="5624"/>
        </w:tabs>
        <w:jc w:val="right"/>
        <w:outlineLvl w:val="1"/>
        <w:rPr>
          <w:b/>
          <w:sz w:val="28"/>
          <w:szCs w:val="28"/>
        </w:rPr>
      </w:pPr>
    </w:p>
    <w:tbl>
      <w:tblPr>
        <w:tblW w:w="10382" w:type="dxa"/>
        <w:tblInd w:w="108" w:type="dxa"/>
        <w:tblCellMar>
          <w:left w:w="0" w:type="dxa"/>
          <w:right w:w="0" w:type="dxa"/>
        </w:tblCellMar>
        <w:tblLook w:val="00A0" w:firstRow="1" w:lastRow="0" w:firstColumn="1" w:lastColumn="0" w:noHBand="0" w:noVBand="0"/>
      </w:tblPr>
      <w:tblGrid>
        <w:gridCol w:w="6129"/>
        <w:gridCol w:w="4253"/>
      </w:tblGrid>
      <w:tr w:rsidR="00004D34" w:rsidRPr="00BD0B30" w14:paraId="454CD9CF" w14:textId="77777777" w:rsidTr="00FF5F45">
        <w:trPr>
          <w:trHeight w:val="1142"/>
        </w:trPr>
        <w:tc>
          <w:tcPr>
            <w:tcW w:w="6129" w:type="dxa"/>
            <w:tcMar>
              <w:top w:w="0" w:type="dxa"/>
              <w:left w:w="108" w:type="dxa"/>
              <w:bottom w:w="0" w:type="dxa"/>
              <w:right w:w="108" w:type="dxa"/>
            </w:tcMar>
          </w:tcPr>
          <w:p w14:paraId="294C96CF" w14:textId="77777777" w:rsidR="00004D34" w:rsidRPr="00BD0B30" w:rsidRDefault="00004D34" w:rsidP="00FF5F45">
            <w:r w:rsidRPr="00BD0B30">
              <w:t>Согласовано</w:t>
            </w:r>
          </w:p>
          <w:p w14:paraId="7A4253BE" w14:textId="77777777" w:rsidR="00004D34" w:rsidRPr="00BD0B30" w:rsidRDefault="00004D34" w:rsidP="00FF5F45">
            <w:r w:rsidRPr="00BD0B30">
              <w:t>Председатель профкома</w:t>
            </w:r>
          </w:p>
          <w:p w14:paraId="5D93AA57" w14:textId="77777777" w:rsidR="00004D34" w:rsidRPr="00BD0B30" w:rsidRDefault="00004D34" w:rsidP="00FF5F45">
            <w:r w:rsidRPr="00BD0B30">
              <w:t>_______Р.Х.Нуряхметова</w:t>
            </w:r>
          </w:p>
        </w:tc>
        <w:tc>
          <w:tcPr>
            <w:tcW w:w="4253" w:type="dxa"/>
            <w:tcMar>
              <w:top w:w="0" w:type="dxa"/>
              <w:left w:w="108" w:type="dxa"/>
              <w:bottom w:w="0" w:type="dxa"/>
              <w:right w:w="108" w:type="dxa"/>
            </w:tcMar>
          </w:tcPr>
          <w:p w14:paraId="04FAB170" w14:textId="77777777" w:rsidR="00004D34" w:rsidRPr="00BD0B30" w:rsidRDefault="00004D34" w:rsidP="00FF5F45">
            <w:r w:rsidRPr="00BD0B30">
              <w:t>УТВЕРЖДЕНО</w:t>
            </w:r>
          </w:p>
          <w:p w14:paraId="2075C365" w14:textId="77777777" w:rsidR="00004D34" w:rsidRPr="00BD0B30" w:rsidRDefault="00004D34" w:rsidP="00FF5F45">
            <w:r w:rsidRPr="00BD0B30">
              <w:t>и введено в действие</w:t>
            </w:r>
          </w:p>
          <w:p w14:paraId="60D5CBE3" w14:textId="77777777" w:rsidR="00004D34" w:rsidRPr="00BD0B30" w:rsidRDefault="00004D34" w:rsidP="00FF5F45">
            <w:r w:rsidRPr="00BD0B30">
              <w:t>приказом №68/1 от 15.04.2024 г</w:t>
            </w:r>
            <w:r w:rsidRPr="00BD0B30">
              <w:rPr>
                <w:u w:val="single"/>
              </w:rPr>
              <w:t>.</w:t>
            </w:r>
          </w:p>
          <w:p w14:paraId="04FBA746" w14:textId="77777777" w:rsidR="00004D34" w:rsidRPr="00BD0B30" w:rsidRDefault="00004D34" w:rsidP="00FF5F45">
            <w:r w:rsidRPr="003117BD">
              <w:t>Директор МБОУ «Гимназия №174»</w:t>
            </w:r>
            <w:r w:rsidRPr="00BD0B30">
              <w:rPr>
                <w:u w:val="single"/>
              </w:rPr>
              <w:t xml:space="preserve">                               </w:t>
            </w:r>
            <w:r w:rsidRPr="00BD0B30">
              <w:t>__________________А.А.Халикова</w:t>
            </w:r>
          </w:p>
        </w:tc>
      </w:tr>
    </w:tbl>
    <w:p w14:paraId="35030723" w14:textId="306D9B20" w:rsidR="00004D34" w:rsidRDefault="00004D34" w:rsidP="00890754">
      <w:pPr>
        <w:jc w:val="right"/>
        <w:rPr>
          <w:b/>
        </w:rPr>
      </w:pPr>
    </w:p>
    <w:p w14:paraId="54EB4F56" w14:textId="77777777" w:rsidR="00982A1E" w:rsidRPr="00982A1E" w:rsidRDefault="00982A1E" w:rsidP="00982A1E">
      <w:pPr>
        <w:jc w:val="center"/>
        <w:rPr>
          <w:b/>
          <w:sz w:val="28"/>
          <w:szCs w:val="28"/>
        </w:rPr>
      </w:pPr>
    </w:p>
    <w:p w14:paraId="624F8A01" w14:textId="77777777" w:rsidR="00982A1E" w:rsidRPr="00982A1E" w:rsidRDefault="00982A1E" w:rsidP="00982A1E">
      <w:pPr>
        <w:jc w:val="center"/>
        <w:rPr>
          <w:b/>
          <w:sz w:val="28"/>
          <w:szCs w:val="28"/>
        </w:rPr>
      </w:pPr>
      <w:r w:rsidRPr="00982A1E">
        <w:rPr>
          <w:b/>
          <w:sz w:val="28"/>
          <w:szCs w:val="28"/>
        </w:rPr>
        <w:t>Перечень</w:t>
      </w:r>
    </w:p>
    <w:p w14:paraId="52CAC83B" w14:textId="77777777" w:rsidR="006739C8" w:rsidRDefault="00982A1E" w:rsidP="00982A1E">
      <w:pPr>
        <w:jc w:val="center"/>
        <w:rPr>
          <w:b/>
          <w:sz w:val="28"/>
          <w:szCs w:val="28"/>
        </w:rPr>
      </w:pPr>
      <w:r w:rsidRPr="00982A1E">
        <w:rPr>
          <w:b/>
          <w:sz w:val="28"/>
          <w:szCs w:val="28"/>
        </w:rPr>
        <w:t>должностей с ненормированным рабочим днем, работа в которых дает право</w:t>
      </w:r>
    </w:p>
    <w:p w14:paraId="206E3A8E" w14:textId="0AB07AF9" w:rsidR="00982A1E" w:rsidRDefault="00982A1E" w:rsidP="00982A1E">
      <w:pPr>
        <w:jc w:val="center"/>
        <w:rPr>
          <w:b/>
          <w:sz w:val="28"/>
          <w:szCs w:val="28"/>
        </w:rPr>
      </w:pPr>
      <w:r w:rsidRPr="00982A1E">
        <w:rPr>
          <w:b/>
          <w:sz w:val="28"/>
          <w:szCs w:val="28"/>
        </w:rPr>
        <w:t xml:space="preserve"> на ежегодный дополнительный оплачиваемый отпуск</w:t>
      </w:r>
    </w:p>
    <w:p w14:paraId="2F6A4F0A" w14:textId="77777777" w:rsidR="006739C8" w:rsidRPr="00982A1E" w:rsidRDefault="006739C8" w:rsidP="00982A1E">
      <w:pPr>
        <w:jc w:val="center"/>
        <w:rPr>
          <w:b/>
          <w:sz w:val="28"/>
          <w:szCs w:val="28"/>
        </w:rPr>
      </w:pPr>
    </w:p>
    <w:tbl>
      <w:tblPr>
        <w:tblW w:w="0" w:type="auto"/>
        <w:jc w:val="center"/>
        <w:tblLayout w:type="fixed"/>
        <w:tblCellMar>
          <w:left w:w="40" w:type="dxa"/>
          <w:right w:w="40" w:type="dxa"/>
        </w:tblCellMar>
        <w:tblLook w:val="04A0" w:firstRow="1" w:lastRow="0" w:firstColumn="1" w:lastColumn="0" w:noHBand="0" w:noVBand="1"/>
      </w:tblPr>
      <w:tblGrid>
        <w:gridCol w:w="5870"/>
        <w:gridCol w:w="3770"/>
      </w:tblGrid>
      <w:tr w:rsidR="00982A1E" w:rsidRPr="00982A1E" w14:paraId="53CA5884" w14:textId="77777777" w:rsidTr="00FF5F45">
        <w:trPr>
          <w:trHeight w:hRule="exact" w:val="407"/>
          <w:jc w:val="center"/>
        </w:trPr>
        <w:tc>
          <w:tcPr>
            <w:tcW w:w="5870" w:type="dxa"/>
            <w:tcBorders>
              <w:top w:val="single" w:sz="6" w:space="0" w:color="auto"/>
              <w:left w:val="single" w:sz="6" w:space="0" w:color="auto"/>
              <w:bottom w:val="single" w:sz="6" w:space="0" w:color="auto"/>
              <w:right w:val="single" w:sz="6" w:space="0" w:color="auto"/>
            </w:tcBorders>
            <w:shd w:val="clear" w:color="auto" w:fill="FFFFFF"/>
            <w:hideMark/>
          </w:tcPr>
          <w:p w14:paraId="3FC92C88" w14:textId="77777777" w:rsidR="00982A1E" w:rsidRPr="00982A1E" w:rsidRDefault="00982A1E" w:rsidP="00982A1E">
            <w:pPr>
              <w:shd w:val="clear" w:color="auto" w:fill="FFFFFF"/>
              <w:spacing w:line="276" w:lineRule="auto"/>
              <w:rPr>
                <w:spacing w:val="-1"/>
                <w:sz w:val="28"/>
                <w:szCs w:val="28"/>
                <w:lang w:eastAsia="en-US"/>
              </w:rPr>
            </w:pPr>
            <w:r w:rsidRPr="00982A1E">
              <w:rPr>
                <w:spacing w:val="-1"/>
                <w:sz w:val="28"/>
                <w:szCs w:val="28"/>
                <w:lang w:eastAsia="en-US"/>
              </w:rPr>
              <w:t>Заместитель  руководителя по АХЧ</w:t>
            </w:r>
          </w:p>
        </w:tc>
        <w:tc>
          <w:tcPr>
            <w:tcW w:w="3770" w:type="dxa"/>
            <w:tcBorders>
              <w:top w:val="single" w:sz="6" w:space="0" w:color="auto"/>
              <w:left w:val="single" w:sz="6" w:space="0" w:color="auto"/>
              <w:bottom w:val="single" w:sz="6" w:space="0" w:color="auto"/>
              <w:right w:val="single" w:sz="6" w:space="0" w:color="auto"/>
            </w:tcBorders>
            <w:shd w:val="clear" w:color="auto" w:fill="FFFFFF"/>
            <w:hideMark/>
          </w:tcPr>
          <w:p w14:paraId="23BE3A2B" w14:textId="77777777" w:rsidR="00982A1E" w:rsidRPr="00982A1E" w:rsidRDefault="00982A1E" w:rsidP="00982A1E">
            <w:pPr>
              <w:spacing w:line="276" w:lineRule="auto"/>
              <w:rPr>
                <w:sz w:val="28"/>
                <w:szCs w:val="28"/>
                <w:lang w:eastAsia="en-US"/>
              </w:rPr>
            </w:pPr>
            <w:r w:rsidRPr="00982A1E">
              <w:rPr>
                <w:sz w:val="28"/>
                <w:szCs w:val="28"/>
                <w:lang w:eastAsia="en-US"/>
              </w:rPr>
              <w:t xml:space="preserve"> 3  календарных  дня</w:t>
            </w:r>
          </w:p>
        </w:tc>
      </w:tr>
      <w:tr w:rsidR="00982A1E" w:rsidRPr="00982A1E" w14:paraId="48BA9186" w14:textId="77777777" w:rsidTr="00FF5F45">
        <w:trPr>
          <w:trHeight w:hRule="exact" w:val="415"/>
          <w:jc w:val="center"/>
        </w:trPr>
        <w:tc>
          <w:tcPr>
            <w:tcW w:w="5870" w:type="dxa"/>
            <w:tcBorders>
              <w:top w:val="single" w:sz="6" w:space="0" w:color="auto"/>
              <w:left w:val="single" w:sz="6" w:space="0" w:color="auto"/>
              <w:bottom w:val="single" w:sz="6" w:space="0" w:color="auto"/>
              <w:right w:val="single" w:sz="6" w:space="0" w:color="auto"/>
            </w:tcBorders>
            <w:shd w:val="clear" w:color="auto" w:fill="FFFFFF"/>
            <w:hideMark/>
          </w:tcPr>
          <w:p w14:paraId="14B29214" w14:textId="77777777" w:rsidR="00982A1E" w:rsidRPr="00982A1E" w:rsidRDefault="00982A1E" w:rsidP="00982A1E">
            <w:pPr>
              <w:shd w:val="clear" w:color="auto" w:fill="FFFFFF"/>
              <w:spacing w:line="276" w:lineRule="auto"/>
              <w:rPr>
                <w:spacing w:val="-1"/>
                <w:sz w:val="28"/>
                <w:szCs w:val="28"/>
                <w:lang w:eastAsia="en-US"/>
              </w:rPr>
            </w:pPr>
            <w:r w:rsidRPr="00982A1E">
              <w:rPr>
                <w:spacing w:val="-1"/>
                <w:sz w:val="28"/>
                <w:szCs w:val="28"/>
                <w:lang w:eastAsia="en-US"/>
              </w:rPr>
              <w:t>Секретарь</w:t>
            </w:r>
          </w:p>
        </w:tc>
        <w:tc>
          <w:tcPr>
            <w:tcW w:w="3770" w:type="dxa"/>
            <w:tcBorders>
              <w:top w:val="single" w:sz="6" w:space="0" w:color="auto"/>
              <w:left w:val="single" w:sz="6" w:space="0" w:color="auto"/>
              <w:bottom w:val="single" w:sz="6" w:space="0" w:color="auto"/>
              <w:right w:val="single" w:sz="6" w:space="0" w:color="auto"/>
            </w:tcBorders>
            <w:shd w:val="clear" w:color="auto" w:fill="FFFFFF"/>
            <w:hideMark/>
          </w:tcPr>
          <w:p w14:paraId="219ABFBE" w14:textId="77777777" w:rsidR="00982A1E" w:rsidRPr="00982A1E" w:rsidRDefault="00982A1E" w:rsidP="00982A1E">
            <w:pPr>
              <w:spacing w:line="276" w:lineRule="auto"/>
              <w:rPr>
                <w:sz w:val="28"/>
                <w:szCs w:val="28"/>
                <w:lang w:eastAsia="en-US"/>
              </w:rPr>
            </w:pPr>
            <w:r w:rsidRPr="00982A1E">
              <w:rPr>
                <w:sz w:val="28"/>
                <w:szCs w:val="28"/>
                <w:lang w:eastAsia="en-US"/>
              </w:rPr>
              <w:t xml:space="preserve"> 3  календарных дня</w:t>
            </w:r>
          </w:p>
        </w:tc>
      </w:tr>
      <w:tr w:rsidR="00982A1E" w:rsidRPr="00982A1E" w14:paraId="217A7E94" w14:textId="77777777" w:rsidTr="00FF5F45">
        <w:trPr>
          <w:trHeight w:hRule="exact" w:val="434"/>
          <w:jc w:val="center"/>
        </w:trPr>
        <w:tc>
          <w:tcPr>
            <w:tcW w:w="5870" w:type="dxa"/>
            <w:tcBorders>
              <w:top w:val="single" w:sz="6" w:space="0" w:color="auto"/>
              <w:left w:val="single" w:sz="6" w:space="0" w:color="auto"/>
              <w:bottom w:val="single" w:sz="6" w:space="0" w:color="auto"/>
              <w:right w:val="single" w:sz="6" w:space="0" w:color="auto"/>
            </w:tcBorders>
            <w:shd w:val="clear" w:color="auto" w:fill="FFFFFF"/>
            <w:hideMark/>
          </w:tcPr>
          <w:p w14:paraId="386D8FAE" w14:textId="77777777" w:rsidR="00982A1E" w:rsidRPr="00982A1E" w:rsidRDefault="00982A1E" w:rsidP="00982A1E">
            <w:pPr>
              <w:shd w:val="clear" w:color="auto" w:fill="FFFFFF"/>
              <w:spacing w:line="276" w:lineRule="auto"/>
              <w:rPr>
                <w:spacing w:val="-1"/>
                <w:sz w:val="28"/>
                <w:szCs w:val="28"/>
                <w:lang w:eastAsia="en-US"/>
              </w:rPr>
            </w:pPr>
            <w:r w:rsidRPr="00982A1E">
              <w:rPr>
                <w:spacing w:val="-1"/>
                <w:sz w:val="28"/>
                <w:szCs w:val="28"/>
                <w:lang w:eastAsia="en-US"/>
              </w:rPr>
              <w:t>Кладовщик</w:t>
            </w:r>
          </w:p>
        </w:tc>
        <w:tc>
          <w:tcPr>
            <w:tcW w:w="3770" w:type="dxa"/>
            <w:tcBorders>
              <w:top w:val="single" w:sz="6" w:space="0" w:color="auto"/>
              <w:left w:val="single" w:sz="6" w:space="0" w:color="auto"/>
              <w:bottom w:val="single" w:sz="6" w:space="0" w:color="auto"/>
              <w:right w:val="single" w:sz="6" w:space="0" w:color="auto"/>
            </w:tcBorders>
            <w:shd w:val="clear" w:color="auto" w:fill="FFFFFF"/>
            <w:hideMark/>
          </w:tcPr>
          <w:p w14:paraId="5E2DE36C" w14:textId="77777777" w:rsidR="00982A1E" w:rsidRPr="00982A1E" w:rsidRDefault="00982A1E" w:rsidP="00982A1E">
            <w:pPr>
              <w:spacing w:line="276" w:lineRule="auto"/>
              <w:rPr>
                <w:sz w:val="28"/>
                <w:szCs w:val="28"/>
                <w:lang w:eastAsia="en-US"/>
              </w:rPr>
            </w:pPr>
            <w:r w:rsidRPr="00982A1E">
              <w:rPr>
                <w:sz w:val="28"/>
                <w:szCs w:val="28"/>
                <w:lang w:eastAsia="en-US"/>
              </w:rPr>
              <w:t>3  календарных дня</w:t>
            </w:r>
          </w:p>
        </w:tc>
      </w:tr>
    </w:tbl>
    <w:p w14:paraId="18BE3976" w14:textId="77777777" w:rsidR="006739C8" w:rsidRDefault="00982A1E" w:rsidP="00982A1E">
      <w:pPr>
        <w:shd w:val="clear" w:color="auto" w:fill="FFFFFF"/>
        <w:spacing w:line="276" w:lineRule="auto"/>
        <w:ind w:right="-142"/>
        <w:jc w:val="both"/>
        <w:rPr>
          <w:i/>
          <w:spacing w:val="-1"/>
          <w:sz w:val="28"/>
          <w:szCs w:val="28"/>
        </w:rPr>
      </w:pPr>
      <w:r w:rsidRPr="00982A1E">
        <w:rPr>
          <w:bCs/>
          <w:i/>
          <w:sz w:val="28"/>
          <w:szCs w:val="28"/>
        </w:rPr>
        <w:t xml:space="preserve">Примечание: </w:t>
      </w:r>
      <w:r w:rsidRPr="00982A1E">
        <w:rPr>
          <w:i/>
          <w:spacing w:val="-1"/>
          <w:sz w:val="28"/>
          <w:szCs w:val="28"/>
        </w:rPr>
        <w:t>Дополнительный отпуск присоединяется, как правило, к очередному</w:t>
      </w:r>
    </w:p>
    <w:p w14:paraId="7356AD28" w14:textId="229712F0" w:rsidR="00982A1E" w:rsidRPr="00982A1E" w:rsidRDefault="00982A1E" w:rsidP="00982A1E">
      <w:pPr>
        <w:shd w:val="clear" w:color="auto" w:fill="FFFFFF"/>
        <w:spacing w:line="276" w:lineRule="auto"/>
        <w:ind w:right="-142"/>
        <w:jc w:val="both"/>
        <w:rPr>
          <w:i/>
          <w:sz w:val="28"/>
          <w:szCs w:val="28"/>
        </w:rPr>
      </w:pPr>
      <w:r w:rsidRPr="00982A1E">
        <w:rPr>
          <w:i/>
          <w:spacing w:val="-1"/>
          <w:sz w:val="28"/>
          <w:szCs w:val="28"/>
        </w:rPr>
        <w:t xml:space="preserve"> отпуску с учетом режима работы </w:t>
      </w:r>
      <w:r w:rsidRPr="00982A1E">
        <w:rPr>
          <w:i/>
          <w:spacing w:val="-2"/>
          <w:sz w:val="28"/>
          <w:szCs w:val="28"/>
        </w:rPr>
        <w:t>учреждения.</w:t>
      </w:r>
    </w:p>
    <w:p w14:paraId="5F3DDCFA" w14:textId="77777777" w:rsidR="00982A1E" w:rsidRPr="00982A1E" w:rsidRDefault="00982A1E" w:rsidP="00982A1E">
      <w:pPr>
        <w:spacing w:after="200" w:line="276" w:lineRule="auto"/>
        <w:rPr>
          <w:sz w:val="28"/>
          <w:szCs w:val="28"/>
        </w:rPr>
      </w:pPr>
      <w:r w:rsidRPr="00982A1E">
        <w:rPr>
          <w:b/>
          <w:spacing w:val="-20"/>
          <w:sz w:val="28"/>
          <w:szCs w:val="28"/>
        </w:rPr>
        <w:t xml:space="preserve">Основание: ст .119 ТК РФ (пункт 42.2), </w:t>
      </w:r>
      <w:r w:rsidRPr="00982A1E">
        <w:rPr>
          <w:b/>
          <w:sz w:val="28"/>
          <w:szCs w:val="28"/>
        </w:rPr>
        <w:t>ст. 101 ТК РФ, ст. 372 ТК РФ.</w:t>
      </w:r>
    </w:p>
    <w:p w14:paraId="63534FFD" w14:textId="25DB4258" w:rsidR="00982A1E" w:rsidRPr="006739C8" w:rsidRDefault="006739C8" w:rsidP="00982A1E">
      <w:pPr>
        <w:spacing w:after="200" w:line="276" w:lineRule="auto"/>
        <w:jc w:val="both"/>
        <w:rPr>
          <w:color w:val="3C3C3C"/>
          <w:spacing w:val="2"/>
          <w:sz w:val="28"/>
          <w:szCs w:val="28"/>
        </w:rPr>
      </w:pPr>
      <w:r>
        <w:rPr>
          <w:color w:val="3C3C3C"/>
          <w:spacing w:val="2"/>
          <w:sz w:val="28"/>
          <w:szCs w:val="28"/>
        </w:rPr>
        <w:t xml:space="preserve">    </w:t>
      </w:r>
      <w:r w:rsidR="00982A1E" w:rsidRPr="006739C8">
        <w:rPr>
          <w:color w:val="3C3C3C"/>
          <w:spacing w:val="2"/>
          <w:sz w:val="28"/>
          <w:szCs w:val="28"/>
        </w:rPr>
        <w:t>Постановление Кабинета Министров Республики</w:t>
      </w:r>
      <w:r>
        <w:rPr>
          <w:color w:val="3C3C3C"/>
          <w:spacing w:val="2"/>
          <w:sz w:val="28"/>
          <w:szCs w:val="28"/>
        </w:rPr>
        <w:t xml:space="preserve"> Татарстан от 26 мая 2003 г. </w:t>
      </w:r>
      <w:r w:rsidR="00982A1E" w:rsidRPr="006739C8">
        <w:rPr>
          <w:color w:val="3C3C3C"/>
          <w:spacing w:val="2"/>
          <w:sz w:val="28"/>
          <w:szCs w:val="28"/>
        </w:rPr>
        <w:t>№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28D9D9A9" w14:textId="6FBB9DEF" w:rsidR="00982A1E" w:rsidRPr="006739C8" w:rsidRDefault="00982A1E" w:rsidP="00982A1E">
      <w:pPr>
        <w:spacing w:line="276" w:lineRule="auto"/>
        <w:rPr>
          <w:color w:val="3C3C3C"/>
          <w:spacing w:val="2"/>
          <w:sz w:val="28"/>
          <w:szCs w:val="28"/>
        </w:rPr>
      </w:pPr>
      <w:r w:rsidRPr="006739C8">
        <w:rPr>
          <w:color w:val="3C3C3C"/>
          <w:spacing w:val="2"/>
          <w:sz w:val="28"/>
          <w:szCs w:val="28"/>
        </w:rPr>
        <w:t xml:space="preserve"> </w:t>
      </w:r>
      <w:r w:rsidR="006739C8">
        <w:rPr>
          <w:color w:val="3C3C3C"/>
          <w:spacing w:val="2"/>
          <w:sz w:val="28"/>
          <w:szCs w:val="28"/>
        </w:rPr>
        <w:t xml:space="preserve">   </w:t>
      </w:r>
      <w:r w:rsidRPr="006739C8">
        <w:rPr>
          <w:color w:val="3C3C3C"/>
          <w:spacing w:val="2"/>
          <w:sz w:val="28"/>
          <w:szCs w:val="28"/>
        </w:rPr>
        <w:t>Постановление Кабинета Министров Республики Татарстан от 26 мая 2003 г.</w:t>
      </w:r>
    </w:p>
    <w:p w14:paraId="7805AA5A" w14:textId="07E5D681" w:rsidR="00982A1E" w:rsidRPr="006739C8" w:rsidRDefault="00982A1E" w:rsidP="00982A1E">
      <w:pPr>
        <w:spacing w:line="276" w:lineRule="auto"/>
        <w:rPr>
          <w:color w:val="3C3C3C"/>
          <w:spacing w:val="2"/>
          <w:sz w:val="28"/>
          <w:szCs w:val="28"/>
        </w:rPr>
      </w:pPr>
      <w:r w:rsidRPr="006739C8">
        <w:rPr>
          <w:color w:val="3C3C3C"/>
          <w:spacing w:val="2"/>
          <w:sz w:val="28"/>
          <w:szCs w:val="28"/>
        </w:rPr>
        <w:t>№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0C654738" w14:textId="77777777" w:rsidR="00982A1E" w:rsidRPr="006739C8" w:rsidRDefault="00982A1E" w:rsidP="00982A1E">
      <w:pPr>
        <w:shd w:val="clear" w:color="auto" w:fill="FFFFFF"/>
        <w:spacing w:line="288" w:lineRule="atLeast"/>
        <w:jc w:val="center"/>
        <w:textAlignment w:val="baseline"/>
        <w:rPr>
          <w:color w:val="3C3C3C"/>
          <w:spacing w:val="2"/>
          <w:sz w:val="28"/>
          <w:szCs w:val="28"/>
        </w:rPr>
      </w:pPr>
      <w:r w:rsidRPr="006739C8">
        <w:rPr>
          <w:color w:val="3C3C3C"/>
          <w:spacing w:val="2"/>
          <w:sz w:val="28"/>
          <w:szCs w:val="28"/>
        </w:rPr>
        <w:t>(с изменениями на 13 ноября 2006 года)</w:t>
      </w:r>
    </w:p>
    <w:p w14:paraId="2469E106" w14:textId="77777777" w:rsidR="00982A1E" w:rsidRPr="00982A1E" w:rsidRDefault="00982A1E" w:rsidP="00982A1E">
      <w:pPr>
        <w:shd w:val="clear" w:color="auto" w:fill="FFFFFF"/>
        <w:spacing w:line="315" w:lineRule="atLeast"/>
        <w:ind w:firstLine="567"/>
        <w:jc w:val="both"/>
        <w:textAlignment w:val="baseline"/>
        <w:rPr>
          <w:color w:val="2D2D2D"/>
          <w:spacing w:val="2"/>
          <w:sz w:val="28"/>
          <w:szCs w:val="28"/>
        </w:rPr>
      </w:pPr>
      <w:r w:rsidRPr="00982A1E">
        <w:rPr>
          <w:color w:val="2D2D2D"/>
          <w:spacing w:val="2"/>
          <w:sz w:val="28"/>
          <w:szCs w:val="28"/>
        </w:rPr>
        <w:t>В соответствии со статьей 119 Трудового кодекса Российской Федерации Кабинет Министров Республики Татарстан постановляет:</w:t>
      </w:r>
    </w:p>
    <w:p w14:paraId="0CEA6711" w14:textId="77777777" w:rsidR="00982A1E" w:rsidRPr="00982A1E" w:rsidRDefault="00982A1E" w:rsidP="00982A1E">
      <w:pPr>
        <w:shd w:val="clear" w:color="auto" w:fill="FFFFFF"/>
        <w:spacing w:line="315" w:lineRule="atLeast"/>
        <w:ind w:firstLine="567"/>
        <w:jc w:val="both"/>
        <w:textAlignment w:val="baseline"/>
        <w:rPr>
          <w:color w:val="2D2D2D"/>
          <w:spacing w:val="2"/>
          <w:sz w:val="28"/>
          <w:szCs w:val="28"/>
        </w:rPr>
      </w:pPr>
      <w:r w:rsidRPr="00982A1E">
        <w:rPr>
          <w:color w:val="2D2D2D"/>
          <w:spacing w:val="2"/>
          <w:sz w:val="28"/>
          <w:szCs w:val="28"/>
        </w:rPr>
        <w:t>1. Утвердить прилагаемые </w:t>
      </w:r>
      <w:hyperlink r:id="rId15" w:history="1">
        <w:r w:rsidRPr="006739C8">
          <w:rPr>
            <w:spacing w:val="2"/>
            <w:sz w:val="28"/>
            <w:szCs w:val="28"/>
          </w:rPr>
          <w:t>Правила</w:t>
        </w:r>
      </w:hyperlink>
      <w:r w:rsidRPr="006739C8">
        <w:rPr>
          <w:spacing w:val="2"/>
          <w:sz w:val="28"/>
          <w:szCs w:val="28"/>
        </w:rPr>
        <w:t> </w:t>
      </w:r>
      <w:r w:rsidRPr="00982A1E">
        <w:rPr>
          <w:color w:val="2D2D2D"/>
          <w:spacing w:val="2"/>
          <w:sz w:val="28"/>
          <w:szCs w:val="28"/>
        </w:rPr>
        <w:t>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1780C062" w14:textId="77777777" w:rsidR="00982A1E" w:rsidRPr="00982A1E" w:rsidRDefault="00982A1E" w:rsidP="00982A1E">
      <w:pPr>
        <w:shd w:val="clear" w:color="auto" w:fill="FFFFFF"/>
        <w:spacing w:line="315" w:lineRule="atLeast"/>
        <w:ind w:firstLine="567"/>
        <w:jc w:val="both"/>
        <w:textAlignment w:val="baseline"/>
        <w:rPr>
          <w:color w:val="2D2D2D"/>
          <w:spacing w:val="2"/>
          <w:sz w:val="28"/>
          <w:szCs w:val="28"/>
        </w:rPr>
      </w:pPr>
      <w:r w:rsidRPr="00982A1E">
        <w:rPr>
          <w:color w:val="2D2D2D"/>
          <w:spacing w:val="2"/>
          <w:sz w:val="28"/>
          <w:szCs w:val="28"/>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416134D6" w14:textId="77777777" w:rsidR="00982A1E" w:rsidRPr="00982A1E" w:rsidRDefault="00982A1E" w:rsidP="00982A1E">
      <w:pPr>
        <w:shd w:val="clear" w:color="auto" w:fill="FFFFFF"/>
        <w:spacing w:line="315" w:lineRule="atLeast"/>
        <w:ind w:firstLine="567"/>
        <w:jc w:val="both"/>
        <w:textAlignment w:val="baseline"/>
        <w:rPr>
          <w:b/>
          <w:color w:val="2D2D2D"/>
          <w:spacing w:val="2"/>
          <w:sz w:val="28"/>
          <w:szCs w:val="28"/>
        </w:rPr>
      </w:pPr>
      <w:r w:rsidRPr="00982A1E">
        <w:rPr>
          <w:b/>
          <w:color w:val="2D2D2D"/>
          <w:spacing w:val="2"/>
          <w:sz w:val="28"/>
          <w:szCs w:val="28"/>
        </w:rPr>
        <w:t>Премьер-министр</w:t>
      </w:r>
    </w:p>
    <w:p w14:paraId="4934C949" w14:textId="77777777" w:rsidR="00982A1E" w:rsidRPr="00982A1E" w:rsidRDefault="00982A1E" w:rsidP="00982A1E">
      <w:pPr>
        <w:shd w:val="clear" w:color="auto" w:fill="FFFFFF"/>
        <w:spacing w:line="315" w:lineRule="atLeast"/>
        <w:ind w:firstLine="567"/>
        <w:jc w:val="both"/>
        <w:textAlignment w:val="baseline"/>
        <w:rPr>
          <w:b/>
          <w:color w:val="2D2D2D"/>
          <w:spacing w:val="2"/>
          <w:sz w:val="28"/>
          <w:szCs w:val="28"/>
        </w:rPr>
      </w:pPr>
      <w:r w:rsidRPr="00982A1E">
        <w:rPr>
          <w:b/>
          <w:color w:val="2D2D2D"/>
          <w:spacing w:val="2"/>
          <w:sz w:val="28"/>
          <w:szCs w:val="28"/>
        </w:rPr>
        <w:t>Республики Татарстан    </w:t>
      </w:r>
      <w:r w:rsidRPr="00982A1E">
        <w:rPr>
          <w:b/>
          <w:color w:val="2D2D2D"/>
          <w:spacing w:val="2"/>
          <w:sz w:val="28"/>
          <w:szCs w:val="28"/>
        </w:rPr>
        <w:tab/>
      </w:r>
      <w:r w:rsidRPr="00982A1E">
        <w:rPr>
          <w:b/>
          <w:color w:val="2D2D2D"/>
          <w:spacing w:val="2"/>
          <w:sz w:val="28"/>
          <w:szCs w:val="28"/>
        </w:rPr>
        <w:tab/>
      </w:r>
      <w:r w:rsidRPr="00982A1E">
        <w:rPr>
          <w:b/>
          <w:color w:val="2D2D2D"/>
          <w:spacing w:val="2"/>
          <w:sz w:val="28"/>
          <w:szCs w:val="28"/>
        </w:rPr>
        <w:tab/>
      </w:r>
      <w:r w:rsidRPr="00982A1E">
        <w:rPr>
          <w:b/>
          <w:color w:val="2D2D2D"/>
          <w:spacing w:val="2"/>
          <w:sz w:val="28"/>
          <w:szCs w:val="28"/>
        </w:rPr>
        <w:tab/>
      </w:r>
      <w:r w:rsidRPr="00982A1E">
        <w:rPr>
          <w:b/>
          <w:color w:val="2D2D2D"/>
          <w:spacing w:val="2"/>
          <w:sz w:val="28"/>
          <w:szCs w:val="28"/>
        </w:rPr>
        <w:tab/>
        <w:t>Р.Н.Минниханов</w:t>
      </w:r>
    </w:p>
    <w:p w14:paraId="091AE3AB" w14:textId="77777777" w:rsidR="00982A1E" w:rsidRPr="00982A1E" w:rsidRDefault="00982A1E" w:rsidP="00982A1E">
      <w:pPr>
        <w:shd w:val="clear" w:color="auto" w:fill="FFFFFF"/>
        <w:spacing w:line="315" w:lineRule="atLeast"/>
        <w:ind w:firstLine="567"/>
        <w:jc w:val="both"/>
        <w:textAlignment w:val="baseline"/>
        <w:rPr>
          <w:b/>
          <w:color w:val="2D2D2D"/>
          <w:spacing w:val="2"/>
          <w:sz w:val="28"/>
          <w:szCs w:val="28"/>
        </w:rPr>
      </w:pPr>
    </w:p>
    <w:p w14:paraId="679CCB0B" w14:textId="77777777" w:rsidR="00982A1E" w:rsidRPr="00982A1E" w:rsidRDefault="00982A1E" w:rsidP="00982A1E">
      <w:pPr>
        <w:shd w:val="clear" w:color="auto" w:fill="FFFFFF"/>
        <w:spacing w:line="315" w:lineRule="atLeast"/>
        <w:ind w:firstLine="567"/>
        <w:jc w:val="both"/>
        <w:textAlignment w:val="baseline"/>
        <w:rPr>
          <w:b/>
          <w:color w:val="2D2D2D"/>
          <w:spacing w:val="2"/>
          <w:sz w:val="28"/>
          <w:szCs w:val="28"/>
        </w:rPr>
      </w:pPr>
      <w:r w:rsidRPr="00982A1E">
        <w:rPr>
          <w:b/>
          <w:color w:val="2D2D2D"/>
          <w:spacing w:val="2"/>
          <w:sz w:val="28"/>
          <w:szCs w:val="28"/>
        </w:rPr>
        <w:t>Руководитель Аппарата Кабинета</w:t>
      </w:r>
    </w:p>
    <w:p w14:paraId="0526607B" w14:textId="77777777" w:rsidR="00982A1E" w:rsidRPr="00982A1E" w:rsidRDefault="00982A1E" w:rsidP="00982A1E">
      <w:pPr>
        <w:shd w:val="clear" w:color="auto" w:fill="FFFFFF"/>
        <w:spacing w:line="315" w:lineRule="atLeast"/>
        <w:ind w:firstLine="567"/>
        <w:jc w:val="both"/>
        <w:textAlignment w:val="baseline"/>
        <w:rPr>
          <w:b/>
          <w:color w:val="2D2D2D"/>
          <w:spacing w:val="2"/>
          <w:sz w:val="28"/>
          <w:szCs w:val="28"/>
        </w:rPr>
      </w:pPr>
      <w:r w:rsidRPr="00982A1E">
        <w:rPr>
          <w:b/>
          <w:color w:val="2D2D2D"/>
          <w:spacing w:val="2"/>
          <w:sz w:val="28"/>
          <w:szCs w:val="28"/>
        </w:rPr>
        <w:t>Министров Республики Татарстан</w:t>
      </w:r>
      <w:r w:rsidRPr="00982A1E">
        <w:rPr>
          <w:b/>
          <w:color w:val="2D2D2D"/>
          <w:spacing w:val="2"/>
          <w:sz w:val="28"/>
          <w:szCs w:val="28"/>
        </w:rPr>
        <w:tab/>
      </w:r>
      <w:r w:rsidRPr="00982A1E">
        <w:rPr>
          <w:b/>
          <w:color w:val="2D2D2D"/>
          <w:spacing w:val="2"/>
          <w:sz w:val="28"/>
          <w:szCs w:val="28"/>
        </w:rPr>
        <w:tab/>
      </w:r>
      <w:r w:rsidRPr="00982A1E">
        <w:rPr>
          <w:b/>
          <w:color w:val="2D2D2D"/>
          <w:spacing w:val="2"/>
          <w:sz w:val="28"/>
          <w:szCs w:val="28"/>
        </w:rPr>
        <w:tab/>
        <w:t>И.Б.Фаттахов</w:t>
      </w:r>
    </w:p>
    <w:p w14:paraId="2C500F59" w14:textId="77777777" w:rsidR="00982A1E" w:rsidRPr="00982A1E" w:rsidRDefault="00982A1E" w:rsidP="00982A1E">
      <w:pPr>
        <w:shd w:val="clear" w:color="auto" w:fill="FFFFFF"/>
        <w:ind w:firstLine="567"/>
        <w:jc w:val="center"/>
        <w:textAlignment w:val="baseline"/>
        <w:outlineLvl w:val="1"/>
        <w:rPr>
          <w:b/>
          <w:color w:val="3C3C3C"/>
          <w:spacing w:val="2"/>
          <w:sz w:val="28"/>
          <w:szCs w:val="28"/>
        </w:rPr>
      </w:pPr>
    </w:p>
    <w:p w14:paraId="166999CF" w14:textId="7FD59539" w:rsidR="00982A1E" w:rsidRPr="00982A1E" w:rsidRDefault="00982A1E" w:rsidP="00982A1E">
      <w:pPr>
        <w:shd w:val="clear" w:color="auto" w:fill="FFFFFF"/>
        <w:ind w:firstLine="567"/>
        <w:jc w:val="center"/>
        <w:textAlignment w:val="baseline"/>
        <w:outlineLvl w:val="1"/>
        <w:rPr>
          <w:b/>
          <w:spacing w:val="2"/>
          <w:sz w:val="28"/>
          <w:szCs w:val="28"/>
        </w:rPr>
      </w:pPr>
      <w:r w:rsidRPr="00982A1E">
        <w:rPr>
          <w:b/>
          <w:spacing w:val="2"/>
          <w:sz w:val="28"/>
          <w:szCs w:val="28"/>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w:t>
      </w:r>
      <w:r w:rsidR="006739C8">
        <w:rPr>
          <w:b/>
          <w:spacing w:val="2"/>
          <w:sz w:val="28"/>
          <w:szCs w:val="28"/>
        </w:rPr>
        <w:t>лением КМ РТ от 26 мая 2003 г. №</w:t>
      </w:r>
      <w:r w:rsidRPr="00982A1E">
        <w:rPr>
          <w:b/>
          <w:spacing w:val="2"/>
          <w:sz w:val="28"/>
          <w:szCs w:val="28"/>
        </w:rPr>
        <w:t xml:space="preserve"> 280)</w:t>
      </w:r>
    </w:p>
    <w:p w14:paraId="6C3E50D2" w14:textId="77777777" w:rsidR="00982A1E" w:rsidRPr="00982A1E" w:rsidRDefault="00982A1E" w:rsidP="00982A1E">
      <w:pPr>
        <w:shd w:val="clear" w:color="auto" w:fill="FFFFFF"/>
        <w:ind w:firstLine="567"/>
        <w:jc w:val="center"/>
        <w:textAlignment w:val="baseline"/>
        <w:outlineLvl w:val="1"/>
        <w:rPr>
          <w:b/>
          <w:spacing w:val="2"/>
          <w:sz w:val="28"/>
          <w:szCs w:val="28"/>
        </w:rPr>
      </w:pPr>
    </w:p>
    <w:p w14:paraId="2DAF7217"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3EB8A21D"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4C30107F"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6AF5A96E"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6D71E43C"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454DB4A1"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Работодатель ведет учет времени, фактически отработанного каждым работником в условиях ненормированного рабочего дня.</w:t>
      </w:r>
    </w:p>
    <w:p w14:paraId="51174E71"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0629299C"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742DF001"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Нерабочие праздничные дни, приходящиеся на период дополнительного отпуска, в число календарных дней отпуска не включаются.</w:t>
      </w:r>
    </w:p>
    <w:p w14:paraId="215D4842"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12A9C30D" w14:textId="77777777" w:rsidR="00982A1E" w:rsidRPr="00982A1E" w:rsidRDefault="00982A1E" w:rsidP="00982A1E">
      <w:pPr>
        <w:shd w:val="clear" w:color="auto" w:fill="FFFFFF"/>
        <w:spacing w:line="315" w:lineRule="atLeast"/>
        <w:ind w:firstLine="567"/>
        <w:jc w:val="both"/>
        <w:textAlignment w:val="baseline"/>
        <w:rPr>
          <w:spacing w:val="2"/>
          <w:sz w:val="28"/>
          <w:szCs w:val="28"/>
        </w:rPr>
      </w:pPr>
      <w:r w:rsidRPr="00982A1E">
        <w:rPr>
          <w:spacing w:val="2"/>
          <w:sz w:val="28"/>
          <w:szCs w:val="28"/>
        </w:rPr>
        <w:t>7. Оплата дополнительных отпусков, предоставляемых работникам с ненормированным рабочим днем, производится в пределах фонда оплаты труда.</w:t>
      </w:r>
    </w:p>
    <w:p w14:paraId="15AC909C" w14:textId="77777777" w:rsidR="00982A1E" w:rsidRPr="00982A1E" w:rsidRDefault="00982A1E" w:rsidP="00982A1E">
      <w:pPr>
        <w:rPr>
          <w:b/>
          <w:sz w:val="28"/>
          <w:szCs w:val="28"/>
        </w:rPr>
      </w:pPr>
    </w:p>
    <w:p w14:paraId="22F92DDA" w14:textId="56BC6B99" w:rsidR="00004D34" w:rsidRDefault="00004D34" w:rsidP="00890754">
      <w:pPr>
        <w:jc w:val="right"/>
        <w:rPr>
          <w:b/>
        </w:rPr>
      </w:pPr>
    </w:p>
    <w:p w14:paraId="1578C24C" w14:textId="77777777" w:rsidR="006739C8" w:rsidRDefault="006739C8" w:rsidP="00890754">
      <w:pPr>
        <w:jc w:val="right"/>
        <w:rPr>
          <w:b/>
        </w:rPr>
      </w:pPr>
    </w:p>
    <w:p w14:paraId="7C654DB7" w14:textId="3D5F179B" w:rsidR="00004D34" w:rsidRDefault="00004D34" w:rsidP="00004D34">
      <w:pPr>
        <w:tabs>
          <w:tab w:val="left" w:pos="5624"/>
        </w:tabs>
        <w:jc w:val="right"/>
        <w:outlineLvl w:val="1"/>
        <w:rPr>
          <w:b/>
          <w:sz w:val="28"/>
          <w:szCs w:val="28"/>
        </w:rPr>
      </w:pPr>
      <w:r>
        <w:rPr>
          <w:b/>
          <w:sz w:val="28"/>
          <w:szCs w:val="28"/>
        </w:rPr>
        <w:lastRenderedPageBreak/>
        <w:t xml:space="preserve">Приложение №13 </w:t>
      </w:r>
    </w:p>
    <w:p w14:paraId="55636143" w14:textId="77777777" w:rsidR="00004D34" w:rsidRDefault="00004D34" w:rsidP="00004D34">
      <w:pPr>
        <w:tabs>
          <w:tab w:val="left" w:pos="5624"/>
        </w:tabs>
        <w:jc w:val="right"/>
        <w:outlineLvl w:val="1"/>
        <w:rPr>
          <w:b/>
          <w:sz w:val="28"/>
          <w:szCs w:val="28"/>
        </w:rPr>
      </w:pPr>
    </w:p>
    <w:tbl>
      <w:tblPr>
        <w:tblW w:w="10382" w:type="dxa"/>
        <w:tblInd w:w="108" w:type="dxa"/>
        <w:tblCellMar>
          <w:left w:w="0" w:type="dxa"/>
          <w:right w:w="0" w:type="dxa"/>
        </w:tblCellMar>
        <w:tblLook w:val="00A0" w:firstRow="1" w:lastRow="0" w:firstColumn="1" w:lastColumn="0" w:noHBand="0" w:noVBand="0"/>
      </w:tblPr>
      <w:tblGrid>
        <w:gridCol w:w="6129"/>
        <w:gridCol w:w="4253"/>
      </w:tblGrid>
      <w:tr w:rsidR="00004D34" w:rsidRPr="00BD0B30" w14:paraId="6CC76969" w14:textId="77777777" w:rsidTr="00FF5F45">
        <w:trPr>
          <w:trHeight w:val="1142"/>
        </w:trPr>
        <w:tc>
          <w:tcPr>
            <w:tcW w:w="6129" w:type="dxa"/>
            <w:tcMar>
              <w:top w:w="0" w:type="dxa"/>
              <w:left w:w="108" w:type="dxa"/>
              <w:bottom w:w="0" w:type="dxa"/>
              <w:right w:w="108" w:type="dxa"/>
            </w:tcMar>
          </w:tcPr>
          <w:p w14:paraId="609723E0" w14:textId="77777777" w:rsidR="00004D34" w:rsidRPr="00BD0B30" w:rsidRDefault="00004D34" w:rsidP="00FF5F45">
            <w:r w:rsidRPr="00BD0B30">
              <w:t>Согласовано</w:t>
            </w:r>
          </w:p>
          <w:p w14:paraId="21482EBB" w14:textId="77777777" w:rsidR="00004D34" w:rsidRPr="00BD0B30" w:rsidRDefault="00004D34" w:rsidP="00FF5F45">
            <w:r w:rsidRPr="00BD0B30">
              <w:t>Председатель профкома</w:t>
            </w:r>
          </w:p>
          <w:p w14:paraId="6935740D" w14:textId="77777777" w:rsidR="00004D34" w:rsidRPr="00BD0B30" w:rsidRDefault="00004D34" w:rsidP="00FF5F45">
            <w:r w:rsidRPr="00BD0B30">
              <w:t>_______Р.Х.Нуряхметова</w:t>
            </w:r>
          </w:p>
        </w:tc>
        <w:tc>
          <w:tcPr>
            <w:tcW w:w="4253" w:type="dxa"/>
            <w:tcMar>
              <w:top w:w="0" w:type="dxa"/>
              <w:left w:w="108" w:type="dxa"/>
              <w:bottom w:w="0" w:type="dxa"/>
              <w:right w:w="108" w:type="dxa"/>
            </w:tcMar>
          </w:tcPr>
          <w:p w14:paraId="42B218CC" w14:textId="77777777" w:rsidR="00004D34" w:rsidRPr="00BD0B30" w:rsidRDefault="00004D34" w:rsidP="00FF5F45">
            <w:r w:rsidRPr="00BD0B30">
              <w:t>УТВЕРЖДЕНО</w:t>
            </w:r>
          </w:p>
          <w:p w14:paraId="456E3089" w14:textId="77777777" w:rsidR="00004D34" w:rsidRPr="00BD0B30" w:rsidRDefault="00004D34" w:rsidP="00FF5F45">
            <w:r w:rsidRPr="00BD0B30">
              <w:t>и введено в действие</w:t>
            </w:r>
          </w:p>
          <w:p w14:paraId="2F48DD39" w14:textId="77777777" w:rsidR="00004D34" w:rsidRPr="00BD0B30" w:rsidRDefault="00004D34" w:rsidP="00FF5F45">
            <w:r w:rsidRPr="00BD0B30">
              <w:t>приказом №68/1 от 15.04.2024 г</w:t>
            </w:r>
            <w:r w:rsidRPr="00BD0B30">
              <w:rPr>
                <w:u w:val="single"/>
              </w:rPr>
              <w:t>.</w:t>
            </w:r>
          </w:p>
          <w:p w14:paraId="195BAB4D" w14:textId="77777777" w:rsidR="00004D34" w:rsidRPr="00BD0B30" w:rsidRDefault="00004D34" w:rsidP="00FF5F45">
            <w:r w:rsidRPr="003117BD">
              <w:t>Директор МБОУ «Гимназия №174»</w:t>
            </w:r>
            <w:r w:rsidRPr="00BD0B30">
              <w:rPr>
                <w:u w:val="single"/>
              </w:rPr>
              <w:t xml:space="preserve">                               </w:t>
            </w:r>
            <w:r w:rsidRPr="00BD0B30">
              <w:t>__________________А.А.Халикова</w:t>
            </w:r>
          </w:p>
        </w:tc>
      </w:tr>
    </w:tbl>
    <w:p w14:paraId="7247617E" w14:textId="5ABD8175" w:rsidR="00004D34" w:rsidRDefault="00004D34" w:rsidP="00890754">
      <w:pPr>
        <w:jc w:val="right"/>
        <w:rPr>
          <w:b/>
        </w:rPr>
      </w:pPr>
    </w:p>
    <w:p w14:paraId="331C3E38" w14:textId="64CECF83" w:rsidR="00004D34" w:rsidRDefault="00004D34" w:rsidP="00890754">
      <w:pPr>
        <w:jc w:val="right"/>
        <w:rPr>
          <w:b/>
        </w:rPr>
      </w:pPr>
    </w:p>
    <w:p w14:paraId="55A3E6C5" w14:textId="77777777" w:rsidR="00004D34" w:rsidRPr="00004D34" w:rsidRDefault="00004D34" w:rsidP="00004D34">
      <w:pPr>
        <w:keepNext/>
        <w:jc w:val="center"/>
        <w:outlineLvl w:val="0"/>
        <w:rPr>
          <w:b/>
          <w:bCs/>
          <w:kern w:val="32"/>
          <w:sz w:val="28"/>
          <w:szCs w:val="28"/>
        </w:rPr>
      </w:pPr>
      <w:r w:rsidRPr="00004D34">
        <w:rPr>
          <w:b/>
          <w:bCs/>
          <w:kern w:val="32"/>
          <w:sz w:val="28"/>
          <w:szCs w:val="28"/>
        </w:rPr>
        <w:t>С П И С О К</w:t>
      </w:r>
    </w:p>
    <w:p w14:paraId="0BD9060F" w14:textId="77777777" w:rsidR="00004D34" w:rsidRPr="00004D34" w:rsidRDefault="00004D34" w:rsidP="00004D34">
      <w:pPr>
        <w:jc w:val="center"/>
        <w:rPr>
          <w:b/>
          <w:bCs/>
          <w:sz w:val="28"/>
          <w:szCs w:val="28"/>
        </w:rPr>
      </w:pPr>
      <w:r w:rsidRPr="00004D34">
        <w:rPr>
          <w:b/>
          <w:bCs/>
          <w:sz w:val="28"/>
          <w:szCs w:val="28"/>
        </w:rPr>
        <w:t>производств, цехов, профессий и должностей с вредными условиями</w:t>
      </w:r>
    </w:p>
    <w:p w14:paraId="1FCA35E8" w14:textId="77777777" w:rsidR="00004D34" w:rsidRPr="00004D34" w:rsidRDefault="00004D34" w:rsidP="00004D34">
      <w:pPr>
        <w:jc w:val="center"/>
        <w:rPr>
          <w:b/>
          <w:bCs/>
          <w:sz w:val="28"/>
          <w:szCs w:val="28"/>
        </w:rPr>
      </w:pPr>
      <w:r w:rsidRPr="00004D34">
        <w:rPr>
          <w:b/>
          <w:bCs/>
          <w:sz w:val="28"/>
          <w:szCs w:val="28"/>
        </w:rPr>
        <w:t>труда, работа в которых дает право на дополнительный отпуск</w:t>
      </w:r>
    </w:p>
    <w:p w14:paraId="2B82D18F" w14:textId="479BF619" w:rsidR="00004D34" w:rsidRDefault="00004D34" w:rsidP="00004D34">
      <w:pPr>
        <w:jc w:val="center"/>
        <w:rPr>
          <w:b/>
          <w:bCs/>
          <w:sz w:val="28"/>
          <w:szCs w:val="28"/>
        </w:rPr>
      </w:pPr>
      <w:r w:rsidRPr="00004D34">
        <w:rPr>
          <w:b/>
          <w:bCs/>
          <w:sz w:val="28"/>
          <w:szCs w:val="28"/>
        </w:rPr>
        <w:t>и сокращенный рабочий день</w:t>
      </w:r>
    </w:p>
    <w:p w14:paraId="453CFF17" w14:textId="77777777" w:rsidR="00004D34" w:rsidRPr="00004D34" w:rsidRDefault="00004D34" w:rsidP="00004D34">
      <w:pPr>
        <w:jc w:val="cente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004D34" w:rsidRPr="00004D34" w14:paraId="2C3B1BB5" w14:textId="77777777" w:rsidTr="00FF5F45">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14:paraId="54AE3157" w14:textId="77777777" w:rsidR="00004D34" w:rsidRPr="00004D34" w:rsidRDefault="00004D34" w:rsidP="00004D34">
            <w:pPr>
              <w:ind w:left="113" w:right="113"/>
              <w:rPr>
                <w:sz w:val="26"/>
                <w:szCs w:val="26"/>
              </w:rPr>
            </w:pPr>
            <w:r w:rsidRPr="00004D34">
              <w:rPr>
                <w:sz w:val="26"/>
                <w:szCs w:val="26"/>
              </w:rPr>
              <w:t>№№</w:t>
            </w:r>
          </w:p>
          <w:p w14:paraId="39A7C101" w14:textId="77777777" w:rsidR="00004D34" w:rsidRPr="00004D34" w:rsidRDefault="00004D34" w:rsidP="00004D34">
            <w:pPr>
              <w:ind w:left="113" w:right="113"/>
              <w:rPr>
                <w:sz w:val="26"/>
                <w:szCs w:val="26"/>
              </w:rPr>
            </w:pPr>
            <w:r w:rsidRPr="00004D34">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tcPr>
          <w:p w14:paraId="73A41A81" w14:textId="77777777" w:rsidR="00004D34" w:rsidRPr="00004D34" w:rsidRDefault="00004D34" w:rsidP="00004D34">
            <w:pPr>
              <w:jc w:val="center"/>
              <w:rPr>
                <w:b/>
                <w:bCs/>
                <w:sz w:val="26"/>
                <w:szCs w:val="26"/>
              </w:rPr>
            </w:pPr>
            <w:r w:rsidRPr="00004D34">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7999AA37" w14:textId="77777777" w:rsidR="00004D34" w:rsidRPr="00004D34" w:rsidRDefault="00004D34" w:rsidP="00004D34">
            <w:pPr>
              <w:ind w:left="113" w:right="113"/>
              <w:rPr>
                <w:b/>
                <w:bCs/>
                <w:sz w:val="26"/>
                <w:szCs w:val="26"/>
              </w:rPr>
            </w:pPr>
            <w:r w:rsidRPr="00004D34">
              <w:rPr>
                <w:b/>
                <w:bCs/>
                <w:sz w:val="26"/>
                <w:szCs w:val="26"/>
              </w:rPr>
              <w:t xml:space="preserve">Продолжительность доп.отпуск </w:t>
            </w:r>
          </w:p>
          <w:p w14:paraId="1723FACA" w14:textId="77777777" w:rsidR="00004D34" w:rsidRPr="00004D34" w:rsidRDefault="00004D34" w:rsidP="00004D34">
            <w:pPr>
              <w:ind w:left="113" w:right="113"/>
              <w:rPr>
                <w:b/>
                <w:bCs/>
                <w:sz w:val="26"/>
                <w:szCs w:val="26"/>
              </w:rPr>
            </w:pPr>
            <w:r w:rsidRPr="00004D34">
              <w:rPr>
                <w:b/>
                <w:bCs/>
                <w:sz w:val="26"/>
                <w:szCs w:val="26"/>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5A58E622" w14:textId="77777777" w:rsidR="00004D34" w:rsidRPr="00004D34" w:rsidRDefault="00004D34" w:rsidP="00004D34">
            <w:pPr>
              <w:ind w:left="113" w:right="113"/>
              <w:rPr>
                <w:b/>
                <w:bCs/>
                <w:sz w:val="26"/>
                <w:szCs w:val="26"/>
              </w:rPr>
            </w:pPr>
            <w:r w:rsidRPr="00004D34">
              <w:rPr>
                <w:b/>
                <w:bCs/>
                <w:sz w:val="26"/>
                <w:szCs w:val="26"/>
              </w:rPr>
              <w:t>Продолжительность</w:t>
            </w:r>
          </w:p>
          <w:p w14:paraId="1F817C85" w14:textId="77777777" w:rsidR="00004D34" w:rsidRPr="00004D34" w:rsidRDefault="00004D34" w:rsidP="00004D34">
            <w:pPr>
              <w:ind w:left="113" w:right="113"/>
              <w:rPr>
                <w:b/>
                <w:bCs/>
                <w:sz w:val="26"/>
                <w:szCs w:val="26"/>
              </w:rPr>
            </w:pPr>
            <w:r w:rsidRPr="00004D34">
              <w:rPr>
                <w:b/>
                <w:bCs/>
                <w:sz w:val="26"/>
                <w:szCs w:val="26"/>
              </w:rPr>
              <w:t>сокращен. раб. дня</w:t>
            </w:r>
          </w:p>
          <w:p w14:paraId="4592CFCF" w14:textId="77777777" w:rsidR="00004D34" w:rsidRPr="00004D34" w:rsidRDefault="00004D34" w:rsidP="00004D34">
            <w:pPr>
              <w:ind w:left="113" w:right="113"/>
              <w:rPr>
                <w:b/>
                <w:bCs/>
                <w:sz w:val="26"/>
                <w:szCs w:val="26"/>
              </w:rPr>
            </w:pPr>
            <w:r w:rsidRPr="00004D34">
              <w:rPr>
                <w:b/>
                <w:bCs/>
                <w:sz w:val="26"/>
                <w:szCs w:val="26"/>
              </w:rPr>
              <w:t xml:space="preserve"> (в часах)</w:t>
            </w:r>
          </w:p>
        </w:tc>
      </w:tr>
      <w:tr w:rsidR="00004D34" w:rsidRPr="00004D34" w14:paraId="562B8AF9" w14:textId="77777777" w:rsidTr="00FF5F45">
        <w:trPr>
          <w:cantSplit/>
          <w:trHeight w:val="707"/>
        </w:trPr>
        <w:tc>
          <w:tcPr>
            <w:tcW w:w="709" w:type="dxa"/>
            <w:tcBorders>
              <w:top w:val="single" w:sz="4" w:space="0" w:color="auto"/>
              <w:left w:val="single" w:sz="4" w:space="0" w:color="auto"/>
              <w:bottom w:val="single" w:sz="4" w:space="0" w:color="auto"/>
              <w:right w:val="single" w:sz="4" w:space="0" w:color="auto"/>
            </w:tcBorders>
            <w:hideMark/>
          </w:tcPr>
          <w:p w14:paraId="72A2AA9E" w14:textId="77777777" w:rsidR="00004D34" w:rsidRPr="00004D34" w:rsidRDefault="00004D34" w:rsidP="00004D34">
            <w:pPr>
              <w:rPr>
                <w:sz w:val="26"/>
                <w:szCs w:val="26"/>
              </w:rPr>
            </w:pPr>
            <w:r w:rsidRPr="00004D34">
              <w:rPr>
                <w:sz w:val="26"/>
                <w:szCs w:val="26"/>
              </w:rPr>
              <w:t>1</w:t>
            </w:r>
          </w:p>
        </w:tc>
        <w:tc>
          <w:tcPr>
            <w:tcW w:w="7229" w:type="dxa"/>
            <w:tcBorders>
              <w:top w:val="single" w:sz="4" w:space="0" w:color="auto"/>
              <w:left w:val="single" w:sz="4" w:space="0" w:color="auto"/>
              <w:bottom w:val="single" w:sz="4" w:space="0" w:color="auto"/>
              <w:right w:val="single" w:sz="4" w:space="0" w:color="auto"/>
            </w:tcBorders>
          </w:tcPr>
          <w:p w14:paraId="6578749E" w14:textId="77777777" w:rsidR="00004D34" w:rsidRPr="00004D34" w:rsidRDefault="00004D34" w:rsidP="00004D34">
            <w:pPr>
              <w:jc w:val="center"/>
              <w:rPr>
                <w:b/>
                <w:bCs/>
                <w:sz w:val="26"/>
                <w:szCs w:val="26"/>
              </w:rPr>
            </w:pPr>
            <w:r w:rsidRPr="00004D34">
              <w:rPr>
                <w:b/>
                <w:bCs/>
                <w:sz w:val="26"/>
                <w:szCs w:val="26"/>
              </w:rPr>
              <w:t>Повар (работа в горячем цехе)</w:t>
            </w:r>
          </w:p>
        </w:tc>
        <w:tc>
          <w:tcPr>
            <w:tcW w:w="993" w:type="dxa"/>
            <w:tcBorders>
              <w:top w:val="single" w:sz="4" w:space="0" w:color="auto"/>
              <w:left w:val="single" w:sz="4" w:space="0" w:color="auto"/>
              <w:bottom w:val="single" w:sz="4" w:space="0" w:color="auto"/>
              <w:right w:val="single" w:sz="4" w:space="0" w:color="auto"/>
            </w:tcBorders>
            <w:hideMark/>
          </w:tcPr>
          <w:p w14:paraId="591ED01A" w14:textId="77777777" w:rsidR="00004D34" w:rsidRPr="00004D34" w:rsidRDefault="00004D34" w:rsidP="00004D34">
            <w:pPr>
              <w:rPr>
                <w:b/>
                <w:bCs/>
                <w:sz w:val="26"/>
                <w:szCs w:val="26"/>
              </w:rPr>
            </w:pPr>
            <w:r w:rsidRPr="00004D34">
              <w:rPr>
                <w:b/>
                <w:bCs/>
                <w:sz w:val="26"/>
                <w:szCs w:val="26"/>
              </w:rPr>
              <w:t>6</w:t>
            </w:r>
          </w:p>
        </w:tc>
        <w:tc>
          <w:tcPr>
            <w:tcW w:w="992" w:type="dxa"/>
            <w:tcBorders>
              <w:top w:val="single" w:sz="4" w:space="0" w:color="auto"/>
              <w:left w:val="single" w:sz="4" w:space="0" w:color="auto"/>
              <w:bottom w:val="single" w:sz="4" w:space="0" w:color="auto"/>
              <w:right w:val="single" w:sz="4" w:space="0" w:color="auto"/>
            </w:tcBorders>
            <w:hideMark/>
          </w:tcPr>
          <w:p w14:paraId="0E225535" w14:textId="4DA739F7" w:rsidR="00004D34" w:rsidRPr="00004D34" w:rsidRDefault="00004D34" w:rsidP="00004D34">
            <w:pPr>
              <w:rPr>
                <w:b/>
                <w:bCs/>
                <w:sz w:val="26"/>
                <w:szCs w:val="26"/>
              </w:rPr>
            </w:pPr>
            <w:r>
              <w:rPr>
                <w:b/>
                <w:bCs/>
                <w:sz w:val="26"/>
                <w:szCs w:val="26"/>
              </w:rPr>
              <w:t>36</w:t>
            </w:r>
          </w:p>
        </w:tc>
      </w:tr>
      <w:tr w:rsidR="00004D34" w:rsidRPr="00004D34" w14:paraId="45EC6294" w14:textId="77777777" w:rsidTr="00FF5F45">
        <w:trPr>
          <w:cantSplit/>
          <w:trHeight w:val="707"/>
        </w:trPr>
        <w:tc>
          <w:tcPr>
            <w:tcW w:w="709" w:type="dxa"/>
            <w:tcBorders>
              <w:top w:val="single" w:sz="4" w:space="0" w:color="auto"/>
              <w:left w:val="single" w:sz="4" w:space="0" w:color="auto"/>
              <w:bottom w:val="single" w:sz="4" w:space="0" w:color="auto"/>
              <w:right w:val="single" w:sz="4" w:space="0" w:color="auto"/>
            </w:tcBorders>
            <w:hideMark/>
          </w:tcPr>
          <w:p w14:paraId="0EF8E489" w14:textId="77777777" w:rsidR="00004D34" w:rsidRDefault="00004D34" w:rsidP="00004D34">
            <w:pPr>
              <w:rPr>
                <w:sz w:val="26"/>
                <w:szCs w:val="26"/>
              </w:rPr>
            </w:pPr>
            <w:r w:rsidRPr="00004D34">
              <w:rPr>
                <w:sz w:val="26"/>
                <w:szCs w:val="26"/>
              </w:rPr>
              <w:t>2</w:t>
            </w:r>
          </w:p>
          <w:p w14:paraId="5F7F5F8D" w14:textId="0168079E" w:rsidR="00004D34" w:rsidRPr="00004D34" w:rsidRDefault="00004D34" w:rsidP="00004D34">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14:paraId="3481900C" w14:textId="77777777" w:rsidR="00004D34" w:rsidRPr="00004D34" w:rsidRDefault="00004D34" w:rsidP="005E14D6">
            <w:pPr>
              <w:rPr>
                <w:b/>
                <w:bCs/>
                <w:sz w:val="26"/>
                <w:szCs w:val="26"/>
              </w:rPr>
            </w:pPr>
            <w:r w:rsidRPr="00004D34">
              <w:rPr>
                <w:b/>
                <w:bCs/>
                <w:sz w:val="26"/>
                <w:szCs w:val="26"/>
              </w:rPr>
              <w:t>Подсобный рабочий кухни (работа в горячем цехе)</w:t>
            </w:r>
          </w:p>
        </w:tc>
        <w:tc>
          <w:tcPr>
            <w:tcW w:w="993" w:type="dxa"/>
            <w:tcBorders>
              <w:top w:val="single" w:sz="4" w:space="0" w:color="auto"/>
              <w:left w:val="single" w:sz="4" w:space="0" w:color="auto"/>
              <w:bottom w:val="single" w:sz="4" w:space="0" w:color="auto"/>
              <w:right w:val="single" w:sz="4" w:space="0" w:color="auto"/>
            </w:tcBorders>
            <w:hideMark/>
          </w:tcPr>
          <w:p w14:paraId="697FDE72" w14:textId="77777777" w:rsidR="00004D34" w:rsidRPr="00004D34" w:rsidRDefault="00004D34" w:rsidP="00004D34">
            <w:pPr>
              <w:rPr>
                <w:b/>
                <w:bCs/>
                <w:sz w:val="26"/>
                <w:szCs w:val="26"/>
              </w:rPr>
            </w:pPr>
            <w:r w:rsidRPr="00004D34">
              <w:rPr>
                <w:b/>
                <w:bCs/>
                <w:sz w:val="26"/>
                <w:szCs w:val="26"/>
              </w:rPr>
              <w:t>6</w:t>
            </w:r>
          </w:p>
        </w:tc>
        <w:tc>
          <w:tcPr>
            <w:tcW w:w="992" w:type="dxa"/>
            <w:tcBorders>
              <w:top w:val="single" w:sz="4" w:space="0" w:color="auto"/>
              <w:left w:val="single" w:sz="4" w:space="0" w:color="auto"/>
              <w:bottom w:val="single" w:sz="4" w:space="0" w:color="auto"/>
              <w:right w:val="single" w:sz="4" w:space="0" w:color="auto"/>
            </w:tcBorders>
            <w:hideMark/>
          </w:tcPr>
          <w:p w14:paraId="69859D31" w14:textId="77777777" w:rsidR="00004D34" w:rsidRPr="00004D34" w:rsidRDefault="00004D34" w:rsidP="00004D34">
            <w:pPr>
              <w:rPr>
                <w:b/>
                <w:bCs/>
                <w:sz w:val="26"/>
                <w:szCs w:val="26"/>
              </w:rPr>
            </w:pPr>
          </w:p>
        </w:tc>
      </w:tr>
      <w:tr w:rsidR="00004D34" w:rsidRPr="00004D34" w14:paraId="1B36083A" w14:textId="77777777" w:rsidTr="00FF5F45">
        <w:trPr>
          <w:cantSplit/>
          <w:trHeight w:val="707"/>
        </w:trPr>
        <w:tc>
          <w:tcPr>
            <w:tcW w:w="709" w:type="dxa"/>
            <w:tcBorders>
              <w:top w:val="single" w:sz="4" w:space="0" w:color="auto"/>
              <w:left w:val="single" w:sz="4" w:space="0" w:color="auto"/>
              <w:bottom w:val="single" w:sz="4" w:space="0" w:color="auto"/>
              <w:right w:val="single" w:sz="4" w:space="0" w:color="auto"/>
            </w:tcBorders>
          </w:tcPr>
          <w:p w14:paraId="51721559" w14:textId="04C6DE6A" w:rsidR="00004D34" w:rsidRPr="00004D34" w:rsidRDefault="00004D34" w:rsidP="00004D34">
            <w:pPr>
              <w:rPr>
                <w:sz w:val="26"/>
                <w:szCs w:val="26"/>
              </w:rPr>
            </w:pPr>
            <w:r>
              <w:rPr>
                <w:sz w:val="26"/>
                <w:szCs w:val="26"/>
              </w:rPr>
              <w:t>3</w:t>
            </w:r>
          </w:p>
        </w:tc>
        <w:tc>
          <w:tcPr>
            <w:tcW w:w="7229" w:type="dxa"/>
            <w:tcBorders>
              <w:top w:val="single" w:sz="4" w:space="0" w:color="auto"/>
              <w:left w:val="single" w:sz="4" w:space="0" w:color="auto"/>
              <w:bottom w:val="single" w:sz="4" w:space="0" w:color="auto"/>
              <w:right w:val="single" w:sz="4" w:space="0" w:color="auto"/>
            </w:tcBorders>
          </w:tcPr>
          <w:p w14:paraId="20A9EB53" w14:textId="088B4210" w:rsidR="00004D34" w:rsidRPr="005E14D6" w:rsidRDefault="005E14D6" w:rsidP="005E14D6">
            <w:pPr>
              <w:rPr>
                <w:b/>
                <w:bCs/>
                <w:sz w:val="28"/>
                <w:szCs w:val="28"/>
              </w:rPr>
            </w:pPr>
            <w:r w:rsidRPr="005E14D6">
              <w:rPr>
                <w:b/>
                <w:sz w:val="28"/>
                <w:szCs w:val="28"/>
              </w:rPr>
              <w:t>Уборщик служебных помещений ,занятый  уборкой общественных уборных  и санузлов</w:t>
            </w:r>
          </w:p>
        </w:tc>
        <w:tc>
          <w:tcPr>
            <w:tcW w:w="993" w:type="dxa"/>
            <w:tcBorders>
              <w:top w:val="single" w:sz="4" w:space="0" w:color="auto"/>
              <w:left w:val="single" w:sz="4" w:space="0" w:color="auto"/>
              <w:bottom w:val="single" w:sz="4" w:space="0" w:color="auto"/>
              <w:right w:val="single" w:sz="4" w:space="0" w:color="auto"/>
            </w:tcBorders>
          </w:tcPr>
          <w:p w14:paraId="31B58986" w14:textId="55100B55" w:rsidR="00004D34" w:rsidRPr="00004D34" w:rsidRDefault="00004D34" w:rsidP="00004D34">
            <w:pPr>
              <w:rPr>
                <w:b/>
                <w:bCs/>
                <w:sz w:val="26"/>
                <w:szCs w:val="26"/>
              </w:rPr>
            </w:pPr>
            <w:r>
              <w:rPr>
                <w:b/>
                <w:bCs/>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1C69A044" w14:textId="77777777" w:rsidR="00004D34" w:rsidRPr="00004D34" w:rsidRDefault="00004D34" w:rsidP="00004D34">
            <w:pPr>
              <w:rPr>
                <w:b/>
                <w:bCs/>
                <w:sz w:val="26"/>
                <w:szCs w:val="26"/>
              </w:rPr>
            </w:pPr>
          </w:p>
        </w:tc>
      </w:tr>
      <w:tr w:rsidR="00004D34" w:rsidRPr="00004D34" w14:paraId="507FFBF7" w14:textId="77777777" w:rsidTr="00FF5F45">
        <w:trPr>
          <w:cantSplit/>
          <w:trHeight w:val="707"/>
        </w:trPr>
        <w:tc>
          <w:tcPr>
            <w:tcW w:w="709" w:type="dxa"/>
            <w:tcBorders>
              <w:top w:val="single" w:sz="4" w:space="0" w:color="auto"/>
              <w:left w:val="single" w:sz="4" w:space="0" w:color="auto"/>
              <w:bottom w:val="single" w:sz="4" w:space="0" w:color="auto"/>
              <w:right w:val="single" w:sz="4" w:space="0" w:color="auto"/>
            </w:tcBorders>
            <w:hideMark/>
          </w:tcPr>
          <w:p w14:paraId="188E9252" w14:textId="47410DE0" w:rsidR="00004D34" w:rsidRPr="00004D34" w:rsidRDefault="00004D34" w:rsidP="00004D34">
            <w:pPr>
              <w:rPr>
                <w:sz w:val="26"/>
                <w:szCs w:val="26"/>
              </w:rPr>
            </w:pPr>
            <w:r>
              <w:rPr>
                <w:sz w:val="26"/>
                <w:szCs w:val="26"/>
              </w:rPr>
              <w:t>4</w:t>
            </w:r>
          </w:p>
        </w:tc>
        <w:tc>
          <w:tcPr>
            <w:tcW w:w="7229" w:type="dxa"/>
            <w:tcBorders>
              <w:top w:val="single" w:sz="4" w:space="0" w:color="auto"/>
              <w:left w:val="single" w:sz="4" w:space="0" w:color="auto"/>
              <w:bottom w:val="single" w:sz="4" w:space="0" w:color="auto"/>
              <w:right w:val="single" w:sz="4" w:space="0" w:color="auto"/>
            </w:tcBorders>
          </w:tcPr>
          <w:p w14:paraId="3090235D" w14:textId="77777777" w:rsidR="00004D34" w:rsidRPr="00004D34" w:rsidRDefault="00004D34" w:rsidP="005E14D6">
            <w:pPr>
              <w:rPr>
                <w:b/>
                <w:bCs/>
                <w:sz w:val="26"/>
                <w:szCs w:val="26"/>
              </w:rPr>
            </w:pPr>
            <w:r w:rsidRPr="00004D34">
              <w:rPr>
                <w:b/>
                <w:bCs/>
                <w:sz w:val="26"/>
                <w:szCs w:val="26"/>
              </w:rPr>
              <w:t>Заведующий библиотекой (вредные условия труда)</w:t>
            </w:r>
          </w:p>
        </w:tc>
        <w:tc>
          <w:tcPr>
            <w:tcW w:w="993" w:type="dxa"/>
            <w:tcBorders>
              <w:top w:val="single" w:sz="4" w:space="0" w:color="auto"/>
              <w:left w:val="single" w:sz="4" w:space="0" w:color="auto"/>
              <w:bottom w:val="single" w:sz="4" w:space="0" w:color="auto"/>
              <w:right w:val="single" w:sz="4" w:space="0" w:color="auto"/>
            </w:tcBorders>
            <w:hideMark/>
          </w:tcPr>
          <w:p w14:paraId="24A97CE1" w14:textId="77777777" w:rsidR="00004D34" w:rsidRPr="00004D34" w:rsidRDefault="00004D34" w:rsidP="00004D34">
            <w:pPr>
              <w:rPr>
                <w:b/>
                <w:bCs/>
                <w:sz w:val="26"/>
                <w:szCs w:val="26"/>
              </w:rPr>
            </w:pPr>
            <w:r w:rsidRPr="00004D34">
              <w:rPr>
                <w:b/>
                <w:bCs/>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15289244" w14:textId="1646D8A3" w:rsidR="00004D34" w:rsidRPr="00004D34" w:rsidRDefault="00004D34" w:rsidP="00004D34">
            <w:pPr>
              <w:rPr>
                <w:b/>
                <w:bCs/>
                <w:sz w:val="26"/>
                <w:szCs w:val="26"/>
              </w:rPr>
            </w:pPr>
          </w:p>
        </w:tc>
      </w:tr>
    </w:tbl>
    <w:p w14:paraId="58F21496" w14:textId="77777777" w:rsidR="00004D34" w:rsidRPr="00004D34" w:rsidRDefault="00004D34" w:rsidP="00004D34">
      <w:pPr>
        <w:jc w:val="center"/>
        <w:rPr>
          <w:b/>
          <w:bCs/>
          <w:sz w:val="28"/>
          <w:szCs w:val="28"/>
        </w:rPr>
      </w:pPr>
    </w:p>
    <w:p w14:paraId="67276731" w14:textId="380873EF" w:rsidR="00004D34" w:rsidRDefault="00004D34" w:rsidP="00890754">
      <w:pPr>
        <w:jc w:val="right"/>
        <w:rPr>
          <w:b/>
        </w:rPr>
      </w:pPr>
    </w:p>
    <w:p w14:paraId="37546560" w14:textId="7EAE2CA1" w:rsidR="00004D34" w:rsidRDefault="00004D34" w:rsidP="00890754">
      <w:pPr>
        <w:jc w:val="right"/>
        <w:rPr>
          <w:b/>
        </w:rPr>
      </w:pPr>
    </w:p>
    <w:p w14:paraId="7AF32441" w14:textId="5E4C2D73" w:rsidR="00004D34" w:rsidRDefault="00004D34" w:rsidP="00890754">
      <w:pPr>
        <w:jc w:val="right"/>
        <w:rPr>
          <w:b/>
        </w:rPr>
      </w:pPr>
    </w:p>
    <w:p w14:paraId="2B788C24" w14:textId="2FE83EC7" w:rsidR="00004D34" w:rsidRDefault="00004D34" w:rsidP="00890754">
      <w:pPr>
        <w:jc w:val="right"/>
        <w:rPr>
          <w:b/>
        </w:rPr>
      </w:pPr>
    </w:p>
    <w:p w14:paraId="7BBD1714" w14:textId="25F22B9C" w:rsidR="00004D34" w:rsidRDefault="00004D34" w:rsidP="00890754">
      <w:pPr>
        <w:jc w:val="right"/>
        <w:rPr>
          <w:b/>
        </w:rPr>
      </w:pPr>
    </w:p>
    <w:p w14:paraId="567FCE92" w14:textId="0BA86801" w:rsidR="00982A1E" w:rsidRDefault="00982A1E" w:rsidP="00890754">
      <w:pPr>
        <w:jc w:val="right"/>
        <w:rPr>
          <w:b/>
        </w:rPr>
      </w:pPr>
    </w:p>
    <w:p w14:paraId="56AAAE6D" w14:textId="414B1FA5" w:rsidR="00982A1E" w:rsidRDefault="00982A1E" w:rsidP="00890754">
      <w:pPr>
        <w:jc w:val="right"/>
        <w:rPr>
          <w:b/>
        </w:rPr>
      </w:pPr>
    </w:p>
    <w:p w14:paraId="7A09C565" w14:textId="2A5AF2BE" w:rsidR="00982A1E" w:rsidRDefault="00982A1E" w:rsidP="00890754">
      <w:pPr>
        <w:jc w:val="right"/>
        <w:rPr>
          <w:b/>
        </w:rPr>
      </w:pPr>
    </w:p>
    <w:p w14:paraId="7E1F275B" w14:textId="23A7608E" w:rsidR="00982A1E" w:rsidRDefault="00982A1E" w:rsidP="00890754">
      <w:pPr>
        <w:jc w:val="right"/>
        <w:rPr>
          <w:b/>
        </w:rPr>
      </w:pPr>
    </w:p>
    <w:p w14:paraId="672FF642" w14:textId="3C8F1D8C" w:rsidR="00982A1E" w:rsidRDefault="00982A1E" w:rsidP="00890754">
      <w:pPr>
        <w:jc w:val="right"/>
        <w:rPr>
          <w:b/>
        </w:rPr>
      </w:pPr>
    </w:p>
    <w:p w14:paraId="596D4678" w14:textId="5EE3CE1B" w:rsidR="00982A1E" w:rsidRDefault="00982A1E" w:rsidP="00890754">
      <w:pPr>
        <w:jc w:val="right"/>
        <w:rPr>
          <w:b/>
        </w:rPr>
      </w:pPr>
    </w:p>
    <w:p w14:paraId="6466C011" w14:textId="337A52FA" w:rsidR="00982A1E" w:rsidRDefault="00982A1E" w:rsidP="00890754">
      <w:pPr>
        <w:jc w:val="right"/>
        <w:rPr>
          <w:b/>
        </w:rPr>
      </w:pPr>
    </w:p>
    <w:p w14:paraId="76CE0C0C" w14:textId="3AA66F51" w:rsidR="00982A1E" w:rsidRDefault="00982A1E" w:rsidP="00890754">
      <w:pPr>
        <w:jc w:val="right"/>
        <w:rPr>
          <w:b/>
        </w:rPr>
      </w:pPr>
    </w:p>
    <w:p w14:paraId="1E0958CF" w14:textId="2B8C5185" w:rsidR="00982A1E" w:rsidRDefault="00982A1E" w:rsidP="00890754">
      <w:pPr>
        <w:jc w:val="right"/>
        <w:rPr>
          <w:b/>
        </w:rPr>
      </w:pPr>
    </w:p>
    <w:p w14:paraId="41203442" w14:textId="193FC69D" w:rsidR="00982A1E" w:rsidRDefault="00982A1E" w:rsidP="00890754">
      <w:pPr>
        <w:jc w:val="right"/>
        <w:rPr>
          <w:b/>
        </w:rPr>
      </w:pPr>
    </w:p>
    <w:p w14:paraId="3EB32D02" w14:textId="20C1833B" w:rsidR="00982A1E" w:rsidRDefault="00982A1E" w:rsidP="00890754">
      <w:pPr>
        <w:jc w:val="right"/>
        <w:rPr>
          <w:b/>
        </w:rPr>
      </w:pPr>
    </w:p>
    <w:p w14:paraId="3AD426A1" w14:textId="77777777" w:rsidR="00982A1E" w:rsidRPr="00890754" w:rsidRDefault="00982A1E" w:rsidP="00890754">
      <w:pPr>
        <w:jc w:val="right"/>
        <w:rPr>
          <w:b/>
        </w:rPr>
      </w:pPr>
    </w:p>
    <w:p w14:paraId="2C441B1E" w14:textId="532DFA6C" w:rsidR="003117BD" w:rsidRDefault="003117BD" w:rsidP="003117BD">
      <w:pPr>
        <w:tabs>
          <w:tab w:val="left" w:pos="5624"/>
        </w:tabs>
        <w:jc w:val="right"/>
        <w:outlineLvl w:val="1"/>
        <w:rPr>
          <w:b/>
          <w:sz w:val="28"/>
          <w:szCs w:val="28"/>
        </w:rPr>
      </w:pPr>
      <w:r>
        <w:rPr>
          <w:b/>
          <w:sz w:val="28"/>
          <w:szCs w:val="28"/>
        </w:rPr>
        <w:lastRenderedPageBreak/>
        <w:t>Приложение №</w:t>
      </w:r>
      <w:r w:rsidR="009637A2">
        <w:rPr>
          <w:b/>
          <w:sz w:val="28"/>
          <w:szCs w:val="28"/>
        </w:rPr>
        <w:t>14</w:t>
      </w:r>
      <w:r>
        <w:rPr>
          <w:b/>
          <w:sz w:val="28"/>
          <w:szCs w:val="28"/>
        </w:rPr>
        <w:t xml:space="preserve"> </w:t>
      </w:r>
    </w:p>
    <w:p w14:paraId="4BD10E69" w14:textId="77777777" w:rsidR="003117BD" w:rsidRDefault="003117BD" w:rsidP="003117BD">
      <w:pPr>
        <w:tabs>
          <w:tab w:val="left" w:pos="5624"/>
        </w:tabs>
        <w:jc w:val="right"/>
        <w:outlineLvl w:val="1"/>
        <w:rPr>
          <w:b/>
          <w:sz w:val="28"/>
          <w:szCs w:val="28"/>
        </w:rPr>
      </w:pPr>
    </w:p>
    <w:tbl>
      <w:tblPr>
        <w:tblW w:w="10382" w:type="dxa"/>
        <w:tblInd w:w="108" w:type="dxa"/>
        <w:tblCellMar>
          <w:left w:w="0" w:type="dxa"/>
          <w:right w:w="0" w:type="dxa"/>
        </w:tblCellMar>
        <w:tblLook w:val="00A0" w:firstRow="1" w:lastRow="0" w:firstColumn="1" w:lastColumn="0" w:noHBand="0" w:noVBand="0"/>
      </w:tblPr>
      <w:tblGrid>
        <w:gridCol w:w="6129"/>
        <w:gridCol w:w="4253"/>
      </w:tblGrid>
      <w:tr w:rsidR="003117BD" w:rsidRPr="00BD0B30" w14:paraId="10BC8CB8" w14:textId="77777777" w:rsidTr="00E76C02">
        <w:trPr>
          <w:trHeight w:val="1142"/>
        </w:trPr>
        <w:tc>
          <w:tcPr>
            <w:tcW w:w="6129" w:type="dxa"/>
            <w:tcMar>
              <w:top w:w="0" w:type="dxa"/>
              <w:left w:w="108" w:type="dxa"/>
              <w:bottom w:w="0" w:type="dxa"/>
              <w:right w:w="108" w:type="dxa"/>
            </w:tcMar>
          </w:tcPr>
          <w:p w14:paraId="2E22BB0C" w14:textId="77777777" w:rsidR="003117BD" w:rsidRPr="00BD0B30" w:rsidRDefault="003117BD" w:rsidP="00E76C02">
            <w:r w:rsidRPr="00BD0B30">
              <w:t>Согласовано</w:t>
            </w:r>
          </w:p>
          <w:p w14:paraId="056E7A3A" w14:textId="77777777" w:rsidR="003117BD" w:rsidRPr="00BD0B30" w:rsidRDefault="003117BD" w:rsidP="00E76C02">
            <w:r w:rsidRPr="00BD0B30">
              <w:t>Председатель профкома</w:t>
            </w:r>
          </w:p>
          <w:p w14:paraId="7A53C5C1" w14:textId="77777777" w:rsidR="003117BD" w:rsidRPr="00BD0B30" w:rsidRDefault="003117BD" w:rsidP="00E76C02">
            <w:r w:rsidRPr="00BD0B30">
              <w:t>_______Р.Х.Нуряхметова</w:t>
            </w:r>
          </w:p>
        </w:tc>
        <w:tc>
          <w:tcPr>
            <w:tcW w:w="4253" w:type="dxa"/>
            <w:tcMar>
              <w:top w:w="0" w:type="dxa"/>
              <w:left w:w="108" w:type="dxa"/>
              <w:bottom w:w="0" w:type="dxa"/>
              <w:right w:w="108" w:type="dxa"/>
            </w:tcMar>
          </w:tcPr>
          <w:p w14:paraId="7AD67046" w14:textId="77777777" w:rsidR="003117BD" w:rsidRPr="00BD0B30" w:rsidRDefault="003117BD" w:rsidP="00E76C02">
            <w:r w:rsidRPr="00BD0B30">
              <w:t>УТВЕРЖДЕНО</w:t>
            </w:r>
          </w:p>
          <w:p w14:paraId="0F9E34AE" w14:textId="77777777" w:rsidR="003117BD" w:rsidRPr="00BD0B30" w:rsidRDefault="003117BD" w:rsidP="00E76C02">
            <w:r w:rsidRPr="00BD0B30">
              <w:t>и введено в действие</w:t>
            </w:r>
          </w:p>
          <w:p w14:paraId="4357A571" w14:textId="77777777" w:rsidR="003117BD" w:rsidRPr="00BD0B30" w:rsidRDefault="003117BD" w:rsidP="00E76C02">
            <w:r w:rsidRPr="00BD0B30">
              <w:t>приказом №68/1 от 15.04.2024 г</w:t>
            </w:r>
            <w:r w:rsidRPr="00BD0B30">
              <w:rPr>
                <w:u w:val="single"/>
              </w:rPr>
              <w:t>.</w:t>
            </w:r>
          </w:p>
          <w:p w14:paraId="1472BCAA" w14:textId="77777777" w:rsidR="003117BD" w:rsidRPr="00BD0B30" w:rsidRDefault="003117BD" w:rsidP="00E76C02">
            <w:r w:rsidRPr="003117BD">
              <w:t>Директор МБОУ «Гимназия №174»</w:t>
            </w:r>
            <w:r w:rsidRPr="00BD0B30">
              <w:rPr>
                <w:u w:val="single"/>
              </w:rPr>
              <w:t xml:space="preserve">                               </w:t>
            </w:r>
            <w:r w:rsidRPr="00BD0B30">
              <w:t>__________________А.А.Халикова</w:t>
            </w:r>
          </w:p>
        </w:tc>
      </w:tr>
    </w:tbl>
    <w:p w14:paraId="5307984D" w14:textId="77777777" w:rsidR="00890754" w:rsidRPr="00890754" w:rsidRDefault="00890754" w:rsidP="00890754">
      <w:pPr>
        <w:rPr>
          <w:b/>
        </w:rPr>
      </w:pPr>
    </w:p>
    <w:p w14:paraId="656AA327" w14:textId="77777777" w:rsidR="00890754" w:rsidRPr="00890754" w:rsidRDefault="00890754" w:rsidP="00890754">
      <w:pPr>
        <w:shd w:val="clear" w:color="auto" w:fill="FFFFFF"/>
        <w:tabs>
          <w:tab w:val="left" w:pos="851"/>
        </w:tabs>
        <w:jc w:val="center"/>
      </w:pPr>
      <w:r w:rsidRPr="00890754">
        <w:rPr>
          <w:b/>
          <w:bCs/>
          <w:color w:val="000000"/>
        </w:rPr>
        <w:t>ПОЛОЖЕНИЕ</w:t>
      </w:r>
    </w:p>
    <w:p w14:paraId="4701FF8F" w14:textId="77777777" w:rsidR="00890754" w:rsidRPr="00890754" w:rsidRDefault="00890754" w:rsidP="00890754">
      <w:pPr>
        <w:shd w:val="clear" w:color="auto" w:fill="FFFFFF"/>
        <w:tabs>
          <w:tab w:val="left" w:pos="851"/>
        </w:tabs>
        <w:jc w:val="center"/>
        <w:rPr>
          <w:sz w:val="28"/>
          <w:szCs w:val="28"/>
        </w:rPr>
      </w:pPr>
      <w:r w:rsidRPr="00890754">
        <w:rPr>
          <w:b/>
          <w:bCs/>
          <w:color w:val="000000"/>
          <w:spacing w:val="-1"/>
          <w:sz w:val="28"/>
          <w:szCs w:val="28"/>
        </w:rPr>
        <w:t>об административно-общественном контроле</w:t>
      </w:r>
    </w:p>
    <w:p w14:paraId="32B5FC79" w14:textId="77777777" w:rsidR="00890754" w:rsidRPr="00890754" w:rsidRDefault="00890754" w:rsidP="00890754">
      <w:pPr>
        <w:shd w:val="clear" w:color="auto" w:fill="FFFFFF"/>
        <w:tabs>
          <w:tab w:val="left" w:pos="851"/>
        </w:tabs>
        <w:jc w:val="center"/>
        <w:rPr>
          <w:b/>
          <w:bCs/>
          <w:color w:val="000000"/>
          <w:spacing w:val="-1"/>
          <w:sz w:val="28"/>
          <w:szCs w:val="28"/>
        </w:rPr>
      </w:pPr>
      <w:r w:rsidRPr="00890754">
        <w:rPr>
          <w:b/>
          <w:bCs/>
          <w:color w:val="000000"/>
          <w:spacing w:val="-1"/>
          <w:sz w:val="28"/>
          <w:szCs w:val="28"/>
        </w:rPr>
        <w:t>за состоянием охраны труда</w:t>
      </w:r>
    </w:p>
    <w:p w14:paraId="0AA37A8A" w14:textId="77777777" w:rsidR="00890754" w:rsidRPr="00890754" w:rsidRDefault="00890754" w:rsidP="00890754">
      <w:pPr>
        <w:shd w:val="clear" w:color="auto" w:fill="FFFFFF"/>
        <w:tabs>
          <w:tab w:val="left" w:pos="851"/>
        </w:tabs>
        <w:ind w:firstLine="567"/>
        <w:jc w:val="both"/>
        <w:rPr>
          <w:sz w:val="28"/>
          <w:szCs w:val="28"/>
        </w:rPr>
      </w:pPr>
    </w:p>
    <w:p w14:paraId="3CA0A5AC" w14:textId="0E8DC8EC" w:rsidR="00890754" w:rsidRPr="00890754" w:rsidRDefault="00890754" w:rsidP="00890754">
      <w:pPr>
        <w:widowControl w:val="0"/>
        <w:numPr>
          <w:ilvl w:val="0"/>
          <w:numId w:val="32"/>
        </w:numPr>
        <w:shd w:val="clear" w:color="auto" w:fill="FFFFFF"/>
        <w:tabs>
          <w:tab w:val="left" w:pos="709"/>
          <w:tab w:val="left" w:pos="1306"/>
        </w:tabs>
        <w:autoSpaceDE w:val="0"/>
        <w:autoSpaceDN w:val="0"/>
        <w:adjustRightInd w:val="0"/>
        <w:ind w:right="14"/>
        <w:jc w:val="both"/>
        <w:rPr>
          <w:color w:val="000000"/>
          <w:spacing w:val="-28"/>
          <w:sz w:val="28"/>
          <w:szCs w:val="28"/>
        </w:rPr>
      </w:pPr>
      <w:r w:rsidRPr="00890754">
        <w:rPr>
          <w:color w:val="000000"/>
          <w:spacing w:val="-1"/>
          <w:sz w:val="28"/>
          <w:szCs w:val="28"/>
        </w:rPr>
        <w:t>Административно-общественный контроль является основной формой контроля администрац</w:t>
      </w:r>
      <w:r w:rsidR="003117BD">
        <w:rPr>
          <w:color w:val="000000"/>
          <w:spacing w:val="-1"/>
          <w:sz w:val="28"/>
          <w:szCs w:val="28"/>
        </w:rPr>
        <w:t>ии и профсоюзного комитета МБОУ «Гимназия №174» Советского района г.Казани (далее – Гимназия)</w:t>
      </w:r>
      <w:r w:rsidRPr="00890754">
        <w:rPr>
          <w:color w:val="000000"/>
          <w:spacing w:val="-1"/>
          <w:sz w:val="28"/>
          <w:szCs w:val="28"/>
        </w:rPr>
        <w:t xml:space="preserve"> за состоянием условий и безопасности труда </w:t>
      </w:r>
      <w:r w:rsidRPr="00890754">
        <w:rPr>
          <w:color w:val="000000"/>
          <w:spacing w:val="-2"/>
          <w:sz w:val="28"/>
          <w:szCs w:val="28"/>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890754">
        <w:rPr>
          <w:color w:val="000000"/>
          <w:spacing w:val="-1"/>
          <w:sz w:val="28"/>
          <w:szCs w:val="28"/>
        </w:rPr>
        <w:t>труда, правил, норм, инструкций и других нормативно-технических документов.</w:t>
      </w:r>
    </w:p>
    <w:p w14:paraId="7A009165" w14:textId="2C36151E" w:rsidR="00890754" w:rsidRPr="00890754" w:rsidRDefault="003117BD" w:rsidP="00890754">
      <w:pPr>
        <w:widowControl w:val="0"/>
        <w:numPr>
          <w:ilvl w:val="0"/>
          <w:numId w:val="32"/>
        </w:numPr>
        <w:shd w:val="clear" w:color="auto" w:fill="FFFFFF"/>
        <w:tabs>
          <w:tab w:val="left" w:pos="709"/>
          <w:tab w:val="left" w:pos="1306"/>
        </w:tabs>
        <w:autoSpaceDE w:val="0"/>
        <w:autoSpaceDN w:val="0"/>
        <w:adjustRightInd w:val="0"/>
        <w:ind w:right="19"/>
        <w:jc w:val="both"/>
        <w:rPr>
          <w:color w:val="000000"/>
          <w:spacing w:val="-14"/>
          <w:sz w:val="28"/>
          <w:szCs w:val="28"/>
        </w:rPr>
      </w:pPr>
      <w:r>
        <w:rPr>
          <w:color w:val="000000"/>
          <w:sz w:val="28"/>
          <w:szCs w:val="28"/>
        </w:rPr>
        <w:t>Директор Гимназии</w:t>
      </w:r>
      <w:r w:rsidR="00890754" w:rsidRPr="00890754">
        <w:rPr>
          <w:color w:val="000000"/>
          <w:sz w:val="28"/>
          <w:szCs w:val="28"/>
        </w:rPr>
        <w:t xml:space="preserve"> издает приказ о введении в действие административно-</w:t>
      </w:r>
      <w:r w:rsidR="00890754" w:rsidRPr="00890754">
        <w:rPr>
          <w:color w:val="000000"/>
          <w:spacing w:val="-1"/>
          <w:sz w:val="28"/>
          <w:szCs w:val="28"/>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00890754" w:rsidRPr="00890754">
        <w:rPr>
          <w:color w:val="000000"/>
          <w:sz w:val="28"/>
          <w:szCs w:val="28"/>
        </w:rPr>
        <w:t>контроля.</w:t>
      </w:r>
    </w:p>
    <w:p w14:paraId="02D6CEB3" w14:textId="5A89F272" w:rsidR="00890754" w:rsidRPr="00890754" w:rsidRDefault="00297259" w:rsidP="00297259">
      <w:pPr>
        <w:shd w:val="clear" w:color="auto" w:fill="FFFFFF"/>
        <w:tabs>
          <w:tab w:val="left" w:pos="709"/>
        </w:tabs>
        <w:ind w:right="14"/>
        <w:jc w:val="both"/>
        <w:rPr>
          <w:sz w:val="28"/>
          <w:szCs w:val="28"/>
        </w:rPr>
      </w:pPr>
      <w:r>
        <w:rPr>
          <w:color w:val="000000"/>
          <w:sz w:val="28"/>
          <w:szCs w:val="28"/>
        </w:rPr>
        <w:t xml:space="preserve">   </w:t>
      </w:r>
      <w:r w:rsidR="00890754" w:rsidRPr="00890754">
        <w:rPr>
          <w:color w:val="000000"/>
          <w:sz w:val="28"/>
          <w:szCs w:val="28"/>
        </w:rPr>
        <w:t>Приказ издается 1 раз в 5 лет. При изменении ответственных должностных лиц, осуществляющих контроль, выпускается дополнение к приказу.</w:t>
      </w:r>
    </w:p>
    <w:p w14:paraId="58711A4C" w14:textId="2AA9FF4A" w:rsidR="00890754" w:rsidRPr="00890754" w:rsidRDefault="00890754" w:rsidP="00297259">
      <w:pPr>
        <w:shd w:val="clear" w:color="auto" w:fill="FFFFFF"/>
        <w:tabs>
          <w:tab w:val="left" w:pos="709"/>
          <w:tab w:val="left" w:pos="851"/>
        </w:tabs>
        <w:jc w:val="both"/>
        <w:rPr>
          <w:sz w:val="28"/>
          <w:szCs w:val="28"/>
        </w:rPr>
      </w:pPr>
      <w:r w:rsidRPr="00890754">
        <w:rPr>
          <w:color w:val="000000"/>
          <w:spacing w:val="-11"/>
          <w:sz w:val="28"/>
          <w:szCs w:val="28"/>
        </w:rPr>
        <w:t>3.</w:t>
      </w:r>
      <w:r w:rsidR="00297259">
        <w:rPr>
          <w:color w:val="000000"/>
          <w:spacing w:val="-11"/>
          <w:sz w:val="28"/>
          <w:szCs w:val="28"/>
        </w:rPr>
        <w:t xml:space="preserve"> </w:t>
      </w:r>
      <w:r w:rsidRPr="00890754">
        <w:rPr>
          <w:color w:val="000000"/>
          <w:sz w:val="28"/>
          <w:szCs w:val="28"/>
        </w:rPr>
        <w:t>Руководство организацией административно-общественного контроля осуществляет</w:t>
      </w:r>
      <w:r w:rsidR="003117BD">
        <w:rPr>
          <w:color w:val="000000"/>
          <w:sz w:val="28"/>
          <w:szCs w:val="28"/>
        </w:rPr>
        <w:t xml:space="preserve"> </w:t>
      </w:r>
      <w:r w:rsidR="003117BD">
        <w:rPr>
          <w:color w:val="000000"/>
          <w:spacing w:val="-1"/>
          <w:sz w:val="28"/>
          <w:szCs w:val="28"/>
        </w:rPr>
        <w:t>директор Гимназии</w:t>
      </w:r>
      <w:r w:rsidRPr="00890754">
        <w:rPr>
          <w:color w:val="000000"/>
          <w:spacing w:val="-1"/>
          <w:sz w:val="28"/>
          <w:szCs w:val="28"/>
        </w:rPr>
        <w:t>.</w:t>
      </w:r>
    </w:p>
    <w:p w14:paraId="060AB0B7" w14:textId="379B6972" w:rsidR="00890754" w:rsidRPr="00890754" w:rsidRDefault="00890754" w:rsidP="00297259">
      <w:pPr>
        <w:shd w:val="clear" w:color="auto" w:fill="FFFFFF"/>
        <w:tabs>
          <w:tab w:val="left" w:pos="709"/>
          <w:tab w:val="left" w:pos="851"/>
          <w:tab w:val="left" w:pos="1406"/>
        </w:tabs>
        <w:ind w:right="10"/>
        <w:jc w:val="both"/>
        <w:rPr>
          <w:sz w:val="28"/>
          <w:szCs w:val="28"/>
        </w:rPr>
      </w:pPr>
      <w:r w:rsidRPr="00890754">
        <w:rPr>
          <w:color w:val="000000"/>
          <w:spacing w:val="-12"/>
          <w:sz w:val="28"/>
          <w:szCs w:val="28"/>
        </w:rPr>
        <w:t>4.</w:t>
      </w:r>
      <w:r w:rsidR="00297259">
        <w:rPr>
          <w:color w:val="000000"/>
          <w:spacing w:val="-12"/>
          <w:sz w:val="28"/>
          <w:szCs w:val="28"/>
        </w:rPr>
        <w:t xml:space="preserve"> </w:t>
      </w:r>
      <w:r w:rsidRPr="00890754">
        <w:rPr>
          <w:color w:val="000000"/>
          <w:sz w:val="28"/>
          <w:szCs w:val="28"/>
        </w:rPr>
        <w:t xml:space="preserve">По периодичности проверок, составу комиссии и характеру проверяемых вопросов </w:t>
      </w:r>
      <w:r w:rsidRPr="00890754">
        <w:rPr>
          <w:color w:val="000000"/>
          <w:spacing w:val="-1"/>
          <w:sz w:val="28"/>
          <w:szCs w:val="28"/>
        </w:rPr>
        <w:t>по охране административно-общественный контроль проводится по трем ступеням.</w:t>
      </w:r>
    </w:p>
    <w:p w14:paraId="632A223D" w14:textId="77777777" w:rsidR="00890754" w:rsidRPr="00890754" w:rsidRDefault="00890754" w:rsidP="00297259">
      <w:pPr>
        <w:shd w:val="clear" w:color="auto" w:fill="FFFFFF"/>
        <w:tabs>
          <w:tab w:val="left" w:pos="709"/>
        </w:tabs>
        <w:ind w:firstLine="567"/>
        <w:jc w:val="both"/>
        <w:rPr>
          <w:b/>
          <w:bCs/>
          <w:color w:val="000000"/>
          <w:spacing w:val="-1"/>
          <w:sz w:val="28"/>
          <w:szCs w:val="28"/>
        </w:rPr>
      </w:pPr>
    </w:p>
    <w:p w14:paraId="62705C1E" w14:textId="77777777" w:rsidR="00890754" w:rsidRPr="00890754" w:rsidRDefault="00890754" w:rsidP="00890754">
      <w:pPr>
        <w:shd w:val="clear" w:color="auto" w:fill="FFFFFF"/>
        <w:tabs>
          <w:tab w:val="left" w:pos="709"/>
        </w:tabs>
        <w:ind w:firstLine="567"/>
        <w:jc w:val="both"/>
        <w:rPr>
          <w:sz w:val="28"/>
          <w:szCs w:val="28"/>
        </w:rPr>
      </w:pPr>
      <w:r w:rsidRPr="00890754">
        <w:rPr>
          <w:b/>
          <w:bCs/>
          <w:color w:val="000000"/>
          <w:spacing w:val="-1"/>
          <w:sz w:val="28"/>
          <w:szCs w:val="28"/>
        </w:rPr>
        <w:t xml:space="preserve">4.1. </w:t>
      </w:r>
      <w:r w:rsidRPr="00890754">
        <w:rPr>
          <w:b/>
          <w:bCs/>
          <w:i/>
          <w:iCs/>
          <w:color w:val="000000"/>
          <w:spacing w:val="-1"/>
          <w:sz w:val="28"/>
          <w:szCs w:val="28"/>
        </w:rPr>
        <w:t>Первая ступень контроля</w:t>
      </w:r>
    </w:p>
    <w:p w14:paraId="0B8AE290" w14:textId="3A2DCEEC" w:rsidR="00890754" w:rsidRPr="00890754" w:rsidRDefault="00890754" w:rsidP="00890754">
      <w:pPr>
        <w:widowControl w:val="0"/>
        <w:numPr>
          <w:ilvl w:val="0"/>
          <w:numId w:val="33"/>
        </w:numPr>
        <w:shd w:val="clear" w:color="auto" w:fill="FFFFFF"/>
        <w:tabs>
          <w:tab w:val="left" w:pos="709"/>
          <w:tab w:val="left" w:pos="1570"/>
        </w:tabs>
        <w:autoSpaceDE w:val="0"/>
        <w:autoSpaceDN w:val="0"/>
        <w:adjustRightInd w:val="0"/>
        <w:ind w:right="10"/>
        <w:jc w:val="both"/>
        <w:rPr>
          <w:color w:val="000000"/>
          <w:spacing w:val="-3"/>
          <w:sz w:val="28"/>
          <w:szCs w:val="28"/>
        </w:rPr>
      </w:pPr>
      <w:r w:rsidRPr="00890754">
        <w:rPr>
          <w:color w:val="000000"/>
          <w:spacing w:val="-1"/>
          <w:sz w:val="28"/>
          <w:szCs w:val="28"/>
        </w:rPr>
        <w:t>Первая ступень контроля осуществляется учителями, преподавате</w:t>
      </w:r>
      <w:r w:rsidR="003117BD">
        <w:rPr>
          <w:color w:val="000000"/>
          <w:spacing w:val="-1"/>
          <w:sz w:val="28"/>
          <w:szCs w:val="28"/>
        </w:rPr>
        <w:t>лями и другими работниками гимназии</w:t>
      </w:r>
      <w:r w:rsidRPr="00890754">
        <w:rPr>
          <w:color w:val="000000"/>
          <w:spacing w:val="-1"/>
          <w:sz w:val="28"/>
          <w:szCs w:val="28"/>
        </w:rPr>
        <w:t xml:space="preserve"> ежедневно перед началом рабочего дня па своем рабочем месте.</w:t>
      </w:r>
    </w:p>
    <w:p w14:paraId="6A2264DC" w14:textId="77777777" w:rsidR="00890754" w:rsidRPr="00890754" w:rsidRDefault="00890754" w:rsidP="00890754">
      <w:pPr>
        <w:widowControl w:val="0"/>
        <w:numPr>
          <w:ilvl w:val="0"/>
          <w:numId w:val="33"/>
        </w:numPr>
        <w:shd w:val="clear" w:color="auto" w:fill="FFFFFF"/>
        <w:tabs>
          <w:tab w:val="left" w:pos="709"/>
          <w:tab w:val="left" w:pos="1570"/>
        </w:tabs>
        <w:autoSpaceDE w:val="0"/>
        <w:autoSpaceDN w:val="0"/>
        <w:adjustRightInd w:val="0"/>
        <w:jc w:val="both"/>
        <w:rPr>
          <w:color w:val="000000"/>
          <w:spacing w:val="-4"/>
          <w:sz w:val="28"/>
          <w:szCs w:val="28"/>
        </w:rPr>
      </w:pPr>
      <w:r w:rsidRPr="00890754">
        <w:rPr>
          <w:color w:val="000000"/>
          <w:spacing w:val="-1"/>
          <w:sz w:val="28"/>
          <w:szCs w:val="28"/>
        </w:rPr>
        <w:t>На первой ступени административно-общественного контроля проверяется:</w:t>
      </w:r>
    </w:p>
    <w:p w14:paraId="44842EC1" w14:textId="77777777" w:rsidR="00890754" w:rsidRPr="00890754" w:rsidRDefault="00890754" w:rsidP="00890754">
      <w:pPr>
        <w:widowControl w:val="0"/>
        <w:numPr>
          <w:ilvl w:val="0"/>
          <w:numId w:val="34"/>
        </w:numPr>
        <w:shd w:val="clear" w:color="auto" w:fill="FFFFFF"/>
        <w:tabs>
          <w:tab w:val="left" w:pos="614"/>
          <w:tab w:val="left" w:pos="709"/>
        </w:tabs>
        <w:autoSpaceDE w:val="0"/>
        <w:autoSpaceDN w:val="0"/>
        <w:adjustRightInd w:val="0"/>
        <w:jc w:val="both"/>
        <w:rPr>
          <w:color w:val="000000"/>
          <w:sz w:val="28"/>
          <w:szCs w:val="28"/>
        </w:rPr>
      </w:pPr>
      <w:r w:rsidRPr="00890754">
        <w:rPr>
          <w:color w:val="000000"/>
          <w:sz w:val="28"/>
          <w:szCs w:val="28"/>
        </w:rPr>
        <w:t>состояние и организация рабочего места (наличие и исправность приборов, инструментов, приспособлений и т.п.);</w:t>
      </w:r>
    </w:p>
    <w:p w14:paraId="1E026BFF" w14:textId="77777777" w:rsidR="00890754" w:rsidRPr="00890754" w:rsidRDefault="00890754" w:rsidP="00890754">
      <w:pPr>
        <w:widowControl w:val="0"/>
        <w:numPr>
          <w:ilvl w:val="0"/>
          <w:numId w:val="34"/>
        </w:numPr>
        <w:shd w:val="clear" w:color="auto" w:fill="FFFFFF"/>
        <w:tabs>
          <w:tab w:val="left" w:pos="614"/>
          <w:tab w:val="left" w:pos="709"/>
        </w:tabs>
        <w:autoSpaceDE w:val="0"/>
        <w:autoSpaceDN w:val="0"/>
        <w:adjustRightInd w:val="0"/>
        <w:jc w:val="both"/>
        <w:rPr>
          <w:color w:val="000000"/>
          <w:sz w:val="28"/>
          <w:szCs w:val="28"/>
        </w:rPr>
      </w:pPr>
      <w:r w:rsidRPr="00890754">
        <w:rPr>
          <w:color w:val="000000"/>
          <w:sz w:val="28"/>
          <w:szCs w:val="28"/>
        </w:rPr>
        <w:t>исправность и соответствие требованиям безопасности оборудования, машин, механизмов, электрооборудования, электрических сетей;</w:t>
      </w:r>
    </w:p>
    <w:p w14:paraId="5DF5CCDB" w14:textId="77777777" w:rsidR="00890754" w:rsidRPr="00890754" w:rsidRDefault="00890754" w:rsidP="00890754">
      <w:pPr>
        <w:widowControl w:val="0"/>
        <w:numPr>
          <w:ilvl w:val="0"/>
          <w:numId w:val="34"/>
        </w:numPr>
        <w:shd w:val="clear" w:color="auto" w:fill="FFFFFF"/>
        <w:tabs>
          <w:tab w:val="left" w:pos="614"/>
          <w:tab w:val="left" w:pos="709"/>
        </w:tabs>
        <w:autoSpaceDE w:val="0"/>
        <w:autoSpaceDN w:val="0"/>
        <w:adjustRightInd w:val="0"/>
        <w:jc w:val="both"/>
        <w:rPr>
          <w:color w:val="000000"/>
          <w:sz w:val="28"/>
          <w:szCs w:val="28"/>
        </w:rPr>
      </w:pPr>
      <w:r w:rsidRPr="00890754">
        <w:rPr>
          <w:color w:val="000000"/>
          <w:spacing w:val="-2"/>
          <w:sz w:val="28"/>
          <w:szCs w:val="28"/>
        </w:rPr>
        <w:t xml:space="preserve">обеспечение санитарно-гигиенических норм (освещенности, вентиляции, теплового режима, </w:t>
      </w:r>
      <w:r w:rsidRPr="00890754">
        <w:rPr>
          <w:color w:val="000000"/>
          <w:sz w:val="28"/>
          <w:szCs w:val="28"/>
        </w:rPr>
        <w:t>шума, запыленности и т.п.);</w:t>
      </w:r>
    </w:p>
    <w:p w14:paraId="39C0E8BE" w14:textId="77777777" w:rsidR="00890754" w:rsidRPr="00890754" w:rsidRDefault="00890754" w:rsidP="00890754">
      <w:pPr>
        <w:widowControl w:val="0"/>
        <w:numPr>
          <w:ilvl w:val="0"/>
          <w:numId w:val="34"/>
        </w:numPr>
        <w:shd w:val="clear" w:color="auto" w:fill="FFFFFF"/>
        <w:tabs>
          <w:tab w:val="left" w:pos="614"/>
          <w:tab w:val="left" w:pos="709"/>
        </w:tabs>
        <w:autoSpaceDE w:val="0"/>
        <w:autoSpaceDN w:val="0"/>
        <w:adjustRightInd w:val="0"/>
        <w:jc w:val="both"/>
        <w:rPr>
          <w:color w:val="000000"/>
          <w:sz w:val="28"/>
          <w:szCs w:val="28"/>
        </w:rPr>
      </w:pPr>
      <w:r w:rsidRPr="00890754">
        <w:rPr>
          <w:color w:val="000000"/>
          <w:spacing w:val="-1"/>
          <w:sz w:val="28"/>
          <w:szCs w:val="28"/>
        </w:rPr>
        <w:t>наличие и правильное использование средств индивидуальной зашиты;</w:t>
      </w:r>
    </w:p>
    <w:p w14:paraId="38AD8C2D" w14:textId="77777777" w:rsidR="00890754" w:rsidRPr="00890754" w:rsidRDefault="00890754" w:rsidP="00890754">
      <w:pPr>
        <w:widowControl w:val="0"/>
        <w:numPr>
          <w:ilvl w:val="0"/>
          <w:numId w:val="34"/>
        </w:numPr>
        <w:shd w:val="clear" w:color="auto" w:fill="FFFFFF"/>
        <w:tabs>
          <w:tab w:val="left" w:pos="614"/>
          <w:tab w:val="left" w:pos="709"/>
        </w:tabs>
        <w:autoSpaceDE w:val="0"/>
        <w:autoSpaceDN w:val="0"/>
        <w:adjustRightInd w:val="0"/>
        <w:jc w:val="both"/>
        <w:rPr>
          <w:color w:val="000000"/>
          <w:sz w:val="28"/>
          <w:szCs w:val="28"/>
        </w:rPr>
      </w:pPr>
      <w:r w:rsidRPr="00890754">
        <w:rPr>
          <w:color w:val="000000"/>
          <w:spacing w:val="-1"/>
          <w:sz w:val="28"/>
          <w:szCs w:val="28"/>
        </w:rPr>
        <w:t>наличие инструкций по охране труда.</w:t>
      </w:r>
    </w:p>
    <w:p w14:paraId="74E77B4D" w14:textId="77777777" w:rsidR="00890754" w:rsidRPr="00890754" w:rsidRDefault="00890754" w:rsidP="00890754">
      <w:pPr>
        <w:shd w:val="clear" w:color="auto" w:fill="FFFFFF"/>
        <w:tabs>
          <w:tab w:val="left" w:pos="709"/>
          <w:tab w:val="left" w:pos="1570"/>
        </w:tabs>
        <w:ind w:firstLine="567"/>
        <w:jc w:val="both"/>
        <w:rPr>
          <w:sz w:val="28"/>
          <w:szCs w:val="28"/>
        </w:rPr>
      </w:pPr>
      <w:r w:rsidRPr="00890754">
        <w:rPr>
          <w:color w:val="000000"/>
          <w:spacing w:val="-5"/>
          <w:sz w:val="28"/>
          <w:szCs w:val="28"/>
        </w:rPr>
        <w:t>4.1.3.</w:t>
      </w:r>
      <w:r w:rsidRPr="00890754">
        <w:rPr>
          <w:color w:val="000000"/>
          <w:sz w:val="28"/>
          <w:szCs w:val="28"/>
        </w:rPr>
        <w:tab/>
      </w:r>
      <w:r w:rsidRPr="00890754">
        <w:rPr>
          <w:color w:val="000000"/>
          <w:spacing w:val="-1"/>
          <w:sz w:val="28"/>
          <w:szCs w:val="28"/>
        </w:rPr>
        <w:t xml:space="preserve">Устранение выявленных нарушений должно проводится незамедлительно. Если </w:t>
      </w:r>
      <w:r w:rsidRPr="00890754">
        <w:rPr>
          <w:color w:val="000000"/>
          <w:sz w:val="28"/>
          <w:szCs w:val="28"/>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890754">
        <w:rPr>
          <w:color w:val="000000"/>
          <w:spacing w:val="-1"/>
          <w:sz w:val="28"/>
          <w:szCs w:val="28"/>
        </w:rPr>
        <w:t>доложить об этом директору школы для принятия соответствующих мер.</w:t>
      </w:r>
    </w:p>
    <w:p w14:paraId="6F723AD2" w14:textId="77777777" w:rsidR="00890754" w:rsidRPr="00890754" w:rsidRDefault="00890754" w:rsidP="00890754">
      <w:pPr>
        <w:tabs>
          <w:tab w:val="left" w:pos="709"/>
        </w:tabs>
        <w:ind w:firstLine="567"/>
        <w:jc w:val="both"/>
        <w:rPr>
          <w:sz w:val="28"/>
          <w:szCs w:val="28"/>
        </w:rPr>
      </w:pPr>
      <w:r w:rsidRPr="00890754">
        <w:rPr>
          <w:sz w:val="28"/>
          <w:szCs w:val="28"/>
        </w:rPr>
        <w:lastRenderedPageBreak/>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14:paraId="3302AFB4" w14:textId="77777777" w:rsidR="00890754" w:rsidRPr="00890754" w:rsidRDefault="00890754" w:rsidP="00890754">
      <w:pPr>
        <w:tabs>
          <w:tab w:val="left" w:pos="709"/>
        </w:tabs>
        <w:ind w:firstLine="567"/>
        <w:jc w:val="both"/>
        <w:rPr>
          <w:i/>
          <w:sz w:val="28"/>
          <w:szCs w:val="28"/>
        </w:rPr>
      </w:pPr>
      <w:r w:rsidRPr="00890754">
        <w:rPr>
          <w:b/>
          <w:sz w:val="28"/>
          <w:szCs w:val="28"/>
        </w:rPr>
        <w:t xml:space="preserve">4.2. </w:t>
      </w:r>
      <w:r w:rsidRPr="00890754">
        <w:rPr>
          <w:b/>
          <w:i/>
          <w:sz w:val="28"/>
          <w:szCs w:val="28"/>
        </w:rPr>
        <w:t>Вторая ступень контроля</w:t>
      </w:r>
    </w:p>
    <w:p w14:paraId="091B53A7" w14:textId="2249A949" w:rsidR="00890754" w:rsidRPr="00890754" w:rsidRDefault="00890754" w:rsidP="00890754">
      <w:pPr>
        <w:tabs>
          <w:tab w:val="left" w:pos="709"/>
        </w:tabs>
        <w:ind w:firstLine="567"/>
        <w:jc w:val="both"/>
        <w:rPr>
          <w:sz w:val="28"/>
          <w:szCs w:val="28"/>
        </w:rPr>
      </w:pPr>
      <w:r w:rsidRPr="00890754">
        <w:rPr>
          <w:sz w:val="28"/>
          <w:szCs w:val="28"/>
        </w:rPr>
        <w:t>4.2.1. Вторая ступень контроля осуществляе</w:t>
      </w:r>
      <w:r w:rsidR="003117BD">
        <w:rPr>
          <w:sz w:val="28"/>
          <w:szCs w:val="28"/>
        </w:rPr>
        <w:t>тся заместителем директора Гимназии</w:t>
      </w:r>
      <w:r w:rsidRPr="00890754">
        <w:rPr>
          <w:sz w:val="28"/>
          <w:szCs w:val="28"/>
        </w:rPr>
        <w:t xml:space="preserve"> (завуч, завхоз, заведующий по АХР) совместно с представителем профкома не реже одного раза в месяц.</w:t>
      </w:r>
    </w:p>
    <w:p w14:paraId="7864D72D" w14:textId="77777777" w:rsidR="00890754" w:rsidRPr="00890754" w:rsidRDefault="00890754" w:rsidP="00890754">
      <w:pPr>
        <w:tabs>
          <w:tab w:val="left" w:pos="709"/>
        </w:tabs>
        <w:ind w:firstLine="567"/>
        <w:jc w:val="both"/>
        <w:rPr>
          <w:sz w:val="28"/>
          <w:szCs w:val="28"/>
        </w:rPr>
      </w:pPr>
      <w:r w:rsidRPr="00890754">
        <w:rPr>
          <w:sz w:val="28"/>
          <w:szCs w:val="28"/>
        </w:rPr>
        <w:t>4.2.2. На второй ступени контроля проверяется:</w:t>
      </w:r>
    </w:p>
    <w:p w14:paraId="4F9FCB50"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организация и результаты работы на первой ступени контроля;</w:t>
      </w:r>
    </w:p>
    <w:p w14:paraId="4047A08B"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выполнение приказов, предписаний и мероприятий по охране труда, профилактике травматизма;</w:t>
      </w:r>
    </w:p>
    <w:p w14:paraId="16E6BE3A"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обеспечение безопасных условий проведения учебно-воспитательного процесса во всех учебных и производственных помещениях;</w:t>
      </w:r>
    </w:p>
    <w:p w14:paraId="2D1C86B8"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соблюдение требований охраны труда при эксплуатации производственного и энергетического оборудования, машин и механизмов;</w:t>
      </w:r>
    </w:p>
    <w:p w14:paraId="3A691DE8"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6DAD17AF"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исправность и эффективность работы вентиляционных установок;</w:t>
      </w:r>
    </w:p>
    <w:p w14:paraId="24727C94"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наличие и правильность использования средств индивидуальной защиты;</w:t>
      </w:r>
    </w:p>
    <w:p w14:paraId="5721F1BC"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4C43AD6F" w14:textId="77777777" w:rsidR="00890754" w:rsidRPr="00890754" w:rsidRDefault="00890754" w:rsidP="00890754">
      <w:pPr>
        <w:numPr>
          <w:ilvl w:val="0"/>
          <w:numId w:val="30"/>
        </w:numPr>
        <w:tabs>
          <w:tab w:val="left" w:pos="709"/>
        </w:tabs>
        <w:ind w:firstLine="567"/>
        <w:jc w:val="both"/>
        <w:rPr>
          <w:sz w:val="28"/>
          <w:szCs w:val="28"/>
        </w:rPr>
      </w:pPr>
      <w:r w:rsidRPr="00890754">
        <w:rPr>
          <w:sz w:val="28"/>
          <w:szCs w:val="28"/>
        </w:rPr>
        <w:t>состояние санитарно-бытовых помещений.</w:t>
      </w:r>
    </w:p>
    <w:p w14:paraId="5B6169FE" w14:textId="77777777" w:rsidR="00890754" w:rsidRPr="00890754" w:rsidRDefault="00890754" w:rsidP="00890754">
      <w:pPr>
        <w:tabs>
          <w:tab w:val="left" w:pos="709"/>
        </w:tabs>
        <w:ind w:firstLine="567"/>
        <w:jc w:val="both"/>
        <w:rPr>
          <w:sz w:val="28"/>
          <w:szCs w:val="28"/>
        </w:rPr>
      </w:pPr>
      <w:r w:rsidRPr="00890754">
        <w:rPr>
          <w:sz w:val="28"/>
          <w:szCs w:val="28"/>
        </w:rP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432C19FA" w14:textId="77777777" w:rsidR="00890754" w:rsidRPr="00890754" w:rsidRDefault="00890754" w:rsidP="00890754">
      <w:pPr>
        <w:tabs>
          <w:tab w:val="left" w:pos="709"/>
        </w:tabs>
        <w:ind w:firstLine="567"/>
        <w:jc w:val="both"/>
        <w:rPr>
          <w:sz w:val="28"/>
          <w:szCs w:val="28"/>
        </w:rPr>
      </w:pPr>
      <w:r w:rsidRPr="00890754">
        <w:rPr>
          <w:sz w:val="28"/>
          <w:szCs w:val="28"/>
        </w:rPr>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14:paraId="0DED6A75" w14:textId="77777777" w:rsidR="00890754" w:rsidRPr="00890754" w:rsidRDefault="00890754" w:rsidP="00890754">
      <w:pPr>
        <w:tabs>
          <w:tab w:val="left" w:pos="709"/>
        </w:tabs>
        <w:ind w:firstLine="567"/>
        <w:jc w:val="both"/>
        <w:rPr>
          <w:sz w:val="28"/>
          <w:szCs w:val="28"/>
        </w:rPr>
      </w:pPr>
      <w:r w:rsidRPr="00890754">
        <w:rPr>
          <w:sz w:val="28"/>
          <w:szCs w:val="28"/>
        </w:rPr>
        <w:t>Комиссия, осуществляющая контроль, намечает мероприятия, исполнителей и сроки устранения нарушений.</w:t>
      </w:r>
    </w:p>
    <w:p w14:paraId="40F89C91" w14:textId="77777777" w:rsidR="00890754" w:rsidRPr="00890754" w:rsidRDefault="00890754" w:rsidP="00890754">
      <w:pPr>
        <w:tabs>
          <w:tab w:val="left" w:pos="709"/>
        </w:tabs>
        <w:ind w:firstLine="567"/>
        <w:jc w:val="both"/>
        <w:rPr>
          <w:b/>
          <w:i/>
          <w:sz w:val="28"/>
          <w:szCs w:val="28"/>
        </w:rPr>
      </w:pPr>
      <w:r w:rsidRPr="00890754">
        <w:rPr>
          <w:b/>
          <w:sz w:val="28"/>
          <w:szCs w:val="28"/>
        </w:rPr>
        <w:t xml:space="preserve">4.3. </w:t>
      </w:r>
      <w:r w:rsidRPr="00890754">
        <w:rPr>
          <w:b/>
          <w:i/>
          <w:sz w:val="28"/>
          <w:szCs w:val="28"/>
        </w:rPr>
        <w:t>Третья ступень контроля</w:t>
      </w:r>
    </w:p>
    <w:p w14:paraId="1C9B4CE1" w14:textId="77777777" w:rsidR="00890754" w:rsidRPr="00890754" w:rsidRDefault="00890754" w:rsidP="00890754">
      <w:pPr>
        <w:tabs>
          <w:tab w:val="left" w:pos="709"/>
        </w:tabs>
        <w:ind w:firstLine="567"/>
        <w:jc w:val="both"/>
        <w:rPr>
          <w:sz w:val="28"/>
          <w:szCs w:val="28"/>
        </w:rPr>
      </w:pPr>
      <w:r w:rsidRPr="00890754">
        <w:rPr>
          <w:sz w:val="28"/>
          <w:szCs w:val="28"/>
        </w:rPr>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14:paraId="0CE1244A" w14:textId="77777777" w:rsidR="00890754" w:rsidRPr="00890754" w:rsidRDefault="00890754" w:rsidP="00890754">
      <w:pPr>
        <w:tabs>
          <w:tab w:val="left" w:pos="709"/>
        </w:tabs>
        <w:ind w:firstLine="567"/>
        <w:jc w:val="both"/>
        <w:rPr>
          <w:sz w:val="28"/>
          <w:szCs w:val="28"/>
        </w:rPr>
      </w:pPr>
      <w:r w:rsidRPr="00890754">
        <w:rPr>
          <w:sz w:val="28"/>
          <w:szCs w:val="28"/>
        </w:rPr>
        <w:t>В состав комиссии входят заместители директора, руководители служб, медицинские работники, представители общественных организаций.</w:t>
      </w:r>
    </w:p>
    <w:p w14:paraId="3439E87A" w14:textId="77777777" w:rsidR="00890754" w:rsidRPr="00890754" w:rsidRDefault="00890754" w:rsidP="00890754">
      <w:pPr>
        <w:tabs>
          <w:tab w:val="left" w:pos="709"/>
        </w:tabs>
        <w:ind w:firstLine="567"/>
        <w:jc w:val="both"/>
        <w:rPr>
          <w:sz w:val="28"/>
          <w:szCs w:val="28"/>
        </w:rPr>
      </w:pPr>
      <w:r w:rsidRPr="00890754">
        <w:rPr>
          <w:sz w:val="28"/>
          <w:szCs w:val="28"/>
        </w:rPr>
        <w:t>4.3.2. На третьей ступени контроля проверяется:</w:t>
      </w:r>
    </w:p>
    <w:p w14:paraId="2C984FA3" w14:textId="77777777" w:rsidR="00890754" w:rsidRPr="00890754" w:rsidRDefault="00890754" w:rsidP="00890754">
      <w:pPr>
        <w:numPr>
          <w:ilvl w:val="0"/>
          <w:numId w:val="31"/>
        </w:numPr>
        <w:tabs>
          <w:tab w:val="left" w:pos="709"/>
        </w:tabs>
        <w:ind w:firstLine="567"/>
        <w:jc w:val="both"/>
        <w:rPr>
          <w:sz w:val="28"/>
          <w:szCs w:val="28"/>
        </w:rPr>
      </w:pPr>
      <w:r w:rsidRPr="00890754">
        <w:rPr>
          <w:sz w:val="28"/>
          <w:szCs w:val="28"/>
        </w:rPr>
        <w:t>организация и результаты работы первой и второй ступеней контроля;</w:t>
      </w:r>
    </w:p>
    <w:p w14:paraId="6A33E658" w14:textId="77777777" w:rsidR="00890754" w:rsidRPr="00890754" w:rsidRDefault="00890754" w:rsidP="00890754">
      <w:pPr>
        <w:numPr>
          <w:ilvl w:val="0"/>
          <w:numId w:val="31"/>
        </w:numPr>
        <w:tabs>
          <w:tab w:val="left" w:pos="709"/>
        </w:tabs>
        <w:ind w:firstLine="567"/>
        <w:jc w:val="both"/>
        <w:rPr>
          <w:sz w:val="28"/>
          <w:szCs w:val="28"/>
        </w:rPr>
      </w:pPr>
      <w:r w:rsidRPr="00890754">
        <w:rPr>
          <w:sz w:val="28"/>
          <w:szCs w:val="28"/>
        </w:rPr>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6418BEC5" w14:textId="77777777" w:rsidR="00890754" w:rsidRPr="00890754" w:rsidRDefault="00890754" w:rsidP="00890754">
      <w:pPr>
        <w:numPr>
          <w:ilvl w:val="0"/>
          <w:numId w:val="31"/>
        </w:numPr>
        <w:tabs>
          <w:tab w:val="left" w:pos="709"/>
        </w:tabs>
        <w:ind w:firstLine="567"/>
        <w:jc w:val="both"/>
        <w:rPr>
          <w:sz w:val="28"/>
          <w:szCs w:val="28"/>
        </w:rPr>
      </w:pPr>
      <w:r w:rsidRPr="00890754">
        <w:rPr>
          <w:sz w:val="28"/>
          <w:szCs w:val="28"/>
        </w:rPr>
        <w:t>выполнение приказов и распоряжений директора школы по вопросам охраны труда;</w:t>
      </w:r>
    </w:p>
    <w:p w14:paraId="245B6EA0" w14:textId="77777777" w:rsidR="00890754" w:rsidRPr="00890754" w:rsidRDefault="00890754" w:rsidP="00890754">
      <w:pPr>
        <w:numPr>
          <w:ilvl w:val="0"/>
          <w:numId w:val="31"/>
        </w:numPr>
        <w:tabs>
          <w:tab w:val="left" w:pos="709"/>
        </w:tabs>
        <w:ind w:firstLine="567"/>
        <w:jc w:val="both"/>
        <w:rPr>
          <w:sz w:val="28"/>
          <w:szCs w:val="28"/>
        </w:rPr>
      </w:pPr>
      <w:r w:rsidRPr="00890754">
        <w:rPr>
          <w:sz w:val="28"/>
          <w:szCs w:val="28"/>
        </w:rPr>
        <w:t>выполнение мероприятий, предусмотренных Соглашением по охране труда между администрацией и профсоюзом;</w:t>
      </w:r>
    </w:p>
    <w:p w14:paraId="62AFA88B" w14:textId="77777777" w:rsidR="00890754" w:rsidRPr="00890754" w:rsidRDefault="00890754" w:rsidP="00890754">
      <w:pPr>
        <w:numPr>
          <w:ilvl w:val="0"/>
          <w:numId w:val="31"/>
        </w:numPr>
        <w:tabs>
          <w:tab w:val="left" w:pos="709"/>
        </w:tabs>
        <w:ind w:firstLine="567"/>
        <w:jc w:val="both"/>
        <w:rPr>
          <w:sz w:val="28"/>
          <w:szCs w:val="28"/>
        </w:rPr>
      </w:pPr>
      <w:r w:rsidRPr="00890754">
        <w:rPr>
          <w:sz w:val="28"/>
          <w:szCs w:val="28"/>
        </w:rPr>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14:paraId="07E1D416" w14:textId="77777777" w:rsidR="00890754" w:rsidRPr="00890754" w:rsidRDefault="00890754" w:rsidP="00890754">
      <w:pPr>
        <w:numPr>
          <w:ilvl w:val="0"/>
          <w:numId w:val="31"/>
        </w:numPr>
        <w:tabs>
          <w:tab w:val="left" w:pos="709"/>
        </w:tabs>
        <w:ind w:firstLine="567"/>
        <w:jc w:val="both"/>
        <w:rPr>
          <w:sz w:val="28"/>
          <w:szCs w:val="28"/>
        </w:rPr>
      </w:pPr>
      <w:r w:rsidRPr="00890754">
        <w:rPr>
          <w:sz w:val="28"/>
          <w:szCs w:val="28"/>
        </w:rPr>
        <w:lastRenderedPageBreak/>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14:paraId="7D91FF91" w14:textId="77777777" w:rsidR="00890754" w:rsidRPr="00890754" w:rsidRDefault="00890754" w:rsidP="00890754">
      <w:pPr>
        <w:numPr>
          <w:ilvl w:val="0"/>
          <w:numId w:val="31"/>
        </w:numPr>
        <w:tabs>
          <w:tab w:val="left" w:pos="709"/>
        </w:tabs>
        <w:ind w:firstLine="567"/>
        <w:jc w:val="both"/>
        <w:rPr>
          <w:sz w:val="28"/>
          <w:szCs w:val="28"/>
        </w:rPr>
      </w:pPr>
      <w:r w:rsidRPr="00890754">
        <w:rPr>
          <w:sz w:val="28"/>
          <w:szCs w:val="28"/>
        </w:rPr>
        <w:t>соблюдение установленного режима труда и отдыха.</w:t>
      </w:r>
    </w:p>
    <w:p w14:paraId="65066AFD" w14:textId="77777777" w:rsidR="00890754" w:rsidRPr="00890754" w:rsidRDefault="00890754" w:rsidP="00890754">
      <w:pPr>
        <w:tabs>
          <w:tab w:val="left" w:pos="709"/>
        </w:tabs>
        <w:ind w:firstLine="567"/>
        <w:jc w:val="both"/>
        <w:rPr>
          <w:sz w:val="28"/>
          <w:szCs w:val="28"/>
        </w:rPr>
      </w:pPr>
      <w:r w:rsidRPr="00890754">
        <w:rPr>
          <w:sz w:val="28"/>
          <w:szCs w:val="28"/>
        </w:rPr>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14:paraId="42435BEE" w14:textId="77777777" w:rsidR="00890754" w:rsidRPr="00890754" w:rsidRDefault="00890754" w:rsidP="00890754">
      <w:pPr>
        <w:tabs>
          <w:tab w:val="left" w:pos="709"/>
        </w:tabs>
        <w:ind w:firstLine="567"/>
        <w:jc w:val="both"/>
        <w:rPr>
          <w:sz w:val="28"/>
          <w:szCs w:val="28"/>
        </w:rPr>
      </w:pPr>
      <w:r w:rsidRPr="00890754">
        <w:rPr>
          <w:sz w:val="28"/>
          <w:szCs w:val="28"/>
        </w:rPr>
        <w:t>4.3.4. Результаты проверки и выявленные недостатки регистрируются в журнале административно-общественного контроля.</w:t>
      </w:r>
    </w:p>
    <w:p w14:paraId="2D2A8225" w14:textId="77777777" w:rsidR="00890754" w:rsidRPr="00890754" w:rsidRDefault="00890754" w:rsidP="00890754">
      <w:pPr>
        <w:tabs>
          <w:tab w:val="left" w:pos="709"/>
        </w:tabs>
        <w:ind w:firstLine="567"/>
        <w:jc w:val="both"/>
        <w:rPr>
          <w:sz w:val="28"/>
          <w:szCs w:val="28"/>
        </w:rPr>
      </w:pPr>
      <w:r w:rsidRPr="00890754">
        <w:rPr>
          <w:sz w:val="28"/>
          <w:szCs w:val="28"/>
        </w:rPr>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14:paraId="52CF8042" w14:textId="77777777" w:rsidR="00890754" w:rsidRPr="00890754" w:rsidRDefault="00890754" w:rsidP="00890754">
      <w:pPr>
        <w:tabs>
          <w:tab w:val="left" w:pos="709"/>
        </w:tabs>
        <w:ind w:firstLine="567"/>
        <w:jc w:val="both"/>
        <w:rPr>
          <w:sz w:val="28"/>
          <w:szCs w:val="28"/>
        </w:rPr>
      </w:pPr>
      <w:r w:rsidRPr="00890754">
        <w:rPr>
          <w:sz w:val="28"/>
          <w:szCs w:val="28"/>
        </w:rPr>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14:paraId="7D78545E" w14:textId="0F9F892F" w:rsidR="00890754" w:rsidRPr="00890754" w:rsidRDefault="00890754" w:rsidP="00890754">
      <w:pPr>
        <w:tabs>
          <w:tab w:val="left" w:pos="709"/>
        </w:tabs>
        <w:ind w:firstLine="567"/>
        <w:jc w:val="both"/>
        <w:rPr>
          <w:sz w:val="28"/>
          <w:szCs w:val="28"/>
        </w:rPr>
      </w:pPr>
      <w:r w:rsidRPr="00890754">
        <w:rPr>
          <w:sz w:val="28"/>
          <w:szCs w:val="28"/>
        </w:rPr>
        <w:t>При необходимости намеченные мероприятия по устранению нарушений охраны труда отра</w:t>
      </w:r>
      <w:r w:rsidR="00A24612">
        <w:rPr>
          <w:sz w:val="28"/>
          <w:szCs w:val="28"/>
        </w:rPr>
        <w:t>жаются в приказе директора образовательной организации</w:t>
      </w:r>
      <w:r w:rsidRPr="00890754">
        <w:rPr>
          <w:sz w:val="28"/>
          <w:szCs w:val="28"/>
        </w:rPr>
        <w:t>.</w:t>
      </w:r>
    </w:p>
    <w:p w14:paraId="6A4FDEBE" w14:textId="77777777" w:rsidR="000A27B2" w:rsidRDefault="000A27B2" w:rsidP="0080220B">
      <w:pPr>
        <w:tabs>
          <w:tab w:val="left" w:pos="5624"/>
        </w:tabs>
        <w:jc w:val="both"/>
        <w:outlineLvl w:val="1"/>
        <w:rPr>
          <w:kern w:val="36"/>
          <w:sz w:val="28"/>
          <w:szCs w:val="28"/>
        </w:rPr>
      </w:pPr>
    </w:p>
    <w:p w14:paraId="6DC7E6A7" w14:textId="62C50780" w:rsidR="0080220B" w:rsidRPr="000A27B2" w:rsidRDefault="0080220B" w:rsidP="00890754">
      <w:pPr>
        <w:tabs>
          <w:tab w:val="left" w:pos="5624"/>
        </w:tabs>
        <w:outlineLvl w:val="1"/>
        <w:rPr>
          <w:b/>
          <w:kern w:val="36"/>
          <w:sz w:val="28"/>
          <w:szCs w:val="28"/>
        </w:rPr>
      </w:pPr>
    </w:p>
    <w:p w14:paraId="0B109530" w14:textId="77777777" w:rsidR="000A27B2" w:rsidRDefault="000A27B2" w:rsidP="0080220B">
      <w:pPr>
        <w:shd w:val="clear" w:color="auto" w:fill="FFFFFF"/>
        <w:ind w:right="19"/>
        <w:jc w:val="both"/>
        <w:rPr>
          <w:b/>
          <w:sz w:val="28"/>
          <w:szCs w:val="28"/>
        </w:rPr>
      </w:pPr>
    </w:p>
    <w:p w14:paraId="556BE0DA" w14:textId="77777777" w:rsidR="000A27B2" w:rsidRDefault="000A27B2" w:rsidP="0080220B">
      <w:pPr>
        <w:shd w:val="clear" w:color="auto" w:fill="FFFFFF"/>
        <w:ind w:right="19"/>
        <w:jc w:val="both"/>
        <w:rPr>
          <w:b/>
          <w:sz w:val="28"/>
          <w:szCs w:val="28"/>
        </w:rPr>
      </w:pPr>
    </w:p>
    <w:p w14:paraId="7F190B0B" w14:textId="7FD7A08F" w:rsidR="000A27B2" w:rsidRDefault="000A27B2" w:rsidP="0080220B">
      <w:pPr>
        <w:shd w:val="clear" w:color="auto" w:fill="FFFFFF"/>
        <w:ind w:right="19"/>
        <w:jc w:val="both"/>
        <w:rPr>
          <w:b/>
          <w:sz w:val="28"/>
          <w:szCs w:val="28"/>
        </w:rPr>
      </w:pPr>
    </w:p>
    <w:p w14:paraId="0E3789A9" w14:textId="74D30F7B" w:rsidR="00D93003" w:rsidRDefault="00D93003" w:rsidP="0080220B">
      <w:pPr>
        <w:shd w:val="clear" w:color="auto" w:fill="FFFFFF"/>
        <w:ind w:right="19"/>
        <w:jc w:val="both"/>
        <w:rPr>
          <w:b/>
          <w:sz w:val="28"/>
          <w:szCs w:val="28"/>
        </w:rPr>
      </w:pPr>
    </w:p>
    <w:p w14:paraId="6005D333" w14:textId="63BE953C" w:rsidR="00D93003" w:rsidRDefault="00D93003" w:rsidP="0080220B">
      <w:pPr>
        <w:shd w:val="clear" w:color="auto" w:fill="FFFFFF"/>
        <w:ind w:right="19"/>
        <w:jc w:val="both"/>
        <w:rPr>
          <w:b/>
          <w:sz w:val="28"/>
          <w:szCs w:val="28"/>
        </w:rPr>
      </w:pPr>
    </w:p>
    <w:p w14:paraId="21700680" w14:textId="22F5DB78" w:rsidR="00D93003" w:rsidRDefault="00D93003" w:rsidP="0080220B">
      <w:pPr>
        <w:shd w:val="clear" w:color="auto" w:fill="FFFFFF"/>
        <w:ind w:right="19"/>
        <w:jc w:val="both"/>
        <w:rPr>
          <w:b/>
          <w:sz w:val="28"/>
          <w:szCs w:val="28"/>
        </w:rPr>
      </w:pPr>
    </w:p>
    <w:p w14:paraId="4CF14603" w14:textId="6DCC9ECC" w:rsidR="00D93003" w:rsidRDefault="00D93003" w:rsidP="0080220B">
      <w:pPr>
        <w:shd w:val="clear" w:color="auto" w:fill="FFFFFF"/>
        <w:ind w:right="19"/>
        <w:jc w:val="both"/>
        <w:rPr>
          <w:b/>
          <w:sz w:val="28"/>
          <w:szCs w:val="28"/>
        </w:rPr>
      </w:pPr>
    </w:p>
    <w:p w14:paraId="5DF4DD1C" w14:textId="3E645297" w:rsidR="00D93003" w:rsidRDefault="00D93003" w:rsidP="0080220B">
      <w:pPr>
        <w:shd w:val="clear" w:color="auto" w:fill="FFFFFF"/>
        <w:ind w:right="19"/>
        <w:jc w:val="both"/>
        <w:rPr>
          <w:b/>
          <w:sz w:val="28"/>
          <w:szCs w:val="28"/>
        </w:rPr>
      </w:pPr>
    </w:p>
    <w:p w14:paraId="29C14F56" w14:textId="3F783519" w:rsidR="00D93003" w:rsidRDefault="00D93003" w:rsidP="0080220B">
      <w:pPr>
        <w:shd w:val="clear" w:color="auto" w:fill="FFFFFF"/>
        <w:ind w:right="19"/>
        <w:jc w:val="both"/>
        <w:rPr>
          <w:b/>
          <w:sz w:val="28"/>
          <w:szCs w:val="28"/>
        </w:rPr>
      </w:pPr>
    </w:p>
    <w:p w14:paraId="0199D61B" w14:textId="02F41309" w:rsidR="00D93003" w:rsidRDefault="00D93003" w:rsidP="0080220B">
      <w:pPr>
        <w:shd w:val="clear" w:color="auto" w:fill="FFFFFF"/>
        <w:ind w:right="19"/>
        <w:jc w:val="both"/>
        <w:rPr>
          <w:b/>
          <w:sz w:val="28"/>
          <w:szCs w:val="28"/>
        </w:rPr>
      </w:pPr>
    </w:p>
    <w:p w14:paraId="688AEC07" w14:textId="18E1B402" w:rsidR="00D93003" w:rsidRDefault="00D93003" w:rsidP="0080220B">
      <w:pPr>
        <w:shd w:val="clear" w:color="auto" w:fill="FFFFFF"/>
        <w:ind w:right="19"/>
        <w:jc w:val="both"/>
        <w:rPr>
          <w:b/>
          <w:sz w:val="28"/>
          <w:szCs w:val="28"/>
        </w:rPr>
      </w:pPr>
    </w:p>
    <w:p w14:paraId="25C3804D" w14:textId="63EDC705" w:rsidR="00D93003" w:rsidRDefault="00D93003" w:rsidP="0080220B">
      <w:pPr>
        <w:shd w:val="clear" w:color="auto" w:fill="FFFFFF"/>
        <w:ind w:right="19"/>
        <w:jc w:val="both"/>
        <w:rPr>
          <w:b/>
          <w:sz w:val="28"/>
          <w:szCs w:val="28"/>
        </w:rPr>
      </w:pPr>
    </w:p>
    <w:p w14:paraId="33F8F5D1" w14:textId="6F1023DC" w:rsidR="00D93003" w:rsidRDefault="00D93003" w:rsidP="0080220B">
      <w:pPr>
        <w:shd w:val="clear" w:color="auto" w:fill="FFFFFF"/>
        <w:ind w:right="19"/>
        <w:jc w:val="both"/>
        <w:rPr>
          <w:b/>
          <w:sz w:val="28"/>
          <w:szCs w:val="28"/>
        </w:rPr>
      </w:pPr>
    </w:p>
    <w:p w14:paraId="593C8ED4" w14:textId="4BF29A64" w:rsidR="00D93003" w:rsidRDefault="00D93003" w:rsidP="0080220B">
      <w:pPr>
        <w:shd w:val="clear" w:color="auto" w:fill="FFFFFF"/>
        <w:ind w:right="19"/>
        <w:jc w:val="both"/>
        <w:rPr>
          <w:b/>
          <w:sz w:val="28"/>
          <w:szCs w:val="28"/>
        </w:rPr>
      </w:pPr>
    </w:p>
    <w:p w14:paraId="3519DB0D" w14:textId="265E4DF9" w:rsidR="00D93003" w:rsidRDefault="00D93003" w:rsidP="0080220B">
      <w:pPr>
        <w:shd w:val="clear" w:color="auto" w:fill="FFFFFF"/>
        <w:ind w:right="19"/>
        <w:jc w:val="both"/>
        <w:rPr>
          <w:b/>
          <w:sz w:val="28"/>
          <w:szCs w:val="28"/>
        </w:rPr>
      </w:pPr>
    </w:p>
    <w:p w14:paraId="0AE213CA" w14:textId="602F8903" w:rsidR="00D93003" w:rsidRDefault="00D93003" w:rsidP="0080220B">
      <w:pPr>
        <w:shd w:val="clear" w:color="auto" w:fill="FFFFFF"/>
        <w:ind w:right="19"/>
        <w:jc w:val="both"/>
        <w:rPr>
          <w:b/>
          <w:sz w:val="28"/>
          <w:szCs w:val="28"/>
        </w:rPr>
      </w:pPr>
    </w:p>
    <w:p w14:paraId="1AA83359" w14:textId="47DAFC58" w:rsidR="00D93003" w:rsidRDefault="00D93003" w:rsidP="0080220B">
      <w:pPr>
        <w:shd w:val="clear" w:color="auto" w:fill="FFFFFF"/>
        <w:ind w:right="19"/>
        <w:jc w:val="both"/>
        <w:rPr>
          <w:b/>
          <w:sz w:val="28"/>
          <w:szCs w:val="28"/>
        </w:rPr>
      </w:pPr>
    </w:p>
    <w:p w14:paraId="370F9D3A" w14:textId="0138645B" w:rsidR="00D93003" w:rsidRDefault="00D93003" w:rsidP="0080220B">
      <w:pPr>
        <w:shd w:val="clear" w:color="auto" w:fill="FFFFFF"/>
        <w:ind w:right="19"/>
        <w:jc w:val="both"/>
        <w:rPr>
          <w:b/>
          <w:sz w:val="28"/>
          <w:szCs w:val="28"/>
        </w:rPr>
      </w:pPr>
    </w:p>
    <w:p w14:paraId="6B6EB2D9" w14:textId="1A705EDC" w:rsidR="00D93003" w:rsidRDefault="00D93003" w:rsidP="0080220B">
      <w:pPr>
        <w:shd w:val="clear" w:color="auto" w:fill="FFFFFF"/>
        <w:ind w:right="19"/>
        <w:jc w:val="both"/>
        <w:rPr>
          <w:b/>
          <w:sz w:val="28"/>
          <w:szCs w:val="28"/>
        </w:rPr>
      </w:pPr>
    </w:p>
    <w:p w14:paraId="63F3E2A1" w14:textId="26A6EFFB" w:rsidR="00D93003" w:rsidRDefault="00D93003" w:rsidP="0080220B">
      <w:pPr>
        <w:shd w:val="clear" w:color="auto" w:fill="FFFFFF"/>
        <w:ind w:right="19"/>
        <w:jc w:val="both"/>
        <w:rPr>
          <w:b/>
          <w:sz w:val="28"/>
          <w:szCs w:val="28"/>
        </w:rPr>
      </w:pPr>
    </w:p>
    <w:p w14:paraId="6D513FE8" w14:textId="34321C67" w:rsidR="00D93003" w:rsidRDefault="00D93003" w:rsidP="0080220B">
      <w:pPr>
        <w:shd w:val="clear" w:color="auto" w:fill="FFFFFF"/>
        <w:ind w:right="19"/>
        <w:jc w:val="both"/>
        <w:rPr>
          <w:b/>
          <w:sz w:val="28"/>
          <w:szCs w:val="28"/>
        </w:rPr>
      </w:pPr>
    </w:p>
    <w:p w14:paraId="017872A3" w14:textId="416E6A5F" w:rsidR="00D93003" w:rsidRDefault="00D93003" w:rsidP="0080220B">
      <w:pPr>
        <w:shd w:val="clear" w:color="auto" w:fill="FFFFFF"/>
        <w:ind w:right="19"/>
        <w:jc w:val="both"/>
        <w:rPr>
          <w:b/>
          <w:sz w:val="28"/>
          <w:szCs w:val="28"/>
        </w:rPr>
      </w:pPr>
    </w:p>
    <w:p w14:paraId="43F39AF9" w14:textId="4CF056B9" w:rsidR="00D93003" w:rsidRDefault="00D93003" w:rsidP="0080220B">
      <w:pPr>
        <w:shd w:val="clear" w:color="auto" w:fill="FFFFFF"/>
        <w:ind w:right="19"/>
        <w:jc w:val="both"/>
        <w:rPr>
          <w:b/>
          <w:sz w:val="28"/>
          <w:szCs w:val="28"/>
        </w:rPr>
      </w:pPr>
    </w:p>
    <w:p w14:paraId="3B3BD52B" w14:textId="762A004E" w:rsidR="00D93003" w:rsidRDefault="00D93003" w:rsidP="0080220B">
      <w:pPr>
        <w:shd w:val="clear" w:color="auto" w:fill="FFFFFF"/>
        <w:ind w:right="19"/>
        <w:jc w:val="both"/>
        <w:rPr>
          <w:b/>
          <w:sz w:val="28"/>
          <w:szCs w:val="28"/>
        </w:rPr>
      </w:pPr>
    </w:p>
    <w:p w14:paraId="445A9DF5" w14:textId="08848B23" w:rsidR="00D93003" w:rsidRDefault="00D93003" w:rsidP="0080220B">
      <w:pPr>
        <w:shd w:val="clear" w:color="auto" w:fill="FFFFFF"/>
        <w:ind w:right="19"/>
        <w:jc w:val="both"/>
        <w:rPr>
          <w:b/>
          <w:sz w:val="28"/>
          <w:szCs w:val="28"/>
        </w:rPr>
      </w:pPr>
    </w:p>
    <w:p w14:paraId="5FDA7FF3" w14:textId="1CB637F0" w:rsidR="00D93003" w:rsidRDefault="00D93003" w:rsidP="0080220B">
      <w:pPr>
        <w:shd w:val="clear" w:color="auto" w:fill="FFFFFF"/>
        <w:ind w:right="19"/>
        <w:jc w:val="both"/>
        <w:rPr>
          <w:b/>
          <w:sz w:val="28"/>
          <w:szCs w:val="28"/>
        </w:rPr>
      </w:pPr>
    </w:p>
    <w:p w14:paraId="158CC476" w14:textId="22D1CB79" w:rsidR="00D93003" w:rsidRDefault="00D93003" w:rsidP="0080220B">
      <w:pPr>
        <w:shd w:val="clear" w:color="auto" w:fill="FFFFFF"/>
        <w:ind w:right="19"/>
        <w:jc w:val="both"/>
        <w:rPr>
          <w:b/>
          <w:sz w:val="28"/>
          <w:szCs w:val="28"/>
        </w:rPr>
      </w:pPr>
    </w:p>
    <w:p w14:paraId="49B5836C" w14:textId="4E038E1C" w:rsidR="00E3120E" w:rsidRDefault="0080220B" w:rsidP="000A27B2">
      <w:pPr>
        <w:jc w:val="right"/>
        <w:rPr>
          <w:b/>
          <w:sz w:val="28"/>
          <w:szCs w:val="28"/>
        </w:rPr>
      </w:pPr>
      <w:r>
        <w:rPr>
          <w:b/>
          <w:sz w:val="28"/>
          <w:szCs w:val="28"/>
        </w:rPr>
        <w:lastRenderedPageBreak/>
        <w:t>П</w:t>
      </w:r>
      <w:r w:rsidR="00E3120E">
        <w:rPr>
          <w:b/>
          <w:sz w:val="28"/>
          <w:szCs w:val="28"/>
        </w:rPr>
        <w:t>риложение №</w:t>
      </w:r>
      <w:r w:rsidR="009637A2">
        <w:rPr>
          <w:b/>
          <w:sz w:val="28"/>
          <w:szCs w:val="28"/>
        </w:rPr>
        <w:t>15</w:t>
      </w:r>
    </w:p>
    <w:p w14:paraId="19FF4E5A" w14:textId="0090AFD1" w:rsidR="0080220B" w:rsidRPr="000A27B2" w:rsidRDefault="0080220B" w:rsidP="000A27B2">
      <w:pPr>
        <w:jc w:val="right"/>
        <w:rPr>
          <w:b/>
          <w:sz w:val="28"/>
          <w:szCs w:val="28"/>
        </w:rPr>
      </w:pPr>
      <w:r w:rsidRPr="001007F5">
        <w:rPr>
          <w:b/>
          <w:sz w:val="28"/>
          <w:szCs w:val="28"/>
        </w:rPr>
        <w:t xml:space="preserve"> </w:t>
      </w:r>
    </w:p>
    <w:tbl>
      <w:tblPr>
        <w:tblW w:w="10675" w:type="dxa"/>
        <w:tblInd w:w="108" w:type="dxa"/>
        <w:tblCellMar>
          <w:left w:w="0" w:type="dxa"/>
          <w:right w:w="0" w:type="dxa"/>
        </w:tblCellMar>
        <w:tblLook w:val="00A0" w:firstRow="1" w:lastRow="0" w:firstColumn="1" w:lastColumn="0" w:noHBand="0" w:noVBand="0"/>
      </w:tblPr>
      <w:tblGrid>
        <w:gridCol w:w="6413"/>
        <w:gridCol w:w="4262"/>
      </w:tblGrid>
      <w:tr w:rsidR="000A27B2" w:rsidRPr="00F8009F" w14:paraId="2C40CDDF" w14:textId="77777777" w:rsidTr="00BE3173">
        <w:trPr>
          <w:trHeight w:val="1142"/>
        </w:trPr>
        <w:tc>
          <w:tcPr>
            <w:tcW w:w="6413" w:type="dxa"/>
            <w:tcMar>
              <w:top w:w="0" w:type="dxa"/>
              <w:left w:w="108" w:type="dxa"/>
              <w:bottom w:w="0" w:type="dxa"/>
              <w:right w:w="108" w:type="dxa"/>
            </w:tcMar>
          </w:tcPr>
          <w:p w14:paraId="754997DF" w14:textId="77777777" w:rsidR="000A27B2" w:rsidRPr="003117BD" w:rsidRDefault="000A27B2" w:rsidP="002629B3">
            <w:r w:rsidRPr="003117BD">
              <w:t>Согласовано</w:t>
            </w:r>
          </w:p>
          <w:p w14:paraId="235433B5" w14:textId="77777777" w:rsidR="000A27B2" w:rsidRPr="003117BD" w:rsidRDefault="000A27B2" w:rsidP="002629B3">
            <w:r w:rsidRPr="003117BD">
              <w:t>Председатель профкома</w:t>
            </w:r>
          </w:p>
          <w:p w14:paraId="70507D98" w14:textId="77777777" w:rsidR="000A27B2" w:rsidRPr="003117BD" w:rsidRDefault="000A27B2" w:rsidP="002629B3">
            <w:r w:rsidRPr="003117BD">
              <w:t>_______Р.Х.Нуряхметова</w:t>
            </w:r>
          </w:p>
        </w:tc>
        <w:tc>
          <w:tcPr>
            <w:tcW w:w="4262" w:type="dxa"/>
            <w:tcMar>
              <w:top w:w="0" w:type="dxa"/>
              <w:left w:w="108" w:type="dxa"/>
              <w:bottom w:w="0" w:type="dxa"/>
              <w:right w:w="108" w:type="dxa"/>
            </w:tcMar>
          </w:tcPr>
          <w:p w14:paraId="5AEF1E10" w14:textId="77777777" w:rsidR="000A27B2" w:rsidRPr="003117BD" w:rsidRDefault="000A27B2" w:rsidP="002629B3">
            <w:r w:rsidRPr="003117BD">
              <w:t>УТВЕРЖДЕНО</w:t>
            </w:r>
          </w:p>
          <w:p w14:paraId="226130BE" w14:textId="77777777" w:rsidR="000A27B2" w:rsidRPr="003117BD" w:rsidRDefault="000A27B2" w:rsidP="002629B3">
            <w:r w:rsidRPr="003117BD">
              <w:t>и введено в действие</w:t>
            </w:r>
          </w:p>
          <w:p w14:paraId="0597B634" w14:textId="77777777" w:rsidR="000A27B2" w:rsidRPr="003117BD" w:rsidRDefault="000A27B2" w:rsidP="002629B3">
            <w:r w:rsidRPr="003117BD">
              <w:t>приказом №68/1 от 15.04.2024 г</w:t>
            </w:r>
            <w:r w:rsidRPr="003117BD">
              <w:rPr>
                <w:u w:val="single"/>
              </w:rPr>
              <w:t>.</w:t>
            </w:r>
          </w:p>
          <w:p w14:paraId="28359FD1" w14:textId="77777777" w:rsidR="000A27B2" w:rsidRPr="003117BD" w:rsidRDefault="000A27B2" w:rsidP="002629B3">
            <w:r w:rsidRPr="00297259">
              <w:t>Директор МБОУ «Гимназия №174»</w:t>
            </w:r>
            <w:r w:rsidRPr="003117BD">
              <w:rPr>
                <w:u w:val="single"/>
              </w:rPr>
              <w:t xml:space="preserve">                               </w:t>
            </w:r>
            <w:r w:rsidRPr="003117BD">
              <w:t>__________________А.А.Халикова</w:t>
            </w:r>
          </w:p>
        </w:tc>
      </w:tr>
    </w:tbl>
    <w:p w14:paraId="4D3BE9D4" w14:textId="77777777" w:rsidR="000A27B2" w:rsidRPr="000A27B2" w:rsidRDefault="000A27B2" w:rsidP="000A27B2">
      <w:pPr>
        <w:jc w:val="both"/>
        <w:rPr>
          <w:b/>
          <w:sz w:val="28"/>
          <w:szCs w:val="28"/>
        </w:rPr>
      </w:pPr>
    </w:p>
    <w:p w14:paraId="73A4DB70" w14:textId="77777777" w:rsidR="00BE3173" w:rsidRPr="00BE3173" w:rsidRDefault="00BE3173" w:rsidP="000A27B2">
      <w:pPr>
        <w:jc w:val="center"/>
        <w:rPr>
          <w:b/>
        </w:rPr>
      </w:pPr>
      <w:r w:rsidRPr="00BE3173">
        <w:rPr>
          <w:b/>
        </w:rPr>
        <w:t>ПОЛОЖЕНИЕ</w:t>
      </w:r>
    </w:p>
    <w:p w14:paraId="0E863F83" w14:textId="3B7787E3" w:rsidR="000A27B2" w:rsidRPr="00E56712" w:rsidRDefault="000A27B2" w:rsidP="000A27B2">
      <w:pPr>
        <w:jc w:val="center"/>
        <w:rPr>
          <w:b/>
          <w:bCs/>
          <w:sz w:val="28"/>
          <w:szCs w:val="28"/>
        </w:rPr>
      </w:pPr>
      <w:r w:rsidRPr="00E56712">
        <w:rPr>
          <w:b/>
          <w:sz w:val="28"/>
          <w:szCs w:val="28"/>
        </w:rPr>
        <w:t xml:space="preserve"> о ко</w:t>
      </w:r>
      <w:r w:rsidR="007D5115" w:rsidRPr="00E56712">
        <w:rPr>
          <w:b/>
          <w:sz w:val="28"/>
          <w:szCs w:val="28"/>
        </w:rPr>
        <w:t xml:space="preserve">миссии </w:t>
      </w:r>
      <w:r w:rsidRPr="00E56712">
        <w:rPr>
          <w:b/>
          <w:sz w:val="28"/>
          <w:szCs w:val="28"/>
        </w:rPr>
        <w:t>по охране труда</w:t>
      </w:r>
    </w:p>
    <w:p w14:paraId="285624F5" w14:textId="35046C4E" w:rsidR="00F8009F" w:rsidRPr="00E56712" w:rsidRDefault="00F8009F" w:rsidP="00F8009F">
      <w:pPr>
        <w:ind w:firstLine="709"/>
        <w:rPr>
          <w:color w:val="000000" w:themeColor="text1"/>
          <w:sz w:val="28"/>
          <w:szCs w:val="28"/>
        </w:rPr>
      </w:pPr>
    </w:p>
    <w:p w14:paraId="7D7BC67B" w14:textId="77777777" w:rsidR="007D5115" w:rsidRPr="00E56712" w:rsidRDefault="007D5115" w:rsidP="007D5115">
      <w:pPr>
        <w:jc w:val="center"/>
        <w:rPr>
          <w:b/>
        </w:rPr>
      </w:pPr>
      <w:r w:rsidRPr="00E56712">
        <w:rPr>
          <w:b/>
        </w:rPr>
        <w:t>1. ОБЩИЕ ПОЛОЖЕНИЯ</w:t>
      </w:r>
    </w:p>
    <w:p w14:paraId="107A52D9" w14:textId="5CD98F24" w:rsidR="007D5115" w:rsidRPr="00E56712" w:rsidRDefault="007D5115" w:rsidP="007D5115">
      <w:pPr>
        <w:ind w:left="540" w:hanging="540"/>
        <w:jc w:val="both"/>
        <w:rPr>
          <w:sz w:val="28"/>
          <w:szCs w:val="28"/>
        </w:rPr>
      </w:pPr>
      <w:r w:rsidRPr="00E56712">
        <w:rPr>
          <w:sz w:val="28"/>
          <w:szCs w:val="28"/>
        </w:rPr>
        <w:t>1.1. Настоящее положение регламентирует деятельность Комиссии по охране труда МБОУ «Гимназия №174» определяет его цели, задачи, функции, права и ответственность.</w:t>
      </w:r>
    </w:p>
    <w:p w14:paraId="3FC9138B" w14:textId="7EE75EB1" w:rsidR="007D5115" w:rsidRPr="00E56712" w:rsidRDefault="007D5115" w:rsidP="007D5115">
      <w:pPr>
        <w:ind w:left="540" w:hanging="540"/>
        <w:jc w:val="both"/>
        <w:rPr>
          <w:sz w:val="28"/>
          <w:szCs w:val="28"/>
        </w:rPr>
      </w:pPr>
      <w:r w:rsidRPr="00E56712">
        <w:rPr>
          <w:sz w:val="28"/>
          <w:szCs w:val="28"/>
        </w:rPr>
        <w:t>1.2. Положение разработано в соответствии со статьей 218 Трудового кодекса Российской Федерации, Типовым положением о комитете (комиссии) по охране труда, утвержденного приказом Министерства здравоохранения и социального развития Российской Федерации от 29 мая 2006 г. № 413, Рекомендациями по организации службы охраны труда в организации, утвержденными постановлением Министерства труда и социального развития Российской Федерации от 8 февраля 2000 г. №14.</w:t>
      </w:r>
    </w:p>
    <w:p w14:paraId="1FFF84A1" w14:textId="77777777" w:rsidR="007D5115" w:rsidRPr="00E56712" w:rsidRDefault="007D5115" w:rsidP="007D5115">
      <w:pPr>
        <w:ind w:left="540" w:hanging="540"/>
        <w:jc w:val="both"/>
        <w:rPr>
          <w:sz w:val="28"/>
          <w:szCs w:val="28"/>
        </w:rPr>
      </w:pPr>
      <w:r w:rsidRPr="00E56712">
        <w:rPr>
          <w:sz w:val="28"/>
          <w:szCs w:val="28"/>
        </w:rPr>
        <w:t>1.3.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МБОУ.</w:t>
      </w:r>
    </w:p>
    <w:p w14:paraId="288FD2C1" w14:textId="77777777" w:rsidR="007D5115" w:rsidRPr="00E56712" w:rsidRDefault="007D5115" w:rsidP="007D5115">
      <w:pPr>
        <w:ind w:left="540" w:hanging="540"/>
        <w:jc w:val="both"/>
        <w:rPr>
          <w:sz w:val="28"/>
          <w:szCs w:val="28"/>
        </w:rPr>
      </w:pPr>
      <w:r w:rsidRPr="00E56712">
        <w:rPr>
          <w:sz w:val="28"/>
          <w:szCs w:val="28"/>
        </w:rPr>
        <w:t>1.4. В своей работе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w:t>
      </w:r>
    </w:p>
    <w:p w14:paraId="30950DC8" w14:textId="77777777" w:rsidR="007D5115" w:rsidRPr="00E56712" w:rsidRDefault="007D5115" w:rsidP="007D5115">
      <w:pPr>
        <w:ind w:left="540" w:hanging="540"/>
        <w:jc w:val="both"/>
        <w:rPr>
          <w:sz w:val="28"/>
          <w:szCs w:val="28"/>
        </w:rPr>
      </w:pPr>
      <w:r w:rsidRPr="00E56712">
        <w:rPr>
          <w:sz w:val="28"/>
          <w:szCs w:val="28"/>
        </w:rPr>
        <w:t>1.5. Комиссия является составной частью системы управления охраной труда МБОУ. Ее работа строится на принципах социального партнерства.</w:t>
      </w:r>
    </w:p>
    <w:p w14:paraId="613E7910" w14:textId="77777777" w:rsidR="007D5115" w:rsidRPr="00E56712" w:rsidRDefault="007D5115" w:rsidP="007D5115">
      <w:pPr>
        <w:ind w:left="540" w:hanging="540"/>
        <w:jc w:val="both"/>
        <w:rPr>
          <w:sz w:val="28"/>
          <w:szCs w:val="28"/>
        </w:rPr>
      </w:pPr>
      <w:r w:rsidRPr="00E56712">
        <w:rPr>
          <w:sz w:val="28"/>
          <w:szCs w:val="28"/>
        </w:rPr>
        <w:t>1.6.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локальным нормативным правовым актом МБОУ.</w:t>
      </w:r>
    </w:p>
    <w:p w14:paraId="34B738A0" w14:textId="77777777" w:rsidR="007D5115" w:rsidRPr="00E56712" w:rsidRDefault="007D5115" w:rsidP="007D5115">
      <w:pPr>
        <w:jc w:val="both"/>
        <w:rPr>
          <w:sz w:val="28"/>
          <w:szCs w:val="28"/>
        </w:rPr>
      </w:pPr>
    </w:p>
    <w:p w14:paraId="7404157C" w14:textId="77777777" w:rsidR="007D5115" w:rsidRPr="00E56712" w:rsidRDefault="007D5115" w:rsidP="007D5115">
      <w:pPr>
        <w:jc w:val="center"/>
      </w:pPr>
      <w:r w:rsidRPr="00E56712">
        <w:rPr>
          <w:b/>
        </w:rPr>
        <w:t>2. ЗАДАЧИ КОМИССИИ ПО ОХРАНЕ ТРУДА</w:t>
      </w:r>
    </w:p>
    <w:p w14:paraId="5BB91B33" w14:textId="77777777" w:rsidR="007D5115" w:rsidRPr="00E56712" w:rsidRDefault="007D5115" w:rsidP="007D5115">
      <w:pPr>
        <w:jc w:val="both"/>
        <w:rPr>
          <w:sz w:val="28"/>
          <w:szCs w:val="28"/>
        </w:rPr>
      </w:pPr>
      <w:r w:rsidRPr="00E56712">
        <w:rPr>
          <w:sz w:val="28"/>
          <w:szCs w:val="28"/>
        </w:rPr>
        <w:t xml:space="preserve"> На Комиссию возлагаются следующие основные задачи:</w:t>
      </w:r>
    </w:p>
    <w:p w14:paraId="675555C2" w14:textId="77777777" w:rsidR="007D5115" w:rsidRPr="00E56712" w:rsidRDefault="007D5115" w:rsidP="007D5115">
      <w:pPr>
        <w:ind w:left="540" w:hanging="540"/>
        <w:jc w:val="both"/>
        <w:rPr>
          <w:sz w:val="28"/>
          <w:szCs w:val="28"/>
        </w:rPr>
      </w:pPr>
      <w:r w:rsidRPr="00E56712">
        <w:rPr>
          <w:sz w:val="28"/>
          <w:szCs w:val="28"/>
        </w:rPr>
        <w:t>2.1. Разработка на основе предложений членов Комиссии программы совместных действий руководителя МБОУ, профессионального союза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14:paraId="4FC7D256" w14:textId="77777777" w:rsidR="007D5115" w:rsidRPr="00E56712" w:rsidRDefault="007D5115" w:rsidP="007D5115">
      <w:pPr>
        <w:ind w:left="540" w:hanging="540"/>
        <w:jc w:val="both"/>
        <w:rPr>
          <w:sz w:val="28"/>
          <w:szCs w:val="28"/>
        </w:rPr>
      </w:pPr>
      <w:r w:rsidRPr="00E56712">
        <w:rPr>
          <w:sz w:val="28"/>
          <w:szCs w:val="28"/>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(соглашения по охране труда).</w:t>
      </w:r>
    </w:p>
    <w:p w14:paraId="3FDD056F" w14:textId="77777777" w:rsidR="007D5115" w:rsidRPr="00E56712" w:rsidRDefault="007D5115" w:rsidP="007D5115">
      <w:pPr>
        <w:ind w:left="540" w:hanging="540"/>
        <w:jc w:val="both"/>
        <w:rPr>
          <w:sz w:val="28"/>
          <w:szCs w:val="28"/>
        </w:rPr>
      </w:pPr>
      <w:r w:rsidRPr="00E56712">
        <w:rPr>
          <w:sz w:val="28"/>
          <w:szCs w:val="28"/>
        </w:rPr>
        <w:lastRenderedPageBreak/>
        <w:t>2.3. Организация проведения проверок состояния условий и охраны труда на рабочих местах, подготовка соответствующих предложений руководителю МБОУ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1D264526" w14:textId="77777777" w:rsidR="007D5115" w:rsidRPr="00E56712" w:rsidRDefault="007D5115" w:rsidP="007D5115">
      <w:pPr>
        <w:ind w:left="540" w:hanging="540"/>
        <w:jc w:val="both"/>
        <w:rPr>
          <w:sz w:val="28"/>
          <w:szCs w:val="28"/>
        </w:rPr>
      </w:pPr>
      <w:r w:rsidRPr="00E56712">
        <w:rPr>
          <w:sz w:val="28"/>
          <w:szCs w:val="28"/>
        </w:rPr>
        <w:t>2.4.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 за работу во вредных и (или) опасных условиях труда.</w:t>
      </w:r>
    </w:p>
    <w:p w14:paraId="4CC6E28D" w14:textId="77777777" w:rsidR="007D5115" w:rsidRPr="00E56712" w:rsidRDefault="007D5115" w:rsidP="007D5115">
      <w:pPr>
        <w:jc w:val="center"/>
      </w:pPr>
      <w:r w:rsidRPr="00E56712">
        <w:rPr>
          <w:b/>
        </w:rPr>
        <w:t>3. ФУНКЦИИ КОМИССИИ ПО ОХРАНЕ ТРУДА</w:t>
      </w:r>
    </w:p>
    <w:p w14:paraId="04EE07BA" w14:textId="77777777" w:rsidR="007D5115" w:rsidRPr="00E56712" w:rsidRDefault="007D5115" w:rsidP="007D5115">
      <w:pPr>
        <w:jc w:val="both"/>
        <w:rPr>
          <w:sz w:val="28"/>
          <w:szCs w:val="28"/>
        </w:rPr>
      </w:pPr>
      <w:r w:rsidRPr="00E56712">
        <w:rPr>
          <w:sz w:val="28"/>
          <w:szCs w:val="28"/>
        </w:rPr>
        <w:t>Для выполнения поставленных задач на Комиссию возлагаются следующие функции:</w:t>
      </w:r>
    </w:p>
    <w:p w14:paraId="3AAB2F81" w14:textId="77777777" w:rsidR="007D5115" w:rsidRPr="00E56712" w:rsidRDefault="007D5115" w:rsidP="007D5115">
      <w:pPr>
        <w:ind w:left="540" w:hanging="540"/>
        <w:jc w:val="both"/>
        <w:rPr>
          <w:sz w:val="28"/>
          <w:szCs w:val="28"/>
        </w:rPr>
      </w:pPr>
      <w:r w:rsidRPr="00E56712">
        <w:rPr>
          <w:sz w:val="28"/>
          <w:szCs w:val="28"/>
        </w:rPr>
        <w:t>3.1. Рассмотрение предложений руководителя МБОУ, работников профессионального союза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544A45E6" w14:textId="77777777" w:rsidR="007D5115" w:rsidRPr="00E56712" w:rsidRDefault="007D5115" w:rsidP="007D5115">
      <w:pPr>
        <w:ind w:left="540" w:hanging="540"/>
        <w:jc w:val="both"/>
        <w:rPr>
          <w:sz w:val="28"/>
          <w:szCs w:val="28"/>
        </w:rPr>
      </w:pPr>
      <w:r w:rsidRPr="00E56712">
        <w:rPr>
          <w:sz w:val="28"/>
          <w:szCs w:val="28"/>
        </w:rPr>
        <w:t>3.2. Участие в проведении обследований состояния условий и охраны труда в МБОУ, рассмотрении их результатов и выработке рекомендаций работодателю по устранению выявленных нарушений.</w:t>
      </w:r>
    </w:p>
    <w:p w14:paraId="406860D2" w14:textId="77777777" w:rsidR="007D5115" w:rsidRPr="00E56712" w:rsidRDefault="007D5115" w:rsidP="007D5115">
      <w:pPr>
        <w:ind w:left="540" w:hanging="540"/>
        <w:jc w:val="both"/>
        <w:rPr>
          <w:sz w:val="28"/>
          <w:szCs w:val="28"/>
        </w:rPr>
      </w:pPr>
      <w:r w:rsidRPr="00E56712">
        <w:rPr>
          <w:sz w:val="28"/>
          <w:szCs w:val="28"/>
        </w:rPr>
        <w:t>3.3. 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МБОУ.</w:t>
      </w:r>
    </w:p>
    <w:p w14:paraId="7F573113" w14:textId="77777777" w:rsidR="007D5115" w:rsidRPr="00E56712" w:rsidRDefault="007D5115" w:rsidP="007D5115">
      <w:pPr>
        <w:ind w:left="540" w:hanging="540"/>
        <w:jc w:val="both"/>
        <w:rPr>
          <w:sz w:val="28"/>
          <w:szCs w:val="28"/>
        </w:rPr>
      </w:pPr>
      <w:r w:rsidRPr="00E56712">
        <w:rPr>
          <w:sz w:val="28"/>
          <w:szCs w:val="28"/>
        </w:rPr>
        <w:t>3.4. Информирование работников МБОУ о проводимых мероприятиях по улучшению условий и охраны труда, профилактике производственного травматизма, профессиональных заболеваний.</w:t>
      </w:r>
    </w:p>
    <w:p w14:paraId="4F02AF78" w14:textId="77777777" w:rsidR="007D5115" w:rsidRPr="00E56712" w:rsidRDefault="007D5115" w:rsidP="007D5115">
      <w:pPr>
        <w:ind w:left="540" w:hanging="540"/>
        <w:jc w:val="both"/>
        <w:rPr>
          <w:sz w:val="28"/>
          <w:szCs w:val="28"/>
        </w:rPr>
      </w:pPr>
      <w:r w:rsidRPr="00E56712">
        <w:rPr>
          <w:sz w:val="28"/>
          <w:szCs w:val="28"/>
        </w:rPr>
        <w:t>3.5.Анализ хода и результатов аттестации рабочих мест по условиям труда, участие в подготовке МБОУ к проведению обязательной аттестации рабочих мест на соответствие требованиям охраны труда.</w:t>
      </w:r>
    </w:p>
    <w:p w14:paraId="35127B51" w14:textId="77777777" w:rsidR="007D5115" w:rsidRPr="00E56712" w:rsidRDefault="007D5115" w:rsidP="007D5115">
      <w:pPr>
        <w:ind w:left="540" w:hanging="540"/>
        <w:jc w:val="both"/>
        <w:rPr>
          <w:sz w:val="28"/>
          <w:szCs w:val="28"/>
        </w:rPr>
      </w:pPr>
      <w:r w:rsidRPr="00E56712">
        <w:rPr>
          <w:sz w:val="28"/>
          <w:szCs w:val="28"/>
        </w:rPr>
        <w:t>3.6. Информирование работников МБОУ о действующих нормативах по обеспечению моющими и обеззараживающими средствами, сертифицированной специальной одеждой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21119B68" w14:textId="77777777" w:rsidR="007D5115" w:rsidRPr="00E56712" w:rsidRDefault="007D5115" w:rsidP="007D5115">
      <w:pPr>
        <w:ind w:left="540" w:hanging="540"/>
        <w:jc w:val="both"/>
        <w:rPr>
          <w:sz w:val="28"/>
          <w:szCs w:val="28"/>
        </w:rPr>
      </w:pPr>
      <w:r w:rsidRPr="00E56712">
        <w:rPr>
          <w:sz w:val="28"/>
          <w:szCs w:val="28"/>
        </w:rPr>
        <w:t>3.7. Оказание содействия руководителю МБОУ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3B83BB79" w14:textId="77777777" w:rsidR="007D5115" w:rsidRPr="00E56712" w:rsidRDefault="007D5115" w:rsidP="007D5115">
      <w:pPr>
        <w:ind w:left="540" w:hanging="540"/>
        <w:jc w:val="both"/>
        <w:rPr>
          <w:sz w:val="28"/>
          <w:szCs w:val="28"/>
        </w:rPr>
      </w:pPr>
      <w:r w:rsidRPr="00E56712">
        <w:rPr>
          <w:sz w:val="28"/>
          <w:szCs w:val="28"/>
        </w:rPr>
        <w:t>3.8.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14:paraId="47BBF0DD" w14:textId="77777777" w:rsidR="007D5115" w:rsidRPr="00E56712" w:rsidRDefault="007D5115" w:rsidP="007D5115">
      <w:pPr>
        <w:ind w:left="540" w:hanging="540"/>
        <w:jc w:val="both"/>
        <w:rPr>
          <w:sz w:val="28"/>
          <w:szCs w:val="28"/>
        </w:rPr>
      </w:pPr>
      <w:r w:rsidRPr="00E56712">
        <w:rPr>
          <w:sz w:val="28"/>
          <w:szCs w:val="28"/>
        </w:rPr>
        <w:t>3.9. Участие в работе по пропаганде охраны труда в МБОУ, повышению ответственности работников за соблюдение требований безопасности труда.</w:t>
      </w:r>
    </w:p>
    <w:p w14:paraId="10143B4F" w14:textId="77777777" w:rsidR="007D5115" w:rsidRPr="00E56712" w:rsidRDefault="007D5115" w:rsidP="007D5115">
      <w:pPr>
        <w:ind w:left="540" w:hanging="540"/>
        <w:jc w:val="both"/>
        <w:rPr>
          <w:sz w:val="28"/>
          <w:szCs w:val="28"/>
        </w:rPr>
      </w:pPr>
      <w:r w:rsidRPr="00E56712">
        <w:rPr>
          <w:sz w:val="28"/>
          <w:szCs w:val="28"/>
        </w:rPr>
        <w:t>3.10. Участие в рассмотрении вопросов финансирования мероприятий по охране труда в МБОУ обязательного социального страхования от несчастных случаев на производстве и профессиональных заболеваний, а также осуществление контроля за рас</w:t>
      </w:r>
      <w:r w:rsidRPr="00E56712">
        <w:rPr>
          <w:sz w:val="28"/>
          <w:szCs w:val="28"/>
        </w:rPr>
        <w:lastRenderedPageBreak/>
        <w:t>ходованием средств МБОУ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14:paraId="73340430" w14:textId="77777777" w:rsidR="007D5115" w:rsidRPr="00E56712" w:rsidRDefault="007D5115" w:rsidP="007D5115">
      <w:pPr>
        <w:ind w:left="540" w:hanging="540"/>
        <w:jc w:val="both"/>
        <w:rPr>
          <w:sz w:val="28"/>
          <w:szCs w:val="28"/>
        </w:rPr>
      </w:pPr>
      <w:r w:rsidRPr="00E56712">
        <w:rPr>
          <w:sz w:val="28"/>
          <w:szCs w:val="28"/>
        </w:rPr>
        <w:t>3.11. Подготовка и представление руководителю МБОУ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2D919203" w14:textId="77777777" w:rsidR="007D5115" w:rsidRPr="00E56712" w:rsidRDefault="007D5115" w:rsidP="007D5115">
      <w:pPr>
        <w:ind w:left="540" w:hanging="540"/>
        <w:jc w:val="both"/>
        <w:rPr>
          <w:sz w:val="28"/>
          <w:szCs w:val="28"/>
        </w:rPr>
      </w:pPr>
      <w:r w:rsidRPr="00E56712">
        <w:rPr>
          <w:sz w:val="28"/>
          <w:szCs w:val="28"/>
        </w:rPr>
        <w:t>3.12. Рассмотрение проектов локальных нормативных правовых актов по охране труда и подготовка предложений по ним руководителю МБОУ, профсоюзному (выборному) органу и (или) иному уполномоченному работниками представительному органу.</w:t>
      </w:r>
    </w:p>
    <w:p w14:paraId="11C82F29" w14:textId="77777777" w:rsidR="007D5115" w:rsidRPr="00E56712" w:rsidRDefault="007D5115" w:rsidP="007D5115">
      <w:pPr>
        <w:jc w:val="center"/>
      </w:pPr>
      <w:r w:rsidRPr="00E56712">
        <w:rPr>
          <w:b/>
        </w:rPr>
        <w:t>4. ПРАВА КОМИССИИ ПО ОХРАНЕ ТРУДА</w:t>
      </w:r>
    </w:p>
    <w:p w14:paraId="47C5EC92" w14:textId="77777777" w:rsidR="007D5115" w:rsidRPr="00E56712" w:rsidRDefault="007D5115" w:rsidP="007D5115">
      <w:pPr>
        <w:jc w:val="both"/>
        <w:rPr>
          <w:sz w:val="28"/>
          <w:szCs w:val="28"/>
        </w:rPr>
      </w:pPr>
      <w:r w:rsidRPr="00E56712">
        <w:rPr>
          <w:sz w:val="28"/>
          <w:szCs w:val="28"/>
        </w:rPr>
        <w:t>Для осуществления возложенных функций Комиссии предоставляются следующие права:</w:t>
      </w:r>
    </w:p>
    <w:p w14:paraId="0F116B1E" w14:textId="77777777" w:rsidR="007D5115" w:rsidRPr="00E56712" w:rsidRDefault="007D5115" w:rsidP="007D5115">
      <w:pPr>
        <w:ind w:left="540" w:hanging="540"/>
        <w:jc w:val="both"/>
        <w:rPr>
          <w:sz w:val="28"/>
          <w:szCs w:val="28"/>
        </w:rPr>
      </w:pPr>
      <w:r w:rsidRPr="00E56712">
        <w:rPr>
          <w:sz w:val="28"/>
          <w:szCs w:val="28"/>
        </w:rPr>
        <w:t>4.1. Получать от руководителя МБОУ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2A471BB7" w14:textId="77777777" w:rsidR="007D5115" w:rsidRPr="00E56712" w:rsidRDefault="007D5115" w:rsidP="007D5115">
      <w:pPr>
        <w:ind w:left="540" w:hanging="540"/>
        <w:jc w:val="both"/>
        <w:rPr>
          <w:sz w:val="28"/>
          <w:szCs w:val="28"/>
        </w:rPr>
      </w:pPr>
      <w:r w:rsidRPr="00E56712">
        <w:rPr>
          <w:sz w:val="28"/>
          <w:szCs w:val="28"/>
        </w:rPr>
        <w:t>4.2. Заслушивать на заседаниях Комиссии сообщения руководителя МБОУ (его представителей) о выполнении ими обязанностей по обеспечению здоровых и безопасных условий и охраны труда на рабочих местах, соблюдению гарантий прав работников на охрану труда.</w:t>
      </w:r>
    </w:p>
    <w:p w14:paraId="04FF0FB4" w14:textId="77777777" w:rsidR="007D5115" w:rsidRPr="00E56712" w:rsidRDefault="007D5115" w:rsidP="007D5115">
      <w:pPr>
        <w:ind w:left="540" w:hanging="540"/>
        <w:jc w:val="both"/>
        <w:rPr>
          <w:sz w:val="28"/>
          <w:szCs w:val="28"/>
        </w:rPr>
      </w:pPr>
      <w:r w:rsidRPr="00E56712">
        <w:rPr>
          <w:sz w:val="28"/>
          <w:szCs w:val="28"/>
        </w:rPr>
        <w:t>4.3. Заслушивать на заседаниях Комиссии заместителей руководителя и других работников трудового коллектива, допустивших нарушения требований охраны труда, повлекших за собой тяжелые последствия, и вносить руководителю учреждения предложения о привлечении их к ответственности в соответствии с законодательством Российской Федерации.</w:t>
      </w:r>
    </w:p>
    <w:p w14:paraId="480A2629" w14:textId="77777777" w:rsidR="007D5115" w:rsidRPr="00E56712" w:rsidRDefault="007D5115" w:rsidP="007D5115">
      <w:pPr>
        <w:ind w:left="540" w:hanging="540"/>
        <w:jc w:val="both"/>
        <w:rPr>
          <w:sz w:val="28"/>
          <w:szCs w:val="28"/>
        </w:rPr>
      </w:pPr>
      <w:r w:rsidRPr="00E56712">
        <w:rPr>
          <w:sz w:val="28"/>
          <w:szCs w:val="28"/>
        </w:rPr>
        <w:t>4.4. Участвовать в подготовке предложений к разделу коллективного договора (соглашения по охране труда) по вопросам, входящим в компетенцию Комиссии.</w:t>
      </w:r>
    </w:p>
    <w:p w14:paraId="4866CE75" w14:textId="77777777" w:rsidR="007D5115" w:rsidRPr="00E56712" w:rsidRDefault="007D5115" w:rsidP="007D5115">
      <w:pPr>
        <w:ind w:left="540" w:hanging="540"/>
        <w:jc w:val="both"/>
        <w:rPr>
          <w:sz w:val="28"/>
          <w:szCs w:val="28"/>
        </w:rPr>
      </w:pPr>
      <w:r w:rsidRPr="00E56712">
        <w:rPr>
          <w:sz w:val="28"/>
          <w:szCs w:val="28"/>
        </w:rPr>
        <w:t>4.5. Вносить руководителю МБОУ предложения о привлечении к дисциплинарной ответственности работников за нарушения требований норм, правил и инструкций по охране труда.</w:t>
      </w:r>
    </w:p>
    <w:p w14:paraId="2B0B36FF" w14:textId="77777777" w:rsidR="007D5115" w:rsidRPr="00E56712" w:rsidRDefault="007D5115" w:rsidP="007D5115">
      <w:pPr>
        <w:ind w:left="540" w:hanging="540"/>
        <w:jc w:val="both"/>
        <w:rPr>
          <w:sz w:val="28"/>
          <w:szCs w:val="28"/>
        </w:rPr>
      </w:pPr>
      <w:r w:rsidRPr="00E56712">
        <w:rPr>
          <w:sz w:val="28"/>
          <w:szCs w:val="28"/>
        </w:rPr>
        <w:t>4.6.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и профессиональных заболеваний.</w:t>
      </w:r>
    </w:p>
    <w:p w14:paraId="68499BF7" w14:textId="77777777" w:rsidR="007D5115" w:rsidRPr="00E56712" w:rsidRDefault="007D5115" w:rsidP="007D5115">
      <w:pPr>
        <w:ind w:left="540" w:hanging="540"/>
        <w:jc w:val="both"/>
        <w:rPr>
          <w:sz w:val="28"/>
          <w:szCs w:val="28"/>
        </w:rPr>
      </w:pPr>
      <w:r w:rsidRPr="00E56712">
        <w:rPr>
          <w:sz w:val="28"/>
          <w:szCs w:val="28"/>
        </w:rPr>
        <w:t>4.7. Вносить руководителю МБОУ предложения о поощрении работников за активное участие в работе по созданию условий труда, отвечающих требованиям безопасности и гигиены.</w:t>
      </w:r>
    </w:p>
    <w:p w14:paraId="6AF14FEF" w14:textId="77777777" w:rsidR="007D5115" w:rsidRPr="00E56712" w:rsidRDefault="007D5115" w:rsidP="007D5115">
      <w:pPr>
        <w:ind w:left="540" w:hanging="540"/>
        <w:jc w:val="both"/>
        <w:rPr>
          <w:sz w:val="28"/>
          <w:szCs w:val="28"/>
        </w:rPr>
      </w:pPr>
      <w:r w:rsidRPr="00E56712">
        <w:rPr>
          <w:sz w:val="28"/>
          <w:szCs w:val="28"/>
        </w:rPr>
        <w:t>4.8.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14:paraId="45FC9F7D" w14:textId="77777777" w:rsidR="00297259" w:rsidRDefault="00297259" w:rsidP="007D5115">
      <w:pPr>
        <w:jc w:val="center"/>
        <w:rPr>
          <w:b/>
        </w:rPr>
      </w:pPr>
    </w:p>
    <w:p w14:paraId="2BD2DF24" w14:textId="77777777" w:rsidR="00297259" w:rsidRDefault="00297259" w:rsidP="007D5115">
      <w:pPr>
        <w:jc w:val="center"/>
        <w:rPr>
          <w:b/>
        </w:rPr>
      </w:pPr>
    </w:p>
    <w:p w14:paraId="6ECFF64D" w14:textId="77777777" w:rsidR="00297259" w:rsidRDefault="00297259" w:rsidP="007D5115">
      <w:pPr>
        <w:jc w:val="center"/>
        <w:rPr>
          <w:b/>
        </w:rPr>
      </w:pPr>
    </w:p>
    <w:p w14:paraId="062658CD" w14:textId="77777777" w:rsidR="00297259" w:rsidRDefault="00297259" w:rsidP="007D5115">
      <w:pPr>
        <w:jc w:val="center"/>
        <w:rPr>
          <w:b/>
        </w:rPr>
      </w:pPr>
    </w:p>
    <w:p w14:paraId="00C4C9E7" w14:textId="173C7A23" w:rsidR="007D5115" w:rsidRPr="00BE3173" w:rsidRDefault="007D5115" w:rsidP="007D5115">
      <w:pPr>
        <w:jc w:val="center"/>
      </w:pPr>
      <w:r w:rsidRPr="00BE3173">
        <w:rPr>
          <w:b/>
        </w:rPr>
        <w:lastRenderedPageBreak/>
        <w:t>5. ОРГАНИЗАЦИЯ ДЕЯТЕЛЬНОСТИ КОМИССИИ ПО ОХРАНЕ ТРУДА</w:t>
      </w:r>
    </w:p>
    <w:p w14:paraId="188259D8" w14:textId="77777777" w:rsidR="007D5115" w:rsidRPr="00E56712" w:rsidRDefault="007D5115" w:rsidP="007D5115">
      <w:pPr>
        <w:ind w:left="540" w:hanging="540"/>
        <w:jc w:val="both"/>
        <w:rPr>
          <w:sz w:val="28"/>
          <w:szCs w:val="28"/>
        </w:rPr>
      </w:pPr>
      <w:r w:rsidRPr="00E56712">
        <w:rPr>
          <w:sz w:val="28"/>
          <w:szCs w:val="28"/>
        </w:rPr>
        <w:t>5.1. Комиссия по охране труда (далее – Комиссия) создается на паритетной основе из представителей со стороны администрации МБОУ,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руководителя и работников и (или) их представителей в области охраны труда в МБОУ. Инициатором создания Комиссии может выступать любая из сторон. Представители работников выдвигаются в комиссию, как правило, из числа уполномоченных (доверенных) лиц по охране труда трудового коллектива.</w:t>
      </w:r>
    </w:p>
    <w:p w14:paraId="5BBD6C6A" w14:textId="77777777" w:rsidR="007D5115" w:rsidRPr="00E56712" w:rsidRDefault="007D5115" w:rsidP="007D5115">
      <w:pPr>
        <w:ind w:left="540" w:hanging="540"/>
        <w:jc w:val="both"/>
        <w:rPr>
          <w:sz w:val="28"/>
          <w:szCs w:val="28"/>
        </w:rPr>
      </w:pPr>
      <w:r w:rsidRPr="00E56712">
        <w:rPr>
          <w:sz w:val="28"/>
          <w:szCs w:val="28"/>
        </w:rPr>
        <w:t>5.2. Численность членов Комиссии определяется в зависимости от числа работников в МБОУ, специфики работы, структуры и других особенностей МБОУ, по взаимной договоренности сторон, представляющих интересы руководителя и работников.</w:t>
      </w:r>
    </w:p>
    <w:p w14:paraId="0CF505A6" w14:textId="77777777" w:rsidR="007D5115" w:rsidRPr="00E56712" w:rsidRDefault="007D5115" w:rsidP="007D5115">
      <w:pPr>
        <w:ind w:left="540" w:hanging="540"/>
        <w:jc w:val="both"/>
        <w:rPr>
          <w:sz w:val="28"/>
          <w:szCs w:val="28"/>
        </w:rPr>
      </w:pPr>
      <w:r w:rsidRPr="00E56712">
        <w:rPr>
          <w:sz w:val="28"/>
          <w:szCs w:val="28"/>
        </w:rPr>
        <w:t>5.3. Выдвижение в Комиссию представителей работников МБОУ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МБОУ; представителей руководителя – руководителем.</w:t>
      </w:r>
    </w:p>
    <w:p w14:paraId="2EE67916" w14:textId="77777777" w:rsidR="007D5115" w:rsidRPr="00E56712" w:rsidRDefault="007D5115" w:rsidP="007D5115">
      <w:pPr>
        <w:ind w:left="540" w:hanging="540"/>
        <w:jc w:val="both"/>
        <w:rPr>
          <w:sz w:val="28"/>
          <w:szCs w:val="28"/>
        </w:rPr>
      </w:pPr>
      <w:r w:rsidRPr="00E56712">
        <w:rPr>
          <w:sz w:val="28"/>
          <w:szCs w:val="28"/>
        </w:rPr>
        <w:t>5.4. Комиссия избирает из своего состава председателя, заместителей от каждой стороны и секретаря. Председателем Комиссии является руководитель МБОУ или его ответственный представитель; заместителем председателя, секретарем являются представители трудового коллектива и (или) иных уполномоченных работниками представительных органов.</w:t>
      </w:r>
    </w:p>
    <w:p w14:paraId="5AC01B48" w14:textId="77777777" w:rsidR="007D5115" w:rsidRPr="00E56712" w:rsidRDefault="007D5115" w:rsidP="007D5115">
      <w:pPr>
        <w:ind w:left="540" w:hanging="540"/>
        <w:jc w:val="both"/>
        <w:rPr>
          <w:sz w:val="28"/>
          <w:szCs w:val="28"/>
        </w:rPr>
      </w:pPr>
      <w:r w:rsidRPr="00E56712">
        <w:rPr>
          <w:sz w:val="28"/>
          <w:szCs w:val="28"/>
        </w:rPr>
        <w:t>Состав Комиссии утверждается приказом МБОУ.</w:t>
      </w:r>
    </w:p>
    <w:p w14:paraId="16E36E47" w14:textId="77777777" w:rsidR="007D5115" w:rsidRPr="00E56712" w:rsidRDefault="007D5115" w:rsidP="007D5115">
      <w:pPr>
        <w:ind w:left="540" w:hanging="540"/>
        <w:jc w:val="both"/>
        <w:rPr>
          <w:sz w:val="28"/>
          <w:szCs w:val="28"/>
        </w:rPr>
      </w:pPr>
      <w:r w:rsidRPr="00E56712">
        <w:rPr>
          <w:sz w:val="28"/>
          <w:szCs w:val="28"/>
        </w:rPr>
        <w:t>5.5. Представители Комиссии отчитываются о проделанной работе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w:t>
      </w:r>
    </w:p>
    <w:p w14:paraId="2E0A5A75" w14:textId="77777777" w:rsidR="007D5115" w:rsidRPr="00E56712" w:rsidRDefault="007D5115" w:rsidP="007D5115">
      <w:pPr>
        <w:ind w:left="540" w:hanging="540"/>
        <w:jc w:val="both"/>
        <w:rPr>
          <w:sz w:val="28"/>
          <w:szCs w:val="28"/>
        </w:rPr>
      </w:pPr>
      <w:r w:rsidRPr="00E56712">
        <w:rPr>
          <w:sz w:val="28"/>
          <w:szCs w:val="28"/>
        </w:rPr>
        <w:t>5.6. Члены Комиссии выполняют свои обязанности на общественных началах без освобождения от основной работы.</w:t>
      </w:r>
    </w:p>
    <w:p w14:paraId="5E3D0AFA" w14:textId="77777777" w:rsidR="007D5115" w:rsidRPr="00E56712" w:rsidRDefault="007D5115" w:rsidP="007D5115">
      <w:pPr>
        <w:ind w:left="540" w:hanging="540"/>
        <w:jc w:val="both"/>
        <w:rPr>
          <w:sz w:val="28"/>
          <w:szCs w:val="28"/>
        </w:rPr>
      </w:pPr>
      <w:r w:rsidRPr="00E56712">
        <w:rPr>
          <w:sz w:val="28"/>
          <w:szCs w:val="28"/>
        </w:rPr>
        <w:t>5.7. Комиссия осуществляет свою деятельность в соответствии с разрабатываемым им регламентом и планом работы, который принимается на заседании Комиссии и утверждается его председателем. Заседания Комиссии проводятся по мере необходимости, но не реже одного раза в квартал.</w:t>
      </w:r>
    </w:p>
    <w:p w14:paraId="66DAF5CE" w14:textId="77777777" w:rsidR="007D5115" w:rsidRPr="00E56712" w:rsidRDefault="007D5115" w:rsidP="007D5115">
      <w:pPr>
        <w:ind w:left="540" w:hanging="540"/>
        <w:jc w:val="both"/>
        <w:rPr>
          <w:sz w:val="28"/>
          <w:szCs w:val="28"/>
        </w:rPr>
      </w:pPr>
      <w:r w:rsidRPr="00E56712">
        <w:rPr>
          <w:sz w:val="28"/>
          <w:szCs w:val="28"/>
        </w:rPr>
        <w:t>5.8. Для выполнения возложенных задач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руководителя МБОУ на специализированные курсы не реже одного раза в три года.</w:t>
      </w:r>
    </w:p>
    <w:p w14:paraId="2D8837F9" w14:textId="77777777" w:rsidR="007D5115" w:rsidRPr="00BE3173" w:rsidRDefault="007D5115" w:rsidP="007D5115">
      <w:pPr>
        <w:jc w:val="center"/>
      </w:pPr>
      <w:r w:rsidRPr="00BE3173">
        <w:rPr>
          <w:b/>
        </w:rPr>
        <w:t>6. ОТВЕТСТВЕННОСТЬ</w:t>
      </w:r>
    </w:p>
    <w:p w14:paraId="5DD8297E" w14:textId="77777777" w:rsidR="007D5115" w:rsidRPr="00E56712" w:rsidRDefault="007D5115" w:rsidP="007D5115">
      <w:pPr>
        <w:ind w:left="540" w:hanging="540"/>
        <w:jc w:val="both"/>
        <w:rPr>
          <w:sz w:val="28"/>
          <w:szCs w:val="28"/>
        </w:rPr>
      </w:pPr>
      <w:r w:rsidRPr="00E56712">
        <w:rPr>
          <w:sz w:val="28"/>
          <w:szCs w:val="28"/>
        </w:rPr>
        <w:t>6.1. Комиссия несет ответственность за:</w:t>
      </w:r>
    </w:p>
    <w:p w14:paraId="48BC9F0A" w14:textId="77777777" w:rsidR="007D5115" w:rsidRPr="00E56712" w:rsidRDefault="007D5115" w:rsidP="007D5115">
      <w:pPr>
        <w:ind w:left="540" w:hanging="540"/>
        <w:jc w:val="both"/>
        <w:rPr>
          <w:sz w:val="28"/>
          <w:szCs w:val="28"/>
        </w:rPr>
      </w:pPr>
      <w:r w:rsidRPr="00E56712">
        <w:rPr>
          <w:sz w:val="28"/>
          <w:szCs w:val="28"/>
        </w:rPr>
        <w:t>- принятие конкретных решений по каждому рассматриваемому вопросу в пределах своей компетенции;</w:t>
      </w:r>
    </w:p>
    <w:p w14:paraId="072E1B6D" w14:textId="77777777" w:rsidR="007D5115" w:rsidRPr="00E56712" w:rsidRDefault="007D5115" w:rsidP="007D5115">
      <w:pPr>
        <w:ind w:left="540" w:hanging="540"/>
        <w:jc w:val="both"/>
        <w:rPr>
          <w:sz w:val="28"/>
          <w:szCs w:val="28"/>
        </w:rPr>
      </w:pPr>
      <w:r w:rsidRPr="00E56712">
        <w:rPr>
          <w:sz w:val="28"/>
          <w:szCs w:val="28"/>
        </w:rPr>
        <w:t>- соответствие принятых решений законодательству Российской Федерации об охране труда.</w:t>
      </w:r>
    </w:p>
    <w:p w14:paraId="0EDEE171" w14:textId="77777777" w:rsidR="007D5115" w:rsidRPr="00E56712" w:rsidRDefault="007D5115" w:rsidP="007D5115">
      <w:pPr>
        <w:ind w:left="540" w:hanging="540"/>
        <w:jc w:val="both"/>
        <w:rPr>
          <w:sz w:val="28"/>
          <w:szCs w:val="28"/>
        </w:rPr>
      </w:pPr>
      <w:r w:rsidRPr="00E56712">
        <w:rPr>
          <w:sz w:val="28"/>
          <w:szCs w:val="28"/>
        </w:rPr>
        <w:t xml:space="preserve">6.2. Члены комиссии несут индивидуальную (персональную) ответственность за ненадлежащее исполнение своих обязанностей, нарушение требований охраны труда в </w:t>
      </w:r>
      <w:r w:rsidRPr="00E56712">
        <w:rPr>
          <w:sz w:val="28"/>
          <w:szCs w:val="28"/>
        </w:rPr>
        <w:lastRenderedPageBreak/>
        <w:t>порядке, предусмотренном действующим законодательством Российской Федерации.</w:t>
      </w:r>
    </w:p>
    <w:p w14:paraId="75E0EF1F" w14:textId="77777777" w:rsidR="007D5115" w:rsidRPr="00E56712" w:rsidRDefault="007D5115" w:rsidP="007D5115">
      <w:pPr>
        <w:jc w:val="center"/>
        <w:rPr>
          <w:sz w:val="28"/>
          <w:szCs w:val="28"/>
        </w:rPr>
      </w:pPr>
      <w:r w:rsidRPr="00E56712">
        <w:rPr>
          <w:b/>
          <w:sz w:val="28"/>
          <w:szCs w:val="28"/>
        </w:rPr>
        <w:t>7. ЗАКЛЮЧИТЕЛЬНЫЕ ПОЛОЖЕНИЯ</w:t>
      </w:r>
    </w:p>
    <w:p w14:paraId="51427551" w14:textId="77777777" w:rsidR="007D5115" w:rsidRPr="00E56712" w:rsidRDefault="007D5115" w:rsidP="007D5115">
      <w:pPr>
        <w:ind w:left="540" w:hanging="540"/>
        <w:jc w:val="both"/>
        <w:rPr>
          <w:sz w:val="28"/>
          <w:szCs w:val="28"/>
        </w:rPr>
      </w:pPr>
      <w:r w:rsidRPr="00E56712">
        <w:rPr>
          <w:sz w:val="28"/>
          <w:szCs w:val="28"/>
        </w:rPr>
        <w:t>7.1. Настоящее Положение вступает в действие с момента утверждения и издания приказа руководителя МБОУ.</w:t>
      </w:r>
    </w:p>
    <w:p w14:paraId="7D9B8468" w14:textId="77777777" w:rsidR="007D5115" w:rsidRPr="00E56712" w:rsidRDefault="007D5115" w:rsidP="007D5115">
      <w:pPr>
        <w:rPr>
          <w:sz w:val="28"/>
          <w:szCs w:val="28"/>
        </w:rPr>
      </w:pPr>
      <w:r w:rsidRPr="00E56712">
        <w:rPr>
          <w:sz w:val="28"/>
          <w:szCs w:val="28"/>
        </w:rPr>
        <w:t>7.2. Изменения и дополнения вносятся в настоящее Положение не реже одного раза в 5 лет и подлежат утверждению руководителем МБОУ.</w:t>
      </w:r>
    </w:p>
    <w:p w14:paraId="52337DC5" w14:textId="77777777" w:rsidR="007D5115" w:rsidRPr="00E56712" w:rsidRDefault="007D5115" w:rsidP="007D5115">
      <w:pPr>
        <w:rPr>
          <w:sz w:val="28"/>
          <w:szCs w:val="28"/>
        </w:rPr>
      </w:pPr>
    </w:p>
    <w:p w14:paraId="05BBCAE7" w14:textId="496AC650" w:rsidR="007D5115" w:rsidRPr="00E56712" w:rsidRDefault="007D5115" w:rsidP="00F8009F">
      <w:pPr>
        <w:ind w:firstLine="709"/>
        <w:rPr>
          <w:color w:val="000000" w:themeColor="text1"/>
          <w:sz w:val="28"/>
          <w:szCs w:val="28"/>
        </w:rPr>
      </w:pPr>
    </w:p>
    <w:p w14:paraId="2046CAAC" w14:textId="5F3E2F60" w:rsidR="007D5115" w:rsidRDefault="007D5115" w:rsidP="00F8009F">
      <w:pPr>
        <w:ind w:firstLine="709"/>
        <w:rPr>
          <w:color w:val="000000" w:themeColor="text1"/>
          <w:sz w:val="28"/>
          <w:szCs w:val="28"/>
        </w:rPr>
      </w:pPr>
    </w:p>
    <w:p w14:paraId="6FAC4C6A" w14:textId="3FFC76D8" w:rsidR="00B14772" w:rsidRDefault="00B14772" w:rsidP="00F8009F">
      <w:pPr>
        <w:ind w:firstLine="709"/>
        <w:rPr>
          <w:color w:val="000000" w:themeColor="text1"/>
          <w:sz w:val="28"/>
          <w:szCs w:val="28"/>
        </w:rPr>
      </w:pPr>
    </w:p>
    <w:p w14:paraId="53680B84" w14:textId="598EB8FE" w:rsidR="00B14772" w:rsidRDefault="00B14772" w:rsidP="00F8009F">
      <w:pPr>
        <w:ind w:firstLine="709"/>
        <w:rPr>
          <w:color w:val="000000" w:themeColor="text1"/>
          <w:sz w:val="28"/>
          <w:szCs w:val="28"/>
        </w:rPr>
      </w:pPr>
    </w:p>
    <w:p w14:paraId="535BD3A5" w14:textId="04D345F3" w:rsidR="00B14772" w:rsidRDefault="00B14772" w:rsidP="00F8009F">
      <w:pPr>
        <w:ind w:firstLine="709"/>
        <w:rPr>
          <w:color w:val="000000" w:themeColor="text1"/>
          <w:sz w:val="28"/>
          <w:szCs w:val="28"/>
        </w:rPr>
      </w:pPr>
    </w:p>
    <w:p w14:paraId="382F290F" w14:textId="0446FD9E" w:rsidR="00B14772" w:rsidRDefault="00B14772" w:rsidP="00F8009F">
      <w:pPr>
        <w:ind w:firstLine="709"/>
        <w:rPr>
          <w:color w:val="000000" w:themeColor="text1"/>
          <w:sz w:val="28"/>
          <w:szCs w:val="28"/>
        </w:rPr>
      </w:pPr>
    </w:p>
    <w:p w14:paraId="327C4FB8" w14:textId="660B1DF5" w:rsidR="00B14772" w:rsidRDefault="00B14772" w:rsidP="00F8009F">
      <w:pPr>
        <w:ind w:firstLine="709"/>
        <w:rPr>
          <w:color w:val="000000" w:themeColor="text1"/>
          <w:sz w:val="28"/>
          <w:szCs w:val="28"/>
        </w:rPr>
      </w:pPr>
    </w:p>
    <w:p w14:paraId="53893138" w14:textId="51321CCA" w:rsidR="00B14772" w:rsidRDefault="00B14772" w:rsidP="00F8009F">
      <w:pPr>
        <w:ind w:firstLine="709"/>
        <w:rPr>
          <w:color w:val="000000" w:themeColor="text1"/>
          <w:sz w:val="28"/>
          <w:szCs w:val="28"/>
        </w:rPr>
      </w:pPr>
    </w:p>
    <w:p w14:paraId="0A875D5C" w14:textId="06153C16" w:rsidR="00B14772" w:rsidRDefault="00B14772" w:rsidP="00F8009F">
      <w:pPr>
        <w:ind w:firstLine="709"/>
        <w:rPr>
          <w:color w:val="000000" w:themeColor="text1"/>
          <w:sz w:val="28"/>
          <w:szCs w:val="28"/>
        </w:rPr>
      </w:pPr>
    </w:p>
    <w:p w14:paraId="77AECB2A" w14:textId="07B50CC9" w:rsidR="00B14772" w:rsidRDefault="00B14772" w:rsidP="00F8009F">
      <w:pPr>
        <w:ind w:firstLine="709"/>
        <w:rPr>
          <w:color w:val="000000" w:themeColor="text1"/>
          <w:sz w:val="28"/>
          <w:szCs w:val="28"/>
        </w:rPr>
      </w:pPr>
    </w:p>
    <w:p w14:paraId="47B83EAE" w14:textId="024973E1" w:rsidR="00B14772" w:rsidRDefault="00B14772" w:rsidP="00F8009F">
      <w:pPr>
        <w:ind w:firstLine="709"/>
        <w:rPr>
          <w:color w:val="000000" w:themeColor="text1"/>
          <w:sz w:val="28"/>
          <w:szCs w:val="28"/>
        </w:rPr>
      </w:pPr>
    </w:p>
    <w:p w14:paraId="56EF29F9" w14:textId="302A07E2" w:rsidR="00B14772" w:rsidRDefault="00B14772" w:rsidP="00F8009F">
      <w:pPr>
        <w:ind w:firstLine="709"/>
        <w:rPr>
          <w:color w:val="000000" w:themeColor="text1"/>
          <w:sz w:val="28"/>
          <w:szCs w:val="28"/>
        </w:rPr>
      </w:pPr>
    </w:p>
    <w:p w14:paraId="577D2C16" w14:textId="781130AA" w:rsidR="00B14772" w:rsidRDefault="00B14772" w:rsidP="00F8009F">
      <w:pPr>
        <w:ind w:firstLine="709"/>
        <w:rPr>
          <w:color w:val="000000" w:themeColor="text1"/>
          <w:sz w:val="28"/>
          <w:szCs w:val="28"/>
        </w:rPr>
      </w:pPr>
    </w:p>
    <w:p w14:paraId="4684E072" w14:textId="72A34476" w:rsidR="00B14772" w:rsidRDefault="00B14772" w:rsidP="00F8009F">
      <w:pPr>
        <w:ind w:firstLine="709"/>
        <w:rPr>
          <w:color w:val="000000" w:themeColor="text1"/>
          <w:sz w:val="28"/>
          <w:szCs w:val="28"/>
        </w:rPr>
      </w:pPr>
    </w:p>
    <w:p w14:paraId="7C8654E8" w14:textId="487433CE" w:rsidR="00B14772" w:rsidRDefault="00B14772" w:rsidP="00F8009F">
      <w:pPr>
        <w:ind w:firstLine="709"/>
        <w:rPr>
          <w:color w:val="000000" w:themeColor="text1"/>
          <w:sz w:val="28"/>
          <w:szCs w:val="28"/>
        </w:rPr>
      </w:pPr>
    </w:p>
    <w:p w14:paraId="2CF4327D" w14:textId="2F41B848" w:rsidR="00B14772" w:rsidRDefault="00B14772" w:rsidP="00F8009F">
      <w:pPr>
        <w:ind w:firstLine="709"/>
        <w:rPr>
          <w:color w:val="000000" w:themeColor="text1"/>
          <w:sz w:val="28"/>
          <w:szCs w:val="28"/>
        </w:rPr>
      </w:pPr>
    </w:p>
    <w:p w14:paraId="074777F4" w14:textId="5BD17E4A" w:rsidR="00B14772" w:rsidRDefault="00B14772" w:rsidP="00F8009F">
      <w:pPr>
        <w:ind w:firstLine="709"/>
        <w:rPr>
          <w:color w:val="000000" w:themeColor="text1"/>
          <w:sz w:val="28"/>
          <w:szCs w:val="28"/>
        </w:rPr>
      </w:pPr>
    </w:p>
    <w:p w14:paraId="0EE6D4FF" w14:textId="4885F4A2" w:rsidR="00B14772" w:rsidRDefault="00B14772" w:rsidP="00F8009F">
      <w:pPr>
        <w:ind w:firstLine="709"/>
        <w:rPr>
          <w:color w:val="000000" w:themeColor="text1"/>
          <w:sz w:val="28"/>
          <w:szCs w:val="28"/>
        </w:rPr>
      </w:pPr>
    </w:p>
    <w:p w14:paraId="5606B4F4" w14:textId="5A58E721" w:rsidR="00B14772" w:rsidRDefault="00B14772" w:rsidP="00F8009F">
      <w:pPr>
        <w:ind w:firstLine="709"/>
        <w:rPr>
          <w:color w:val="000000" w:themeColor="text1"/>
          <w:sz w:val="28"/>
          <w:szCs w:val="28"/>
        </w:rPr>
      </w:pPr>
    </w:p>
    <w:p w14:paraId="1FA7CBCF" w14:textId="0342907B" w:rsidR="00B14772" w:rsidRDefault="00B14772" w:rsidP="00F8009F">
      <w:pPr>
        <w:ind w:firstLine="709"/>
        <w:rPr>
          <w:color w:val="000000" w:themeColor="text1"/>
          <w:sz w:val="28"/>
          <w:szCs w:val="28"/>
        </w:rPr>
      </w:pPr>
    </w:p>
    <w:p w14:paraId="2BAD6EB7" w14:textId="377D2685" w:rsidR="00B14772" w:rsidRDefault="00B14772" w:rsidP="00F8009F">
      <w:pPr>
        <w:ind w:firstLine="709"/>
        <w:rPr>
          <w:color w:val="000000" w:themeColor="text1"/>
          <w:sz w:val="28"/>
          <w:szCs w:val="28"/>
        </w:rPr>
      </w:pPr>
    </w:p>
    <w:p w14:paraId="573B8419" w14:textId="21478D5F" w:rsidR="00B14772" w:rsidRDefault="00B14772" w:rsidP="00F8009F">
      <w:pPr>
        <w:ind w:firstLine="709"/>
        <w:rPr>
          <w:color w:val="000000" w:themeColor="text1"/>
          <w:sz w:val="28"/>
          <w:szCs w:val="28"/>
        </w:rPr>
      </w:pPr>
    </w:p>
    <w:p w14:paraId="51074AA1" w14:textId="1FC6E984" w:rsidR="00B14772" w:rsidRDefault="00B14772" w:rsidP="00F8009F">
      <w:pPr>
        <w:ind w:firstLine="709"/>
        <w:rPr>
          <w:color w:val="000000" w:themeColor="text1"/>
          <w:sz w:val="28"/>
          <w:szCs w:val="28"/>
        </w:rPr>
      </w:pPr>
    </w:p>
    <w:p w14:paraId="2CF93D6D" w14:textId="70B65B95" w:rsidR="00B14772" w:rsidRDefault="00B14772" w:rsidP="00F8009F">
      <w:pPr>
        <w:ind w:firstLine="709"/>
        <w:rPr>
          <w:color w:val="000000" w:themeColor="text1"/>
          <w:sz w:val="28"/>
          <w:szCs w:val="28"/>
        </w:rPr>
      </w:pPr>
    </w:p>
    <w:p w14:paraId="1EE44CEE" w14:textId="37680C38" w:rsidR="00B14772" w:rsidRDefault="00B14772" w:rsidP="00F8009F">
      <w:pPr>
        <w:ind w:firstLine="709"/>
        <w:rPr>
          <w:color w:val="000000" w:themeColor="text1"/>
          <w:sz w:val="28"/>
          <w:szCs w:val="28"/>
        </w:rPr>
      </w:pPr>
    </w:p>
    <w:p w14:paraId="2DA99E4E" w14:textId="5F2AE7A2" w:rsidR="00B14772" w:rsidRDefault="00B14772" w:rsidP="00F8009F">
      <w:pPr>
        <w:ind w:firstLine="709"/>
        <w:rPr>
          <w:color w:val="000000" w:themeColor="text1"/>
          <w:sz w:val="28"/>
          <w:szCs w:val="28"/>
        </w:rPr>
      </w:pPr>
    </w:p>
    <w:p w14:paraId="0C050EC4" w14:textId="391431AC" w:rsidR="00B14772" w:rsidRDefault="00B14772" w:rsidP="00F8009F">
      <w:pPr>
        <w:ind w:firstLine="709"/>
        <w:rPr>
          <w:color w:val="000000" w:themeColor="text1"/>
          <w:sz w:val="28"/>
          <w:szCs w:val="28"/>
        </w:rPr>
      </w:pPr>
    </w:p>
    <w:p w14:paraId="56C25D5D" w14:textId="7984965E" w:rsidR="00B14772" w:rsidRDefault="00B14772" w:rsidP="00F8009F">
      <w:pPr>
        <w:ind w:firstLine="709"/>
        <w:rPr>
          <w:color w:val="000000" w:themeColor="text1"/>
          <w:sz w:val="28"/>
          <w:szCs w:val="28"/>
        </w:rPr>
      </w:pPr>
    </w:p>
    <w:p w14:paraId="6E898F54" w14:textId="2E4C7B09" w:rsidR="00B14772" w:rsidRDefault="00B14772" w:rsidP="00F8009F">
      <w:pPr>
        <w:ind w:firstLine="709"/>
        <w:rPr>
          <w:color w:val="000000" w:themeColor="text1"/>
          <w:sz w:val="28"/>
          <w:szCs w:val="28"/>
        </w:rPr>
      </w:pPr>
    </w:p>
    <w:p w14:paraId="4718C2F0" w14:textId="1BFB53A5" w:rsidR="00B14772" w:rsidRDefault="00B14772" w:rsidP="00F8009F">
      <w:pPr>
        <w:ind w:firstLine="709"/>
        <w:rPr>
          <w:color w:val="000000" w:themeColor="text1"/>
          <w:sz w:val="28"/>
          <w:szCs w:val="28"/>
        </w:rPr>
      </w:pPr>
    </w:p>
    <w:p w14:paraId="13C4AE58" w14:textId="7B6131CB" w:rsidR="00B14772" w:rsidRDefault="00B14772" w:rsidP="00F8009F">
      <w:pPr>
        <w:ind w:firstLine="709"/>
        <w:rPr>
          <w:color w:val="000000" w:themeColor="text1"/>
          <w:sz w:val="28"/>
          <w:szCs w:val="28"/>
        </w:rPr>
      </w:pPr>
    </w:p>
    <w:p w14:paraId="5AC0320E" w14:textId="1A4D1FED" w:rsidR="00B14772" w:rsidRDefault="00B14772" w:rsidP="00F8009F">
      <w:pPr>
        <w:ind w:firstLine="709"/>
        <w:rPr>
          <w:color w:val="000000" w:themeColor="text1"/>
          <w:sz w:val="28"/>
          <w:szCs w:val="28"/>
        </w:rPr>
      </w:pPr>
    </w:p>
    <w:p w14:paraId="1BCE7C99" w14:textId="5B8EC795" w:rsidR="00B14772" w:rsidRDefault="00B14772" w:rsidP="00F8009F">
      <w:pPr>
        <w:ind w:firstLine="709"/>
        <w:rPr>
          <w:color w:val="000000" w:themeColor="text1"/>
          <w:sz w:val="28"/>
          <w:szCs w:val="28"/>
        </w:rPr>
      </w:pPr>
    </w:p>
    <w:p w14:paraId="0F8B7C58" w14:textId="752DEDF1" w:rsidR="00B14772" w:rsidRDefault="00B14772" w:rsidP="00F8009F">
      <w:pPr>
        <w:ind w:firstLine="709"/>
        <w:rPr>
          <w:color w:val="000000" w:themeColor="text1"/>
          <w:sz w:val="28"/>
          <w:szCs w:val="28"/>
        </w:rPr>
      </w:pPr>
    </w:p>
    <w:p w14:paraId="7E0E3CAB" w14:textId="033A71B9" w:rsidR="00B14772" w:rsidRDefault="00B14772" w:rsidP="00F8009F">
      <w:pPr>
        <w:ind w:firstLine="709"/>
        <w:rPr>
          <w:color w:val="000000" w:themeColor="text1"/>
          <w:sz w:val="28"/>
          <w:szCs w:val="28"/>
        </w:rPr>
      </w:pPr>
    </w:p>
    <w:p w14:paraId="74297496" w14:textId="756A890A" w:rsidR="00B14772" w:rsidRDefault="00B14772" w:rsidP="00F8009F">
      <w:pPr>
        <w:ind w:firstLine="709"/>
        <w:rPr>
          <w:color w:val="000000" w:themeColor="text1"/>
          <w:sz w:val="28"/>
          <w:szCs w:val="28"/>
        </w:rPr>
      </w:pPr>
    </w:p>
    <w:p w14:paraId="131840CB" w14:textId="247A5E79" w:rsidR="00B14772" w:rsidRDefault="00B14772" w:rsidP="00F8009F">
      <w:pPr>
        <w:ind w:firstLine="709"/>
        <w:rPr>
          <w:color w:val="000000" w:themeColor="text1"/>
          <w:sz w:val="28"/>
          <w:szCs w:val="28"/>
        </w:rPr>
      </w:pPr>
    </w:p>
    <w:p w14:paraId="058720AD" w14:textId="2BFD42B9" w:rsidR="00B14772" w:rsidRDefault="00B14772" w:rsidP="00F8009F">
      <w:pPr>
        <w:ind w:firstLine="709"/>
        <w:rPr>
          <w:color w:val="000000" w:themeColor="text1"/>
          <w:sz w:val="28"/>
          <w:szCs w:val="28"/>
        </w:rPr>
      </w:pPr>
    </w:p>
    <w:p w14:paraId="7DB33895" w14:textId="4467FB15" w:rsidR="00B14772" w:rsidRPr="00B14772" w:rsidRDefault="00E76C02" w:rsidP="00B14772">
      <w:pPr>
        <w:autoSpaceDE w:val="0"/>
        <w:autoSpaceDN w:val="0"/>
        <w:adjustRightInd w:val="0"/>
        <w:contextualSpacing/>
        <w:jc w:val="right"/>
        <w:rPr>
          <w:b/>
          <w:sz w:val="28"/>
          <w:szCs w:val="28"/>
        </w:rPr>
      </w:pPr>
      <w:r>
        <w:rPr>
          <w:b/>
          <w:sz w:val="28"/>
          <w:szCs w:val="28"/>
        </w:rPr>
        <w:lastRenderedPageBreak/>
        <w:t>Приложение №1</w:t>
      </w:r>
      <w:r w:rsidR="009637A2">
        <w:rPr>
          <w:b/>
          <w:sz w:val="28"/>
          <w:szCs w:val="28"/>
        </w:rPr>
        <w:t>6</w:t>
      </w:r>
    </w:p>
    <w:p w14:paraId="5F8EB0AD" w14:textId="77777777" w:rsidR="00B14772" w:rsidRPr="00B14772" w:rsidRDefault="00B14772" w:rsidP="00B14772">
      <w:pPr>
        <w:jc w:val="right"/>
        <w:rPr>
          <w:sz w:val="28"/>
          <w:szCs w:val="28"/>
        </w:rPr>
      </w:pPr>
    </w:p>
    <w:p w14:paraId="001CC321" w14:textId="77777777" w:rsidR="00B14772" w:rsidRPr="00B14772" w:rsidRDefault="00B14772" w:rsidP="00B14772">
      <w:pPr>
        <w:jc w:val="right"/>
        <w:rPr>
          <w:sz w:val="28"/>
          <w:szCs w:val="28"/>
        </w:rPr>
      </w:pPr>
      <w:r w:rsidRPr="00B14772">
        <w:rPr>
          <w:sz w:val="28"/>
          <w:szCs w:val="28"/>
        </w:rPr>
        <w:t>Приложение № 2</w:t>
      </w:r>
    </w:p>
    <w:p w14:paraId="6A767A24" w14:textId="77777777" w:rsidR="00B14772" w:rsidRPr="00B14772" w:rsidRDefault="00B14772" w:rsidP="00B14772">
      <w:pPr>
        <w:jc w:val="right"/>
        <w:rPr>
          <w:sz w:val="28"/>
          <w:szCs w:val="28"/>
        </w:rPr>
      </w:pPr>
      <w:r w:rsidRPr="00B14772">
        <w:rPr>
          <w:sz w:val="28"/>
          <w:szCs w:val="28"/>
        </w:rPr>
        <w:t>к постановлению</w:t>
      </w:r>
    </w:p>
    <w:p w14:paraId="5E3896E9" w14:textId="77777777" w:rsidR="00B14772" w:rsidRPr="00B14772" w:rsidRDefault="00B14772" w:rsidP="00B14772">
      <w:pPr>
        <w:jc w:val="right"/>
        <w:rPr>
          <w:sz w:val="28"/>
          <w:szCs w:val="28"/>
        </w:rPr>
      </w:pPr>
      <w:r w:rsidRPr="00B14772">
        <w:rPr>
          <w:sz w:val="28"/>
          <w:szCs w:val="28"/>
        </w:rPr>
        <w:t xml:space="preserve">Исполкома Профсоюза </w:t>
      </w:r>
    </w:p>
    <w:p w14:paraId="3C025D15" w14:textId="77777777" w:rsidR="00B14772" w:rsidRPr="00B14772" w:rsidRDefault="00B14772" w:rsidP="00B14772">
      <w:pPr>
        <w:ind w:left="4536"/>
        <w:jc w:val="right"/>
        <w:rPr>
          <w:sz w:val="28"/>
          <w:szCs w:val="28"/>
        </w:rPr>
      </w:pPr>
      <w:r w:rsidRPr="00B14772">
        <w:rPr>
          <w:sz w:val="28"/>
          <w:szCs w:val="28"/>
        </w:rPr>
        <w:t>от 19 июня 2019 г. № 17-15</w:t>
      </w:r>
    </w:p>
    <w:p w14:paraId="10D9236C" w14:textId="07F26EC2" w:rsidR="00B14772" w:rsidRPr="00E3120E" w:rsidRDefault="00B14772" w:rsidP="00B14772">
      <w:pPr>
        <w:keepNext/>
        <w:keepLines/>
        <w:spacing w:before="240"/>
        <w:outlineLvl w:val="0"/>
        <w:rPr>
          <w:rFonts w:eastAsiaTheme="majorEastAsia"/>
          <w:b/>
          <w:color w:val="365F91" w:themeColor="accent1" w:themeShade="BF"/>
        </w:rPr>
      </w:pPr>
      <w:r w:rsidRPr="00E3120E">
        <w:rPr>
          <w:rFonts w:eastAsiaTheme="majorEastAsia"/>
          <w:color w:val="365F91" w:themeColor="accent1" w:themeShade="BF"/>
        </w:rPr>
        <w:t xml:space="preserve">                                                                      </w:t>
      </w:r>
      <w:r w:rsidR="00E3120E" w:rsidRPr="00E3120E">
        <w:rPr>
          <w:rFonts w:eastAsiaTheme="majorEastAsia"/>
          <w:b/>
        </w:rPr>
        <w:t>ПОЛОЖЕНИЕ</w:t>
      </w:r>
    </w:p>
    <w:p w14:paraId="7530A000" w14:textId="77777777" w:rsidR="00B14772" w:rsidRPr="00B14772" w:rsidRDefault="00B14772" w:rsidP="00B14772">
      <w:pPr>
        <w:jc w:val="center"/>
        <w:rPr>
          <w:b/>
          <w:sz w:val="28"/>
          <w:szCs w:val="28"/>
        </w:rPr>
      </w:pPr>
      <w:r w:rsidRPr="00B14772">
        <w:rPr>
          <w:b/>
          <w:sz w:val="28"/>
          <w:szCs w:val="28"/>
        </w:rPr>
        <w:t>об уполномоченном (доверенном) лице по охране труда</w:t>
      </w:r>
    </w:p>
    <w:p w14:paraId="657721EC" w14:textId="77777777" w:rsidR="00B14772" w:rsidRPr="00B14772" w:rsidRDefault="00B14772" w:rsidP="00B14772">
      <w:pPr>
        <w:jc w:val="center"/>
        <w:rPr>
          <w:b/>
          <w:sz w:val="28"/>
          <w:szCs w:val="28"/>
        </w:rPr>
      </w:pPr>
      <w:r w:rsidRPr="00B14772">
        <w:rPr>
          <w:b/>
          <w:sz w:val="28"/>
          <w:szCs w:val="28"/>
        </w:rPr>
        <w:t>профсоюзного комитета образовательной организации</w:t>
      </w:r>
    </w:p>
    <w:p w14:paraId="265D59BD" w14:textId="77777777" w:rsidR="00B14772" w:rsidRPr="00B14772" w:rsidRDefault="00B14772" w:rsidP="00B14772">
      <w:pPr>
        <w:jc w:val="center"/>
        <w:rPr>
          <w:sz w:val="28"/>
          <w:szCs w:val="28"/>
        </w:rPr>
      </w:pPr>
    </w:p>
    <w:p w14:paraId="66487CED" w14:textId="77777777" w:rsidR="00B14772" w:rsidRPr="00B14772" w:rsidRDefault="00B14772" w:rsidP="00B14772">
      <w:pPr>
        <w:jc w:val="center"/>
        <w:rPr>
          <w:b/>
          <w:bCs/>
          <w:iCs/>
          <w:sz w:val="28"/>
          <w:szCs w:val="28"/>
        </w:rPr>
      </w:pPr>
      <w:r w:rsidRPr="00B14772">
        <w:rPr>
          <w:b/>
          <w:bCs/>
          <w:iCs/>
          <w:sz w:val="28"/>
          <w:szCs w:val="28"/>
        </w:rPr>
        <w:t>1. Общие положения</w:t>
      </w:r>
    </w:p>
    <w:p w14:paraId="05ED8511" w14:textId="77777777" w:rsidR="00B14772" w:rsidRPr="00B14772" w:rsidRDefault="00B14772" w:rsidP="00B14772">
      <w:pPr>
        <w:ind w:firstLine="709"/>
        <w:jc w:val="both"/>
        <w:rPr>
          <w:sz w:val="28"/>
          <w:szCs w:val="28"/>
        </w:rPr>
      </w:pPr>
      <w:r w:rsidRPr="00B14772">
        <w:rPr>
          <w:sz w:val="28"/>
          <w:szCs w:val="28"/>
        </w:rPr>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14:paraId="04167F0C" w14:textId="77777777" w:rsidR="00B14772" w:rsidRPr="00B14772" w:rsidRDefault="00B14772" w:rsidP="00B14772">
      <w:pPr>
        <w:ind w:firstLine="709"/>
        <w:jc w:val="both"/>
        <w:rPr>
          <w:sz w:val="28"/>
          <w:szCs w:val="28"/>
        </w:rPr>
      </w:pPr>
      <w:r w:rsidRPr="00B14772">
        <w:rPr>
          <w:sz w:val="28"/>
          <w:szCs w:val="28"/>
        </w:rP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14:paraId="6E14A6BB" w14:textId="77777777" w:rsidR="00B14772" w:rsidRPr="00B14772" w:rsidRDefault="00B14772" w:rsidP="00B14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B14772">
        <w:rPr>
          <w:sz w:val="28"/>
          <w:szCs w:val="28"/>
        </w:rPr>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14:paraId="294D36B1" w14:textId="77777777" w:rsidR="00B14772" w:rsidRPr="00B14772" w:rsidRDefault="00B14772" w:rsidP="00B14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B14772">
        <w:rPr>
          <w:sz w:val="28"/>
          <w:szCs w:val="28"/>
        </w:rPr>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14:paraId="1237E75D" w14:textId="77777777" w:rsidR="00B14772" w:rsidRPr="00B14772" w:rsidRDefault="00B14772" w:rsidP="00B14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B14772">
        <w:rPr>
          <w:sz w:val="28"/>
          <w:szCs w:val="28"/>
        </w:rPr>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05B3A412" w14:textId="77777777" w:rsidR="00B14772" w:rsidRPr="00B14772" w:rsidRDefault="00B14772" w:rsidP="00B14772">
      <w:pPr>
        <w:ind w:firstLine="709"/>
        <w:jc w:val="both"/>
        <w:rPr>
          <w:sz w:val="28"/>
          <w:szCs w:val="28"/>
        </w:rPr>
      </w:pPr>
      <w:r w:rsidRPr="00B14772">
        <w:rPr>
          <w:sz w:val="28"/>
          <w:szCs w:val="28"/>
        </w:rPr>
        <w:t xml:space="preserve">1.5. Избрание уполномоченного по охране труда подтверждается протоколом профсоюзного собрания. </w:t>
      </w:r>
    </w:p>
    <w:p w14:paraId="57A9EC60" w14:textId="77777777" w:rsidR="00B14772" w:rsidRPr="00B14772" w:rsidRDefault="00B14772" w:rsidP="00B14772">
      <w:pPr>
        <w:ind w:firstLine="709"/>
        <w:jc w:val="both"/>
        <w:rPr>
          <w:sz w:val="28"/>
          <w:szCs w:val="28"/>
        </w:rPr>
      </w:pPr>
      <w:r w:rsidRPr="00B14772">
        <w:rPr>
          <w:sz w:val="28"/>
          <w:szCs w:val="28"/>
        </w:rPr>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2CDE14AA" w14:textId="77777777" w:rsidR="00B14772" w:rsidRPr="00B14772" w:rsidRDefault="00B14772" w:rsidP="00B14772">
      <w:pPr>
        <w:ind w:firstLine="709"/>
        <w:jc w:val="both"/>
        <w:rPr>
          <w:strike/>
          <w:sz w:val="28"/>
          <w:szCs w:val="28"/>
        </w:rPr>
      </w:pPr>
      <w:r w:rsidRPr="00B14772">
        <w:rPr>
          <w:sz w:val="28"/>
          <w:szCs w:val="28"/>
        </w:rPr>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w:t>
      </w:r>
      <w:r w:rsidRPr="00B14772">
        <w:rPr>
          <w:sz w:val="28"/>
          <w:szCs w:val="28"/>
        </w:rPr>
        <w:lastRenderedPageBreak/>
        <w:t xml:space="preserve">организации, службой охраны труда, техническими инспекторами труда и внештатными техническими инспекторами труда </w:t>
      </w:r>
    </w:p>
    <w:p w14:paraId="5ECB85EA" w14:textId="77777777" w:rsidR="00B14772" w:rsidRPr="00B14772" w:rsidRDefault="00B14772" w:rsidP="00B14772">
      <w:pPr>
        <w:ind w:firstLine="709"/>
        <w:jc w:val="both"/>
        <w:rPr>
          <w:sz w:val="28"/>
          <w:szCs w:val="28"/>
        </w:rPr>
      </w:pPr>
      <w:r w:rsidRPr="00B14772">
        <w:rPr>
          <w:sz w:val="28"/>
          <w:szCs w:val="28"/>
        </w:rPr>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40DD38C6" w14:textId="77777777" w:rsidR="00B14772" w:rsidRPr="00B14772" w:rsidRDefault="00B14772" w:rsidP="00B14772">
      <w:pPr>
        <w:ind w:firstLine="709"/>
        <w:jc w:val="both"/>
        <w:rPr>
          <w:sz w:val="28"/>
          <w:szCs w:val="28"/>
        </w:rPr>
      </w:pPr>
      <w:r w:rsidRPr="00B14772">
        <w:rPr>
          <w:sz w:val="28"/>
          <w:szCs w:val="28"/>
        </w:rPr>
        <w:t>1.9. Уполномоченный по охране труда отчитывается о своей работе перед профсоюзной организацией не реже одного раза в год.</w:t>
      </w:r>
    </w:p>
    <w:p w14:paraId="01D7EACF" w14:textId="77777777" w:rsidR="00B14772" w:rsidRPr="00B14772" w:rsidRDefault="00B14772" w:rsidP="00B14772">
      <w:pPr>
        <w:ind w:firstLine="709"/>
        <w:jc w:val="both"/>
        <w:rPr>
          <w:sz w:val="28"/>
          <w:szCs w:val="28"/>
        </w:rPr>
      </w:pPr>
      <w:r w:rsidRPr="00B14772">
        <w:rPr>
          <w:sz w:val="28"/>
          <w:szCs w:val="28"/>
        </w:rPr>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5357C9BC" w14:textId="77777777" w:rsidR="00B14772" w:rsidRPr="00B14772" w:rsidRDefault="00B14772" w:rsidP="00B14772">
      <w:pPr>
        <w:ind w:firstLine="709"/>
        <w:jc w:val="both"/>
        <w:rPr>
          <w:sz w:val="28"/>
          <w:szCs w:val="28"/>
        </w:rPr>
      </w:pPr>
      <w:r w:rsidRPr="00B14772">
        <w:rPr>
          <w:sz w:val="28"/>
          <w:szCs w:val="28"/>
        </w:rPr>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14:paraId="69E31686" w14:textId="77777777" w:rsidR="00B14772" w:rsidRPr="00B14772" w:rsidRDefault="00B14772" w:rsidP="00B14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7E412BB" w14:textId="77777777" w:rsidR="00B14772" w:rsidRPr="00B14772" w:rsidRDefault="00B14772" w:rsidP="00B14772">
      <w:pPr>
        <w:jc w:val="center"/>
        <w:rPr>
          <w:b/>
          <w:sz w:val="28"/>
          <w:szCs w:val="28"/>
        </w:rPr>
      </w:pPr>
      <w:r w:rsidRPr="00B14772">
        <w:rPr>
          <w:b/>
          <w:bCs/>
          <w:iCs/>
          <w:sz w:val="28"/>
          <w:szCs w:val="28"/>
        </w:rPr>
        <w:t>2. Основные задачи уполномоченного</w:t>
      </w:r>
      <w:r w:rsidRPr="00B14772">
        <w:rPr>
          <w:b/>
          <w:sz w:val="28"/>
          <w:szCs w:val="28"/>
        </w:rPr>
        <w:t xml:space="preserve"> по охране труда</w:t>
      </w:r>
    </w:p>
    <w:p w14:paraId="13AF7A09" w14:textId="77777777" w:rsidR="00B14772" w:rsidRPr="00B14772" w:rsidRDefault="00B14772" w:rsidP="00B14772">
      <w:pPr>
        <w:ind w:firstLine="709"/>
        <w:jc w:val="both"/>
        <w:rPr>
          <w:sz w:val="28"/>
          <w:szCs w:val="28"/>
        </w:rPr>
      </w:pPr>
      <w:r w:rsidRPr="00B14772">
        <w:rPr>
          <w:sz w:val="28"/>
          <w:szCs w:val="28"/>
        </w:rPr>
        <w:t>Основными задачами уполномоченного по охране труда являются:</w:t>
      </w:r>
    </w:p>
    <w:p w14:paraId="4DE9668A" w14:textId="77777777" w:rsidR="00B14772" w:rsidRPr="00B14772" w:rsidRDefault="00B14772" w:rsidP="00B14772">
      <w:pPr>
        <w:ind w:firstLine="709"/>
        <w:jc w:val="both"/>
        <w:rPr>
          <w:sz w:val="28"/>
          <w:szCs w:val="28"/>
        </w:rPr>
      </w:pPr>
      <w:r w:rsidRPr="00B14772">
        <w:rPr>
          <w:sz w:val="28"/>
          <w:szCs w:val="28"/>
        </w:rPr>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14:paraId="0E0F899D" w14:textId="77777777" w:rsidR="00B14772" w:rsidRPr="00B14772" w:rsidRDefault="00B14772" w:rsidP="00B14772">
      <w:pPr>
        <w:ind w:firstLine="709"/>
        <w:jc w:val="both"/>
        <w:rPr>
          <w:sz w:val="28"/>
          <w:szCs w:val="28"/>
        </w:rPr>
      </w:pPr>
      <w:r w:rsidRPr="00B14772">
        <w:rPr>
          <w:sz w:val="28"/>
          <w:szCs w:val="28"/>
        </w:rPr>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14:paraId="051EF879" w14:textId="77777777" w:rsidR="00B14772" w:rsidRPr="00B14772" w:rsidRDefault="00B14772" w:rsidP="00B14772">
      <w:pPr>
        <w:ind w:firstLine="709"/>
        <w:jc w:val="both"/>
        <w:rPr>
          <w:sz w:val="28"/>
          <w:szCs w:val="28"/>
        </w:rPr>
      </w:pPr>
      <w:r w:rsidRPr="00B14772">
        <w:rPr>
          <w:sz w:val="28"/>
          <w:szCs w:val="28"/>
        </w:rPr>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14:paraId="102EE26C" w14:textId="77777777" w:rsidR="00B14772" w:rsidRPr="00B14772" w:rsidRDefault="00B14772" w:rsidP="00B14772">
      <w:pPr>
        <w:ind w:firstLine="709"/>
        <w:jc w:val="both"/>
        <w:rPr>
          <w:sz w:val="28"/>
          <w:szCs w:val="28"/>
        </w:rPr>
      </w:pPr>
      <w:r w:rsidRPr="00B14772">
        <w:rPr>
          <w:sz w:val="28"/>
          <w:szCs w:val="28"/>
        </w:rPr>
        <w:t>2.4. Консультирование работников по вопросам охраны труда, оказание им помощи по защите их прав на охрану труда.</w:t>
      </w:r>
    </w:p>
    <w:p w14:paraId="71B10001" w14:textId="77777777" w:rsidR="00B14772" w:rsidRPr="00B14772" w:rsidRDefault="00B14772" w:rsidP="00B14772">
      <w:pPr>
        <w:jc w:val="center"/>
        <w:rPr>
          <w:b/>
          <w:bCs/>
          <w:iCs/>
          <w:sz w:val="28"/>
          <w:szCs w:val="28"/>
        </w:rPr>
      </w:pPr>
    </w:p>
    <w:p w14:paraId="2E5A1E1A" w14:textId="77777777" w:rsidR="00B14772" w:rsidRPr="00B14772" w:rsidRDefault="00B14772" w:rsidP="00B14772">
      <w:pPr>
        <w:jc w:val="center"/>
        <w:rPr>
          <w:bCs/>
          <w:iCs/>
          <w:sz w:val="28"/>
          <w:szCs w:val="28"/>
        </w:rPr>
      </w:pPr>
      <w:r w:rsidRPr="00B14772">
        <w:rPr>
          <w:b/>
          <w:bCs/>
          <w:iCs/>
          <w:sz w:val="28"/>
          <w:szCs w:val="28"/>
        </w:rPr>
        <w:t>3. Функции уполномоченного по охране труда</w:t>
      </w:r>
    </w:p>
    <w:p w14:paraId="5241891C" w14:textId="77777777" w:rsidR="00B14772" w:rsidRPr="00B14772" w:rsidRDefault="00B14772" w:rsidP="00B14772">
      <w:pPr>
        <w:ind w:firstLine="709"/>
        <w:jc w:val="both"/>
        <w:rPr>
          <w:sz w:val="28"/>
          <w:szCs w:val="28"/>
        </w:rPr>
      </w:pPr>
      <w:r w:rsidRPr="00B14772">
        <w:rPr>
          <w:sz w:val="28"/>
          <w:szCs w:val="28"/>
        </w:rPr>
        <w:t>На уполномоченного по охране возлагаются следующие функции:</w:t>
      </w:r>
    </w:p>
    <w:p w14:paraId="3735E3D2" w14:textId="77777777" w:rsidR="00B14772" w:rsidRPr="00B14772" w:rsidRDefault="00B14772" w:rsidP="00B14772">
      <w:pPr>
        <w:ind w:firstLine="720"/>
        <w:jc w:val="both"/>
        <w:rPr>
          <w:sz w:val="28"/>
          <w:szCs w:val="28"/>
        </w:rPr>
      </w:pPr>
      <w:r w:rsidRPr="00B14772">
        <w:rPr>
          <w:sz w:val="28"/>
          <w:szCs w:val="28"/>
        </w:rPr>
        <w:t>3.1. Осуществление общественного (профсоюзного) контроля в образовательной организации</w:t>
      </w:r>
      <w:r w:rsidRPr="00B14772">
        <w:rPr>
          <w:b/>
          <w:sz w:val="28"/>
          <w:szCs w:val="28"/>
        </w:rPr>
        <w:t xml:space="preserve"> </w:t>
      </w:r>
      <w:r w:rsidRPr="00B14772">
        <w:rPr>
          <w:sz w:val="28"/>
          <w:szCs w:val="28"/>
        </w:rPr>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14:paraId="2971B14D" w14:textId="77777777" w:rsidR="00B14772" w:rsidRPr="00B14772" w:rsidRDefault="00B14772" w:rsidP="00B14772">
      <w:pPr>
        <w:ind w:firstLine="720"/>
        <w:jc w:val="both"/>
        <w:rPr>
          <w:sz w:val="28"/>
          <w:szCs w:val="28"/>
        </w:rPr>
      </w:pPr>
      <w:r w:rsidRPr="00B14772">
        <w:rPr>
          <w:sz w:val="28"/>
          <w:szCs w:val="28"/>
        </w:rPr>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14:paraId="09ABB1CA" w14:textId="77777777" w:rsidR="00B14772" w:rsidRPr="00B14772" w:rsidRDefault="00B14772" w:rsidP="00B14772">
      <w:pPr>
        <w:ind w:firstLine="720"/>
        <w:jc w:val="both"/>
        <w:rPr>
          <w:sz w:val="28"/>
          <w:szCs w:val="28"/>
        </w:rPr>
      </w:pPr>
      <w:r w:rsidRPr="00B14772">
        <w:rPr>
          <w:sz w:val="28"/>
          <w:szCs w:val="28"/>
        </w:rPr>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1AD04B8E" w14:textId="77777777" w:rsidR="00B14772" w:rsidRPr="00B14772" w:rsidRDefault="00B14772" w:rsidP="00B14772">
      <w:pPr>
        <w:ind w:firstLine="720"/>
        <w:jc w:val="both"/>
        <w:rPr>
          <w:sz w:val="28"/>
          <w:szCs w:val="28"/>
        </w:rPr>
      </w:pPr>
      <w:r w:rsidRPr="00B14772">
        <w:rPr>
          <w:sz w:val="28"/>
          <w:szCs w:val="28"/>
        </w:rPr>
        <w:lastRenderedPageBreak/>
        <w:t>3.1.3. техническим состоянием зданий, сооружений, оборудования, машин и механизмов на соответствие требованиям безопасности;</w:t>
      </w:r>
    </w:p>
    <w:p w14:paraId="43EF50C4" w14:textId="77777777" w:rsidR="00B14772" w:rsidRPr="00B14772" w:rsidRDefault="00B14772" w:rsidP="00B14772">
      <w:pPr>
        <w:ind w:firstLine="720"/>
        <w:jc w:val="both"/>
        <w:rPr>
          <w:sz w:val="28"/>
          <w:szCs w:val="28"/>
        </w:rPr>
      </w:pPr>
      <w:r w:rsidRPr="00B14772">
        <w:rPr>
          <w:sz w:val="28"/>
          <w:szCs w:val="28"/>
        </w:rPr>
        <w:t xml:space="preserve">3.1.4. системами освещения, отопления, вентиляции и кондиционирования; </w:t>
      </w:r>
    </w:p>
    <w:p w14:paraId="4EFA424C" w14:textId="77777777" w:rsidR="00B14772" w:rsidRPr="00B14772" w:rsidRDefault="00B14772" w:rsidP="00B14772">
      <w:pPr>
        <w:ind w:firstLine="720"/>
        <w:jc w:val="both"/>
        <w:rPr>
          <w:sz w:val="28"/>
          <w:szCs w:val="28"/>
        </w:rPr>
      </w:pPr>
      <w:r w:rsidRPr="00B14772">
        <w:rPr>
          <w:sz w:val="28"/>
          <w:szCs w:val="28"/>
        </w:rPr>
        <w:t>3.1.5. о</w:t>
      </w:r>
      <w:r w:rsidRPr="00B14772">
        <w:rPr>
          <w:bCs/>
          <w:sz w:val="28"/>
          <w:szCs w:val="28"/>
        </w:rPr>
        <w:t>беспечением работников специальной одеждой, специальной</w:t>
      </w:r>
      <w:r w:rsidRPr="00B14772">
        <w:rPr>
          <w:sz w:val="28"/>
          <w:szCs w:val="28"/>
        </w:rPr>
        <w:t xml:space="preserve"> обувью и другими средствами индивидуальной защиты в соответствии с установленными нормами;</w:t>
      </w:r>
    </w:p>
    <w:p w14:paraId="71CE484E" w14:textId="77777777" w:rsidR="00B14772" w:rsidRPr="00B14772" w:rsidRDefault="00B14772" w:rsidP="00B14772">
      <w:pPr>
        <w:ind w:firstLine="720"/>
        <w:jc w:val="both"/>
        <w:rPr>
          <w:sz w:val="28"/>
          <w:szCs w:val="28"/>
        </w:rPr>
      </w:pPr>
      <w:r w:rsidRPr="00B14772">
        <w:rPr>
          <w:sz w:val="28"/>
          <w:szCs w:val="28"/>
        </w:rPr>
        <w:t>3.1.6. организацией проведения обязательных медицинских осмотров и психиатрических освидетельствований;</w:t>
      </w:r>
    </w:p>
    <w:p w14:paraId="11B8CB5B" w14:textId="77777777" w:rsidR="00B14772" w:rsidRPr="00B14772" w:rsidRDefault="00B14772" w:rsidP="00B14772">
      <w:pPr>
        <w:ind w:firstLine="720"/>
        <w:jc w:val="both"/>
        <w:rPr>
          <w:sz w:val="28"/>
          <w:szCs w:val="28"/>
        </w:rPr>
      </w:pPr>
      <w:r w:rsidRPr="00B14772">
        <w:rPr>
          <w:sz w:val="28"/>
          <w:szCs w:val="28"/>
        </w:rPr>
        <w:t xml:space="preserve">3.1.7. соблюдением работниками норм, правил и инструкций по охране труда. </w:t>
      </w:r>
    </w:p>
    <w:p w14:paraId="795E0EA3" w14:textId="77777777" w:rsidR="00B14772" w:rsidRPr="00B14772" w:rsidRDefault="00B14772" w:rsidP="00B14772">
      <w:pPr>
        <w:ind w:firstLine="720"/>
        <w:jc w:val="both"/>
        <w:rPr>
          <w:sz w:val="28"/>
          <w:szCs w:val="28"/>
        </w:rPr>
      </w:pPr>
      <w:r w:rsidRPr="00B14772">
        <w:rPr>
          <w:sz w:val="28"/>
          <w:szCs w:val="28"/>
        </w:rPr>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28648657" w14:textId="77777777" w:rsidR="00B14772" w:rsidRPr="00B14772" w:rsidRDefault="00B14772" w:rsidP="00B14772">
      <w:pPr>
        <w:ind w:firstLine="720"/>
        <w:jc w:val="both"/>
        <w:rPr>
          <w:sz w:val="28"/>
          <w:szCs w:val="28"/>
        </w:rPr>
      </w:pPr>
      <w:r w:rsidRPr="00B14772">
        <w:rPr>
          <w:sz w:val="28"/>
          <w:szCs w:val="28"/>
        </w:rPr>
        <w:t>3.1.9. своевременным и регулярным обновлением информации на стендах в кабинетах и уголках по охране труда.</w:t>
      </w:r>
    </w:p>
    <w:p w14:paraId="33828CA6" w14:textId="77777777" w:rsidR="00B14772" w:rsidRPr="00B14772" w:rsidRDefault="00B14772" w:rsidP="00B14772">
      <w:pPr>
        <w:ind w:firstLine="720"/>
        <w:jc w:val="both"/>
        <w:rPr>
          <w:sz w:val="28"/>
          <w:szCs w:val="28"/>
        </w:rPr>
      </w:pPr>
      <w:r w:rsidRPr="00B14772">
        <w:rPr>
          <w:sz w:val="28"/>
          <w:szCs w:val="28"/>
        </w:rPr>
        <w:t>3.2. Участвовать в разработке мероприятий коллективного договора и соглашения по охране труда.</w:t>
      </w:r>
    </w:p>
    <w:p w14:paraId="325A9C5D" w14:textId="77777777" w:rsidR="00B14772" w:rsidRPr="00B14772" w:rsidRDefault="00B14772" w:rsidP="00B14772">
      <w:pPr>
        <w:ind w:firstLine="720"/>
        <w:jc w:val="both"/>
        <w:rPr>
          <w:sz w:val="28"/>
          <w:szCs w:val="28"/>
        </w:rPr>
      </w:pPr>
      <w:r w:rsidRPr="00B14772">
        <w:rPr>
          <w:sz w:val="28"/>
          <w:szCs w:val="28"/>
        </w:rPr>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592D7061" w14:textId="77777777" w:rsidR="00B14772" w:rsidRPr="00B14772" w:rsidRDefault="00B14772" w:rsidP="00B14772">
      <w:pPr>
        <w:ind w:firstLine="720"/>
        <w:jc w:val="both"/>
        <w:rPr>
          <w:sz w:val="28"/>
          <w:szCs w:val="28"/>
        </w:rPr>
      </w:pPr>
      <w:r w:rsidRPr="00B14772">
        <w:rPr>
          <w:sz w:val="28"/>
          <w:szCs w:val="28"/>
        </w:rPr>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14:paraId="3F3D15DA" w14:textId="77777777" w:rsidR="00B14772" w:rsidRPr="00B14772" w:rsidRDefault="00B14772" w:rsidP="00B14772">
      <w:pPr>
        <w:ind w:firstLine="720"/>
        <w:jc w:val="both"/>
        <w:rPr>
          <w:sz w:val="28"/>
          <w:szCs w:val="28"/>
        </w:rPr>
      </w:pPr>
      <w:r w:rsidRPr="00B14772">
        <w:rPr>
          <w:sz w:val="28"/>
          <w:szCs w:val="28"/>
        </w:rPr>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257C1328" w14:textId="77777777" w:rsidR="00B14772" w:rsidRPr="00B14772" w:rsidRDefault="00B14772" w:rsidP="00B14772">
      <w:pPr>
        <w:ind w:firstLine="720"/>
        <w:jc w:val="both"/>
        <w:rPr>
          <w:sz w:val="28"/>
          <w:szCs w:val="28"/>
        </w:rPr>
      </w:pPr>
      <w:r w:rsidRPr="00B14772">
        <w:rPr>
          <w:sz w:val="28"/>
          <w:szCs w:val="28"/>
        </w:rPr>
        <w:t>3.6. Принимать участие в работе комиссии по проведению специальной оценки условий труда в образовательной организации.</w:t>
      </w:r>
    </w:p>
    <w:p w14:paraId="23F79989" w14:textId="77777777" w:rsidR="00B14772" w:rsidRPr="00B14772" w:rsidRDefault="00B14772" w:rsidP="00B14772">
      <w:pPr>
        <w:ind w:firstLine="720"/>
        <w:jc w:val="both"/>
        <w:rPr>
          <w:sz w:val="28"/>
          <w:szCs w:val="28"/>
        </w:rPr>
      </w:pPr>
      <w:r w:rsidRPr="00B14772">
        <w:rPr>
          <w:sz w:val="28"/>
          <w:szCs w:val="28"/>
        </w:rPr>
        <w:t>3.7. Принимать участие в работе комиссии по расследованию несчастных случаев на производстве и профессиональных заболеваний.</w:t>
      </w:r>
    </w:p>
    <w:p w14:paraId="6CC9D27E" w14:textId="77777777" w:rsidR="00B14772" w:rsidRPr="00B14772" w:rsidRDefault="00B14772" w:rsidP="00B14772">
      <w:pPr>
        <w:ind w:firstLine="720"/>
        <w:jc w:val="both"/>
        <w:rPr>
          <w:sz w:val="28"/>
          <w:szCs w:val="28"/>
        </w:rPr>
      </w:pPr>
    </w:p>
    <w:p w14:paraId="159D0EAF" w14:textId="77777777" w:rsidR="00B14772" w:rsidRPr="00B14772" w:rsidRDefault="00B14772" w:rsidP="00B14772">
      <w:pPr>
        <w:ind w:firstLine="720"/>
        <w:jc w:val="center"/>
        <w:rPr>
          <w:b/>
          <w:sz w:val="28"/>
          <w:szCs w:val="28"/>
        </w:rPr>
      </w:pPr>
      <w:r w:rsidRPr="00B14772">
        <w:rPr>
          <w:b/>
          <w:sz w:val="28"/>
          <w:szCs w:val="28"/>
        </w:rPr>
        <w:t>4. Права уполномоченного по охране труда</w:t>
      </w:r>
    </w:p>
    <w:p w14:paraId="4548FA0F" w14:textId="77777777" w:rsidR="00B14772" w:rsidRPr="00B14772" w:rsidRDefault="00B14772" w:rsidP="00B14772">
      <w:pPr>
        <w:ind w:firstLine="720"/>
        <w:jc w:val="both"/>
        <w:rPr>
          <w:sz w:val="28"/>
          <w:szCs w:val="28"/>
        </w:rPr>
      </w:pPr>
      <w:r w:rsidRPr="00B14772">
        <w:rPr>
          <w:sz w:val="28"/>
          <w:szCs w:val="28"/>
        </w:rPr>
        <w:t>Уполномоченный по охране труда имеет право:</w:t>
      </w:r>
    </w:p>
    <w:p w14:paraId="1BADEAEB" w14:textId="77777777" w:rsidR="00B14772" w:rsidRPr="00B14772" w:rsidRDefault="00B14772" w:rsidP="00B14772">
      <w:pPr>
        <w:ind w:firstLine="720"/>
        <w:jc w:val="both"/>
        <w:rPr>
          <w:sz w:val="28"/>
          <w:szCs w:val="28"/>
        </w:rPr>
      </w:pPr>
      <w:r w:rsidRPr="00B14772">
        <w:rPr>
          <w:sz w:val="28"/>
          <w:szCs w:val="28"/>
        </w:rPr>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14:paraId="7A19E833" w14:textId="77777777" w:rsidR="00B14772" w:rsidRPr="00B14772" w:rsidRDefault="00B14772" w:rsidP="00B14772">
      <w:pPr>
        <w:ind w:firstLine="720"/>
        <w:jc w:val="both"/>
        <w:rPr>
          <w:sz w:val="28"/>
          <w:szCs w:val="28"/>
        </w:rPr>
      </w:pPr>
      <w:r w:rsidRPr="00B14772">
        <w:rPr>
          <w:sz w:val="28"/>
          <w:szCs w:val="28"/>
        </w:rPr>
        <w:t>4.2. Контролировать выполнение мероприятий, предусмотренных коллективными договорами, соглашениями по охране труда.</w:t>
      </w:r>
    </w:p>
    <w:p w14:paraId="4EEDDA86" w14:textId="77777777" w:rsidR="00B14772" w:rsidRPr="00B14772" w:rsidRDefault="00B14772" w:rsidP="00B14772">
      <w:pPr>
        <w:ind w:firstLine="720"/>
        <w:jc w:val="both"/>
        <w:rPr>
          <w:sz w:val="28"/>
          <w:szCs w:val="28"/>
        </w:rPr>
      </w:pPr>
      <w:r w:rsidRPr="00B14772">
        <w:rPr>
          <w:sz w:val="28"/>
          <w:szCs w:val="28"/>
        </w:rPr>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14:paraId="15E51309" w14:textId="13558CFD" w:rsidR="00B14772" w:rsidRPr="00B14772" w:rsidRDefault="00B14772" w:rsidP="00B14772">
      <w:pPr>
        <w:ind w:firstLine="720"/>
        <w:jc w:val="both"/>
        <w:rPr>
          <w:sz w:val="28"/>
          <w:szCs w:val="28"/>
        </w:rPr>
      </w:pPr>
      <w:r w:rsidRPr="00B14772">
        <w:rPr>
          <w:sz w:val="28"/>
          <w:szCs w:val="28"/>
        </w:rPr>
        <w:lastRenderedPageBreak/>
        <w:t>4.4. Выдавать руководителям структурных подразделений обязательные к рассмотрению представления об устранении выявленных нарушений за</w:t>
      </w:r>
      <w:r>
        <w:rPr>
          <w:sz w:val="28"/>
          <w:szCs w:val="28"/>
        </w:rPr>
        <w:t>конодательства об охране труда.</w:t>
      </w:r>
    </w:p>
    <w:p w14:paraId="1017F745" w14:textId="77777777" w:rsidR="00B14772" w:rsidRPr="00B14772" w:rsidRDefault="00B14772" w:rsidP="00B14772">
      <w:pPr>
        <w:ind w:firstLine="720"/>
        <w:jc w:val="both"/>
        <w:rPr>
          <w:sz w:val="28"/>
          <w:szCs w:val="28"/>
        </w:rPr>
      </w:pPr>
      <w:r w:rsidRPr="00B14772">
        <w:rPr>
          <w:sz w:val="28"/>
          <w:szCs w:val="28"/>
        </w:rPr>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14:paraId="0275D1FC" w14:textId="77777777" w:rsidR="00B14772" w:rsidRPr="00B14772" w:rsidRDefault="00B14772" w:rsidP="00B14772">
      <w:pPr>
        <w:ind w:firstLine="720"/>
        <w:jc w:val="both"/>
        <w:rPr>
          <w:sz w:val="28"/>
          <w:szCs w:val="28"/>
        </w:rPr>
      </w:pPr>
      <w:r w:rsidRPr="00B14772">
        <w:rPr>
          <w:sz w:val="28"/>
          <w:szCs w:val="28"/>
        </w:rPr>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14:paraId="7D0561B2" w14:textId="77777777" w:rsidR="00B14772" w:rsidRPr="00B14772" w:rsidRDefault="00B14772" w:rsidP="00B14772">
      <w:pPr>
        <w:ind w:firstLine="720"/>
        <w:jc w:val="both"/>
        <w:rPr>
          <w:sz w:val="28"/>
          <w:szCs w:val="28"/>
        </w:rPr>
      </w:pPr>
      <w:r w:rsidRPr="00B14772">
        <w:rPr>
          <w:sz w:val="28"/>
          <w:szCs w:val="28"/>
        </w:rPr>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14:paraId="5281EFDD" w14:textId="77777777" w:rsidR="00B14772" w:rsidRPr="00B14772" w:rsidRDefault="00B14772" w:rsidP="00B14772">
      <w:pPr>
        <w:ind w:firstLine="720"/>
        <w:jc w:val="both"/>
        <w:rPr>
          <w:sz w:val="28"/>
          <w:szCs w:val="28"/>
        </w:rPr>
      </w:pPr>
      <w:r w:rsidRPr="00B14772">
        <w:rPr>
          <w:sz w:val="28"/>
          <w:szCs w:val="28"/>
        </w:rPr>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14:paraId="5DDBC7FA" w14:textId="77777777" w:rsidR="00B14772" w:rsidRPr="00B14772" w:rsidRDefault="00B14772" w:rsidP="00B14772">
      <w:pPr>
        <w:ind w:firstLine="720"/>
        <w:jc w:val="both"/>
        <w:rPr>
          <w:sz w:val="28"/>
          <w:szCs w:val="28"/>
        </w:rPr>
      </w:pPr>
      <w:r w:rsidRPr="00B14772">
        <w:rPr>
          <w:sz w:val="28"/>
          <w:szCs w:val="28"/>
        </w:rPr>
        <w:t>4.9. Направлять в адрес руководителя и в профсоюзный комитет предложения по проектам локальных нормативных правовых актов об охране труда.</w:t>
      </w:r>
    </w:p>
    <w:p w14:paraId="5393A1BA" w14:textId="77777777" w:rsidR="00B14772" w:rsidRPr="00B14772" w:rsidRDefault="00B14772" w:rsidP="00B14772">
      <w:pPr>
        <w:ind w:firstLine="720"/>
        <w:jc w:val="both"/>
        <w:rPr>
          <w:sz w:val="28"/>
          <w:szCs w:val="28"/>
        </w:rPr>
      </w:pPr>
      <w:r w:rsidRPr="00B14772">
        <w:rPr>
          <w:sz w:val="28"/>
          <w:szCs w:val="28"/>
        </w:rPr>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61B04997" w14:textId="77777777" w:rsidR="00B14772" w:rsidRPr="00B14772" w:rsidRDefault="00B14772" w:rsidP="00B14772">
      <w:pPr>
        <w:jc w:val="center"/>
        <w:rPr>
          <w:b/>
          <w:bCs/>
          <w:iCs/>
          <w:sz w:val="28"/>
          <w:szCs w:val="28"/>
        </w:rPr>
      </w:pPr>
    </w:p>
    <w:p w14:paraId="43040AB6" w14:textId="77777777" w:rsidR="00B14772" w:rsidRPr="00B14772" w:rsidRDefault="00B14772" w:rsidP="00B14772">
      <w:pPr>
        <w:jc w:val="center"/>
        <w:rPr>
          <w:b/>
          <w:bCs/>
          <w:iCs/>
          <w:sz w:val="28"/>
          <w:szCs w:val="28"/>
        </w:rPr>
      </w:pPr>
      <w:r w:rsidRPr="00B14772">
        <w:rPr>
          <w:b/>
          <w:bCs/>
          <w:iCs/>
          <w:sz w:val="28"/>
          <w:szCs w:val="28"/>
        </w:rPr>
        <w:t>5. Гарантии деятельности уполномоченного по охране труда</w:t>
      </w:r>
    </w:p>
    <w:p w14:paraId="0D1BAE54" w14:textId="77777777" w:rsidR="00B14772" w:rsidRPr="00B14772" w:rsidRDefault="00B14772" w:rsidP="00B14772">
      <w:pPr>
        <w:rPr>
          <w:sz w:val="28"/>
          <w:szCs w:val="28"/>
        </w:rPr>
      </w:pPr>
    </w:p>
    <w:p w14:paraId="79FB878E" w14:textId="77777777" w:rsidR="00B14772" w:rsidRPr="00B14772" w:rsidRDefault="00B14772" w:rsidP="00B14772">
      <w:pPr>
        <w:ind w:firstLine="720"/>
        <w:jc w:val="both"/>
        <w:rPr>
          <w:bCs/>
          <w:sz w:val="28"/>
          <w:szCs w:val="28"/>
        </w:rPr>
      </w:pPr>
      <w:r w:rsidRPr="00B14772">
        <w:rPr>
          <w:bCs/>
          <w:sz w:val="28"/>
          <w:szCs w:val="28"/>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14:paraId="418C57E2" w14:textId="77777777" w:rsidR="00B14772" w:rsidRPr="00B14772" w:rsidRDefault="00B14772" w:rsidP="00B14772">
      <w:pPr>
        <w:ind w:firstLine="720"/>
        <w:jc w:val="both"/>
        <w:rPr>
          <w:bCs/>
          <w:sz w:val="28"/>
          <w:szCs w:val="28"/>
        </w:rPr>
      </w:pPr>
      <w:r w:rsidRPr="00B14772">
        <w:rPr>
          <w:bCs/>
          <w:sz w:val="28"/>
          <w:szCs w:val="28"/>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40145856" w14:textId="77777777" w:rsidR="00B14772" w:rsidRPr="00B14772" w:rsidRDefault="00B14772" w:rsidP="00B14772">
      <w:pPr>
        <w:ind w:firstLine="720"/>
        <w:jc w:val="both"/>
        <w:rPr>
          <w:bCs/>
          <w:sz w:val="28"/>
          <w:szCs w:val="28"/>
        </w:rPr>
      </w:pPr>
      <w:r w:rsidRPr="00B14772">
        <w:rPr>
          <w:bCs/>
          <w:sz w:val="28"/>
          <w:szCs w:val="28"/>
        </w:rPr>
        <w:t>- обеспечение за счет средств образовательной организации нормативными документами и справочными материалами по охране труда.</w:t>
      </w:r>
    </w:p>
    <w:p w14:paraId="678DAFE9" w14:textId="77777777" w:rsidR="00B14772" w:rsidRPr="00B14772" w:rsidRDefault="00B14772" w:rsidP="00B14772">
      <w:pPr>
        <w:suppressAutoHyphens/>
        <w:autoSpaceDE w:val="0"/>
        <w:autoSpaceDN w:val="0"/>
        <w:adjustRightInd w:val="0"/>
        <w:ind w:firstLine="720"/>
        <w:jc w:val="both"/>
        <w:rPr>
          <w:strike/>
          <w:sz w:val="28"/>
          <w:szCs w:val="28"/>
        </w:rPr>
      </w:pPr>
      <w:r w:rsidRPr="00B14772">
        <w:rPr>
          <w:sz w:val="28"/>
          <w:szCs w:val="28"/>
        </w:rPr>
        <w:t>5.2. В соответствии со ст.ст. 25, 27 Федерального закона «О профессиональных союзах, их правах и гарантиях деятельности»:</w:t>
      </w:r>
    </w:p>
    <w:p w14:paraId="41A26139" w14:textId="77777777" w:rsidR="00B14772" w:rsidRPr="00B14772" w:rsidRDefault="00B14772" w:rsidP="00B14772">
      <w:pPr>
        <w:autoSpaceDE w:val="0"/>
        <w:autoSpaceDN w:val="0"/>
        <w:adjustRightInd w:val="0"/>
        <w:ind w:firstLine="720"/>
        <w:jc w:val="both"/>
        <w:rPr>
          <w:sz w:val="28"/>
          <w:szCs w:val="28"/>
        </w:rPr>
      </w:pPr>
      <w:r w:rsidRPr="00B14772">
        <w:rPr>
          <w:sz w:val="28"/>
          <w:szCs w:val="28"/>
        </w:rPr>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14:paraId="0D78B0E9" w14:textId="77777777" w:rsidR="00B14772" w:rsidRPr="00B14772" w:rsidRDefault="00B14772" w:rsidP="00B14772">
      <w:pPr>
        <w:autoSpaceDE w:val="0"/>
        <w:autoSpaceDN w:val="0"/>
        <w:adjustRightInd w:val="0"/>
        <w:ind w:firstLine="720"/>
        <w:jc w:val="both"/>
        <w:rPr>
          <w:sz w:val="28"/>
          <w:szCs w:val="28"/>
        </w:rPr>
      </w:pPr>
      <w:r w:rsidRPr="00B14772">
        <w:rPr>
          <w:sz w:val="28"/>
          <w:szCs w:val="28"/>
        </w:rPr>
        <w:t>5.2.2. Члены профсоюзных органов, не освобожденные от основной работы, уполномоченные профсоюза по охране труда, представители профсоюза в создаваемых в ор</w:t>
      </w:r>
      <w:r w:rsidRPr="00B14772">
        <w:rPr>
          <w:sz w:val="28"/>
          <w:szCs w:val="28"/>
        </w:rPr>
        <w:lastRenderedPageBreak/>
        <w:t>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14:paraId="6A278F04" w14:textId="77777777" w:rsidR="00B14772" w:rsidRPr="00B14772" w:rsidRDefault="00B14772" w:rsidP="00B14772">
      <w:pPr>
        <w:autoSpaceDE w:val="0"/>
        <w:autoSpaceDN w:val="0"/>
        <w:adjustRightInd w:val="0"/>
        <w:ind w:firstLine="720"/>
        <w:jc w:val="both"/>
        <w:rPr>
          <w:sz w:val="28"/>
          <w:szCs w:val="28"/>
        </w:rPr>
      </w:pPr>
      <w:r w:rsidRPr="00B14772">
        <w:rPr>
          <w:sz w:val="28"/>
          <w:szCs w:val="28"/>
        </w:rPr>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14:paraId="0AA68B63" w14:textId="77777777" w:rsidR="00B14772" w:rsidRPr="00B14772" w:rsidRDefault="00B14772" w:rsidP="00B14772">
      <w:pPr>
        <w:autoSpaceDE w:val="0"/>
        <w:autoSpaceDN w:val="0"/>
        <w:adjustRightInd w:val="0"/>
        <w:ind w:firstLine="720"/>
        <w:jc w:val="both"/>
        <w:outlineLvl w:val="0"/>
        <w:rPr>
          <w:sz w:val="28"/>
          <w:szCs w:val="28"/>
        </w:rPr>
      </w:pPr>
      <w:r w:rsidRPr="00B14772">
        <w:rPr>
          <w:sz w:val="28"/>
          <w:szCs w:val="28"/>
        </w:rPr>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14:paraId="323DFCE7" w14:textId="77777777" w:rsidR="00B14772" w:rsidRPr="00B14772" w:rsidRDefault="00B14772" w:rsidP="00B14772">
      <w:pPr>
        <w:ind w:firstLine="720"/>
        <w:jc w:val="both"/>
        <w:rPr>
          <w:bCs/>
          <w:sz w:val="28"/>
          <w:szCs w:val="28"/>
        </w:rPr>
      </w:pPr>
      <w:r w:rsidRPr="00B14772">
        <w:rPr>
          <w:bCs/>
          <w:sz w:val="28"/>
          <w:szCs w:val="28"/>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14:paraId="0F1BFCA4" w14:textId="77777777" w:rsidR="00B14772" w:rsidRPr="00B14772" w:rsidRDefault="00B14772" w:rsidP="00B14772">
      <w:pPr>
        <w:suppressAutoHyphens/>
        <w:autoSpaceDE w:val="0"/>
        <w:autoSpaceDN w:val="0"/>
        <w:adjustRightInd w:val="0"/>
        <w:ind w:firstLine="720"/>
        <w:jc w:val="both"/>
        <w:rPr>
          <w:sz w:val="28"/>
          <w:szCs w:val="28"/>
        </w:rPr>
      </w:pPr>
      <w:r w:rsidRPr="00B14772">
        <w:rPr>
          <w:bCs/>
          <w:sz w:val="28"/>
          <w:szCs w:val="28"/>
        </w:rPr>
        <w:t xml:space="preserve">5.4. </w:t>
      </w:r>
      <w:r w:rsidRPr="00B14772">
        <w:rPr>
          <w:sz w:val="28"/>
          <w:szCs w:val="28"/>
        </w:rPr>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14:paraId="3FB7E76F" w14:textId="77777777" w:rsidR="00B14772" w:rsidRPr="00B14772" w:rsidRDefault="00B14772" w:rsidP="00B14772">
      <w:pPr>
        <w:autoSpaceDE w:val="0"/>
        <w:autoSpaceDN w:val="0"/>
        <w:adjustRightInd w:val="0"/>
        <w:contextualSpacing/>
        <w:rPr>
          <w:sz w:val="28"/>
          <w:szCs w:val="28"/>
        </w:rPr>
      </w:pPr>
    </w:p>
    <w:p w14:paraId="0D366E96" w14:textId="77777777" w:rsidR="00B14772" w:rsidRPr="00B14772" w:rsidRDefault="00B14772" w:rsidP="00B14772">
      <w:pPr>
        <w:autoSpaceDE w:val="0"/>
        <w:autoSpaceDN w:val="0"/>
        <w:adjustRightInd w:val="0"/>
        <w:ind w:firstLine="709"/>
        <w:contextualSpacing/>
        <w:jc w:val="right"/>
        <w:rPr>
          <w:sz w:val="28"/>
          <w:szCs w:val="28"/>
        </w:rPr>
      </w:pPr>
    </w:p>
    <w:p w14:paraId="2DF57DB0" w14:textId="0B3598D3" w:rsidR="00B14772" w:rsidRDefault="00B14772" w:rsidP="00B14772">
      <w:pPr>
        <w:ind w:firstLine="709"/>
        <w:rPr>
          <w:sz w:val="28"/>
          <w:szCs w:val="28"/>
        </w:rPr>
      </w:pPr>
      <w:r w:rsidRPr="00B14772">
        <w:rPr>
          <w:sz w:val="28"/>
          <w:szCs w:val="28"/>
        </w:rPr>
        <w:t xml:space="preserve">    </w:t>
      </w:r>
    </w:p>
    <w:p w14:paraId="2234A029" w14:textId="6C604881" w:rsidR="00E3120E" w:rsidRDefault="00E3120E" w:rsidP="00B14772">
      <w:pPr>
        <w:ind w:firstLine="709"/>
        <w:rPr>
          <w:sz w:val="28"/>
          <w:szCs w:val="28"/>
        </w:rPr>
      </w:pPr>
    </w:p>
    <w:p w14:paraId="44CA63BD" w14:textId="1D071EF3" w:rsidR="00E3120E" w:rsidRDefault="00E3120E" w:rsidP="00B14772">
      <w:pPr>
        <w:ind w:firstLine="709"/>
        <w:rPr>
          <w:sz w:val="28"/>
          <w:szCs w:val="28"/>
        </w:rPr>
      </w:pPr>
    </w:p>
    <w:p w14:paraId="353B2060" w14:textId="630FE9AC" w:rsidR="00E3120E" w:rsidRDefault="00E3120E" w:rsidP="00B14772">
      <w:pPr>
        <w:ind w:firstLine="709"/>
        <w:rPr>
          <w:sz w:val="28"/>
          <w:szCs w:val="28"/>
        </w:rPr>
      </w:pPr>
    </w:p>
    <w:p w14:paraId="748447A5" w14:textId="29CD381D" w:rsidR="00E3120E" w:rsidRDefault="00E3120E" w:rsidP="00B14772">
      <w:pPr>
        <w:ind w:firstLine="709"/>
        <w:rPr>
          <w:sz w:val="28"/>
          <w:szCs w:val="28"/>
        </w:rPr>
      </w:pPr>
    </w:p>
    <w:p w14:paraId="40EE6B5B" w14:textId="30B1FEAB" w:rsidR="00E3120E" w:rsidRDefault="00E3120E" w:rsidP="00B14772">
      <w:pPr>
        <w:ind w:firstLine="709"/>
        <w:rPr>
          <w:sz w:val="28"/>
          <w:szCs w:val="28"/>
        </w:rPr>
      </w:pPr>
    </w:p>
    <w:p w14:paraId="3783B582" w14:textId="0B398831" w:rsidR="00E3120E" w:rsidRDefault="00E3120E" w:rsidP="00B14772">
      <w:pPr>
        <w:ind w:firstLine="709"/>
        <w:rPr>
          <w:sz w:val="28"/>
          <w:szCs w:val="28"/>
        </w:rPr>
      </w:pPr>
    </w:p>
    <w:p w14:paraId="392A6A10" w14:textId="630D9443" w:rsidR="00E3120E" w:rsidRDefault="00E3120E" w:rsidP="00B14772">
      <w:pPr>
        <w:ind w:firstLine="709"/>
        <w:rPr>
          <w:sz w:val="28"/>
          <w:szCs w:val="28"/>
        </w:rPr>
      </w:pPr>
    </w:p>
    <w:p w14:paraId="1AFDCB06" w14:textId="168B57C1" w:rsidR="00E3120E" w:rsidRDefault="00E3120E" w:rsidP="00B14772">
      <w:pPr>
        <w:ind w:firstLine="709"/>
        <w:rPr>
          <w:sz w:val="28"/>
          <w:szCs w:val="28"/>
        </w:rPr>
      </w:pPr>
    </w:p>
    <w:p w14:paraId="7AB2520A" w14:textId="73B444A1" w:rsidR="00E3120E" w:rsidRDefault="00E3120E" w:rsidP="00B14772">
      <w:pPr>
        <w:ind w:firstLine="709"/>
        <w:rPr>
          <w:sz w:val="28"/>
          <w:szCs w:val="28"/>
        </w:rPr>
      </w:pPr>
    </w:p>
    <w:p w14:paraId="65B9BC43" w14:textId="56E53B3B" w:rsidR="00E3120E" w:rsidRDefault="00E3120E" w:rsidP="00B14772">
      <w:pPr>
        <w:ind w:firstLine="709"/>
        <w:rPr>
          <w:sz w:val="28"/>
          <w:szCs w:val="28"/>
        </w:rPr>
      </w:pPr>
    </w:p>
    <w:p w14:paraId="331E2778" w14:textId="668F1242" w:rsidR="00E3120E" w:rsidRDefault="00E3120E" w:rsidP="00B14772">
      <w:pPr>
        <w:ind w:firstLine="709"/>
        <w:rPr>
          <w:sz w:val="28"/>
          <w:szCs w:val="28"/>
        </w:rPr>
      </w:pPr>
    </w:p>
    <w:p w14:paraId="19BC5634" w14:textId="3E72BBF6" w:rsidR="00297259" w:rsidRDefault="00297259" w:rsidP="00B14772">
      <w:pPr>
        <w:ind w:firstLine="709"/>
        <w:rPr>
          <w:sz w:val="28"/>
          <w:szCs w:val="28"/>
        </w:rPr>
      </w:pPr>
    </w:p>
    <w:p w14:paraId="52A1992B" w14:textId="77777777" w:rsidR="00297259" w:rsidRDefault="00297259" w:rsidP="00B14772">
      <w:pPr>
        <w:ind w:firstLine="709"/>
        <w:rPr>
          <w:sz w:val="28"/>
          <w:szCs w:val="28"/>
        </w:rPr>
      </w:pPr>
    </w:p>
    <w:p w14:paraId="3B7A9584" w14:textId="1B5C03CD" w:rsidR="00E3120E" w:rsidRDefault="00E3120E" w:rsidP="00B14772">
      <w:pPr>
        <w:ind w:firstLine="709"/>
        <w:rPr>
          <w:sz w:val="28"/>
          <w:szCs w:val="28"/>
        </w:rPr>
      </w:pPr>
    </w:p>
    <w:p w14:paraId="340A8FFD" w14:textId="50564067" w:rsidR="00E3120E" w:rsidRDefault="00E3120E" w:rsidP="00B14772">
      <w:pPr>
        <w:ind w:firstLine="709"/>
        <w:rPr>
          <w:sz w:val="28"/>
          <w:szCs w:val="28"/>
        </w:rPr>
      </w:pPr>
    </w:p>
    <w:p w14:paraId="17F17EEB" w14:textId="47541BB5" w:rsidR="00E3120E" w:rsidRDefault="00E3120E" w:rsidP="00B14772">
      <w:pPr>
        <w:ind w:firstLine="709"/>
        <w:rPr>
          <w:sz w:val="28"/>
          <w:szCs w:val="28"/>
        </w:rPr>
      </w:pPr>
    </w:p>
    <w:p w14:paraId="00B7CFB7" w14:textId="77777777" w:rsidR="00E3120E" w:rsidRPr="000A4B93" w:rsidRDefault="00E3120E" w:rsidP="00B14772">
      <w:pPr>
        <w:ind w:firstLine="709"/>
        <w:rPr>
          <w:color w:val="000000" w:themeColor="text1"/>
          <w:sz w:val="28"/>
          <w:szCs w:val="28"/>
        </w:rPr>
      </w:pPr>
    </w:p>
    <w:p w14:paraId="5E535BB5" w14:textId="3EF22345" w:rsidR="00B14772" w:rsidRPr="000A4B93" w:rsidRDefault="00B14772" w:rsidP="00F8009F">
      <w:pPr>
        <w:ind w:firstLine="709"/>
        <w:rPr>
          <w:color w:val="000000" w:themeColor="text1"/>
          <w:sz w:val="28"/>
          <w:szCs w:val="28"/>
        </w:rPr>
      </w:pPr>
    </w:p>
    <w:p w14:paraId="523AE166" w14:textId="383D70A1" w:rsidR="00E3120E" w:rsidRDefault="00E3120E" w:rsidP="0065755D">
      <w:pPr>
        <w:jc w:val="right"/>
        <w:rPr>
          <w:b/>
          <w:sz w:val="28"/>
          <w:szCs w:val="28"/>
        </w:rPr>
      </w:pPr>
      <w:r>
        <w:rPr>
          <w:b/>
          <w:sz w:val="28"/>
          <w:szCs w:val="28"/>
        </w:rPr>
        <w:lastRenderedPageBreak/>
        <w:t>Приложение №</w:t>
      </w:r>
      <w:r w:rsidR="009637A2">
        <w:rPr>
          <w:b/>
          <w:sz w:val="28"/>
          <w:szCs w:val="28"/>
        </w:rPr>
        <w:t>17</w:t>
      </w:r>
    </w:p>
    <w:p w14:paraId="34584328" w14:textId="306C9FCA" w:rsidR="0065755D" w:rsidRPr="000A4B93" w:rsidRDefault="0065755D" w:rsidP="0065755D">
      <w:pPr>
        <w:jc w:val="right"/>
        <w:rPr>
          <w:b/>
          <w:sz w:val="28"/>
          <w:szCs w:val="28"/>
        </w:rPr>
      </w:pPr>
      <w:r w:rsidRPr="000A4B93">
        <w:rPr>
          <w:b/>
          <w:sz w:val="28"/>
          <w:szCs w:val="28"/>
        </w:rPr>
        <w:t xml:space="preserve"> </w:t>
      </w:r>
    </w:p>
    <w:tbl>
      <w:tblPr>
        <w:tblW w:w="10675" w:type="dxa"/>
        <w:tblInd w:w="108" w:type="dxa"/>
        <w:tblCellMar>
          <w:left w:w="0" w:type="dxa"/>
          <w:right w:w="0" w:type="dxa"/>
        </w:tblCellMar>
        <w:tblLook w:val="00A0" w:firstRow="1" w:lastRow="0" w:firstColumn="1" w:lastColumn="0" w:noHBand="0" w:noVBand="0"/>
      </w:tblPr>
      <w:tblGrid>
        <w:gridCol w:w="6413"/>
        <w:gridCol w:w="4262"/>
      </w:tblGrid>
      <w:tr w:rsidR="0065755D" w:rsidRPr="000A4B93" w14:paraId="5B35F027" w14:textId="77777777" w:rsidTr="00E76C02">
        <w:trPr>
          <w:trHeight w:val="1142"/>
        </w:trPr>
        <w:tc>
          <w:tcPr>
            <w:tcW w:w="6413" w:type="dxa"/>
            <w:tcMar>
              <w:top w:w="0" w:type="dxa"/>
              <w:left w:w="108" w:type="dxa"/>
              <w:bottom w:w="0" w:type="dxa"/>
              <w:right w:w="108" w:type="dxa"/>
            </w:tcMar>
          </w:tcPr>
          <w:p w14:paraId="39152FF8" w14:textId="77777777" w:rsidR="0065755D" w:rsidRPr="000A4B93" w:rsidRDefault="0065755D" w:rsidP="00E76C02">
            <w:r w:rsidRPr="000A4B93">
              <w:t>Согласовано</w:t>
            </w:r>
          </w:p>
          <w:p w14:paraId="7CDE2025" w14:textId="77777777" w:rsidR="0065755D" w:rsidRPr="000A4B93" w:rsidRDefault="0065755D" w:rsidP="00E76C02">
            <w:r w:rsidRPr="000A4B93">
              <w:t>Председатель профкома</w:t>
            </w:r>
          </w:p>
          <w:p w14:paraId="70843096" w14:textId="77777777" w:rsidR="0065755D" w:rsidRPr="000A4B93" w:rsidRDefault="0065755D" w:rsidP="00E76C02">
            <w:r w:rsidRPr="000A4B93">
              <w:t>_______Р.Х.Нуряхметова</w:t>
            </w:r>
          </w:p>
        </w:tc>
        <w:tc>
          <w:tcPr>
            <w:tcW w:w="4262" w:type="dxa"/>
            <w:tcMar>
              <w:top w:w="0" w:type="dxa"/>
              <w:left w:w="108" w:type="dxa"/>
              <w:bottom w:w="0" w:type="dxa"/>
              <w:right w:w="108" w:type="dxa"/>
            </w:tcMar>
          </w:tcPr>
          <w:p w14:paraId="1A48E228" w14:textId="77777777" w:rsidR="0065755D" w:rsidRPr="000A4B93" w:rsidRDefault="0065755D" w:rsidP="00E76C02">
            <w:r w:rsidRPr="000A4B93">
              <w:t>УТВЕРЖДЕНО</w:t>
            </w:r>
          </w:p>
          <w:p w14:paraId="7918CF27" w14:textId="77777777" w:rsidR="0065755D" w:rsidRPr="000A4B93" w:rsidRDefault="0065755D" w:rsidP="00E76C02">
            <w:r w:rsidRPr="000A4B93">
              <w:t>и введено в действие</w:t>
            </w:r>
          </w:p>
          <w:p w14:paraId="47CFF4F7" w14:textId="77777777" w:rsidR="0065755D" w:rsidRPr="000A4B93" w:rsidRDefault="0065755D" w:rsidP="00E76C02">
            <w:r w:rsidRPr="000A4B93">
              <w:t>приказом №68/1 от 15.04.2024 г</w:t>
            </w:r>
            <w:r w:rsidRPr="000A4B93">
              <w:rPr>
                <w:u w:val="single"/>
              </w:rPr>
              <w:t>.</w:t>
            </w:r>
          </w:p>
          <w:p w14:paraId="0FF593DB" w14:textId="77777777" w:rsidR="0065755D" w:rsidRPr="000A4B93" w:rsidRDefault="0065755D" w:rsidP="00E76C02">
            <w:r w:rsidRPr="000A4B93">
              <w:t>Директор МБОУ «Гимназия №174»</w:t>
            </w:r>
            <w:r w:rsidRPr="000A4B93">
              <w:rPr>
                <w:u w:val="single"/>
              </w:rPr>
              <w:t xml:space="preserve">                               </w:t>
            </w:r>
            <w:r w:rsidRPr="000A4B93">
              <w:t>__________________А.А.Халикова</w:t>
            </w:r>
          </w:p>
        </w:tc>
      </w:tr>
    </w:tbl>
    <w:p w14:paraId="5FBD8D96" w14:textId="77777777" w:rsidR="00A74880" w:rsidRPr="000A4B93" w:rsidRDefault="00A74880" w:rsidP="007D5115">
      <w:pPr>
        <w:pStyle w:val="10"/>
        <w:spacing w:before="0" w:line="276" w:lineRule="auto"/>
        <w:jc w:val="center"/>
        <w:rPr>
          <w:b/>
          <w:bCs/>
          <w:sz w:val="28"/>
          <w:szCs w:val="28"/>
        </w:rPr>
      </w:pPr>
    </w:p>
    <w:p w14:paraId="01370F77" w14:textId="50CF3BC6" w:rsidR="00D93003" w:rsidRPr="00E3120E" w:rsidRDefault="007D5115" w:rsidP="00D93003">
      <w:pPr>
        <w:pStyle w:val="10"/>
        <w:spacing w:line="257" w:lineRule="auto"/>
        <w:jc w:val="center"/>
        <w:rPr>
          <w:sz w:val="24"/>
          <w:szCs w:val="24"/>
          <w:lang w:eastAsia="en-US"/>
        </w:rPr>
      </w:pPr>
      <w:r w:rsidRPr="000A4B93">
        <w:rPr>
          <w:sz w:val="28"/>
          <w:szCs w:val="28"/>
        </w:rPr>
        <w:tab/>
      </w:r>
      <w:r w:rsidR="0065755D" w:rsidRPr="00E3120E">
        <w:rPr>
          <w:b/>
          <w:bCs/>
          <w:sz w:val="24"/>
          <w:szCs w:val="24"/>
          <w:lang w:eastAsia="en-US"/>
        </w:rPr>
        <w:t>ПОЛОЖЕНИЕ</w:t>
      </w:r>
    </w:p>
    <w:p w14:paraId="227EB0B0" w14:textId="77777777" w:rsidR="000A4B93" w:rsidRDefault="00D93003" w:rsidP="00E3120E">
      <w:pPr>
        <w:widowControl w:val="0"/>
        <w:ind w:firstLine="20"/>
        <w:jc w:val="center"/>
        <w:rPr>
          <w:b/>
          <w:bCs/>
          <w:sz w:val="28"/>
          <w:szCs w:val="28"/>
          <w:lang w:eastAsia="en-US"/>
        </w:rPr>
      </w:pPr>
      <w:r w:rsidRPr="000A4B93">
        <w:rPr>
          <w:b/>
          <w:bCs/>
          <w:sz w:val="28"/>
          <w:szCs w:val="28"/>
          <w:lang w:eastAsia="en-US"/>
        </w:rPr>
        <w:t>о представлении педагогическим работникам методического дня</w:t>
      </w:r>
      <w:r w:rsidRPr="000A4B93">
        <w:rPr>
          <w:b/>
          <w:bCs/>
          <w:sz w:val="28"/>
          <w:szCs w:val="28"/>
          <w:lang w:eastAsia="en-US"/>
        </w:rPr>
        <w:br/>
        <w:t xml:space="preserve">Муниципального бюджетного общеобразовательного учреждения </w:t>
      </w:r>
    </w:p>
    <w:p w14:paraId="3858FB68" w14:textId="764AFFC6" w:rsidR="00D93003" w:rsidRDefault="00D93003" w:rsidP="00E3120E">
      <w:pPr>
        <w:widowControl w:val="0"/>
        <w:ind w:firstLine="20"/>
        <w:jc w:val="center"/>
        <w:rPr>
          <w:b/>
          <w:bCs/>
          <w:sz w:val="28"/>
          <w:szCs w:val="28"/>
          <w:lang w:eastAsia="en-US"/>
        </w:rPr>
      </w:pPr>
      <w:r w:rsidRPr="000A4B93">
        <w:rPr>
          <w:b/>
          <w:bCs/>
          <w:sz w:val="28"/>
          <w:szCs w:val="28"/>
          <w:lang w:eastAsia="en-US"/>
        </w:rPr>
        <w:t>«</w:t>
      </w:r>
      <w:r w:rsidR="000F6AF2" w:rsidRPr="000A4B93">
        <w:rPr>
          <w:b/>
          <w:bCs/>
          <w:sz w:val="28"/>
          <w:szCs w:val="28"/>
          <w:lang w:eastAsia="en-US"/>
        </w:rPr>
        <w:t xml:space="preserve">Гимназия №174» Советского </w:t>
      </w:r>
      <w:r w:rsidRPr="000A4B93">
        <w:rPr>
          <w:b/>
          <w:bCs/>
          <w:sz w:val="28"/>
          <w:szCs w:val="28"/>
          <w:lang w:eastAsia="en-US"/>
        </w:rPr>
        <w:t>района г. Казани</w:t>
      </w:r>
    </w:p>
    <w:p w14:paraId="36434DEF" w14:textId="77777777" w:rsidR="000A4B93" w:rsidRPr="000A4B93" w:rsidRDefault="000A4B93" w:rsidP="00D93003">
      <w:pPr>
        <w:widowControl w:val="0"/>
        <w:spacing w:line="257" w:lineRule="auto"/>
        <w:ind w:firstLine="20"/>
        <w:jc w:val="center"/>
        <w:rPr>
          <w:sz w:val="28"/>
          <w:szCs w:val="28"/>
          <w:lang w:eastAsia="en-US"/>
        </w:rPr>
      </w:pPr>
    </w:p>
    <w:p w14:paraId="48B1A0F2" w14:textId="77777777" w:rsidR="00D93003" w:rsidRPr="000A4B93" w:rsidRDefault="00D93003" w:rsidP="00D93003">
      <w:pPr>
        <w:tabs>
          <w:tab w:val="left" w:pos="2970"/>
        </w:tabs>
        <w:spacing w:line="1" w:lineRule="exact"/>
        <w:rPr>
          <w:sz w:val="28"/>
          <w:szCs w:val="28"/>
        </w:rPr>
      </w:pPr>
      <w:r w:rsidRPr="000A4B93">
        <w:rPr>
          <w:sz w:val="28"/>
          <w:szCs w:val="28"/>
        </w:rPr>
        <w:tab/>
      </w:r>
    </w:p>
    <w:p w14:paraId="73F14105" w14:textId="77777777" w:rsidR="000F6AF2" w:rsidRPr="000A4B93" w:rsidRDefault="000F6AF2" w:rsidP="000F6AF2">
      <w:pPr>
        <w:pStyle w:val="10"/>
        <w:widowControl w:val="0"/>
        <w:numPr>
          <w:ilvl w:val="0"/>
          <w:numId w:val="21"/>
        </w:numPr>
        <w:shd w:val="clear" w:color="auto" w:fill="auto"/>
        <w:tabs>
          <w:tab w:val="left" w:pos="364"/>
        </w:tabs>
        <w:spacing w:before="0" w:line="240" w:lineRule="auto"/>
        <w:ind w:firstLine="0"/>
        <w:jc w:val="center"/>
        <w:rPr>
          <w:sz w:val="28"/>
          <w:szCs w:val="28"/>
        </w:rPr>
      </w:pPr>
      <w:r w:rsidRPr="000A4B93">
        <w:rPr>
          <w:b/>
          <w:bCs/>
          <w:sz w:val="28"/>
          <w:szCs w:val="28"/>
        </w:rPr>
        <w:t>Общие положения</w:t>
      </w:r>
    </w:p>
    <w:p w14:paraId="095864AA" w14:textId="77777777" w:rsidR="000F6AF2" w:rsidRPr="000A4B93" w:rsidRDefault="000F6AF2" w:rsidP="000F6AF2">
      <w:pPr>
        <w:pStyle w:val="10"/>
        <w:widowControl w:val="0"/>
        <w:numPr>
          <w:ilvl w:val="1"/>
          <w:numId w:val="21"/>
        </w:numPr>
        <w:shd w:val="clear" w:color="auto" w:fill="auto"/>
        <w:tabs>
          <w:tab w:val="left" w:pos="536"/>
        </w:tabs>
        <w:spacing w:before="0" w:line="276" w:lineRule="auto"/>
        <w:ind w:firstLine="0"/>
        <w:rPr>
          <w:sz w:val="28"/>
          <w:szCs w:val="28"/>
        </w:rPr>
      </w:pPr>
      <w:bookmarkStart w:id="4" w:name="bookmark1"/>
      <w:bookmarkEnd w:id="4"/>
      <w:r w:rsidRPr="000A4B93">
        <w:rPr>
          <w:sz w:val="28"/>
          <w:szCs w:val="28"/>
        </w:rPr>
        <w:t>На основании Коллективного договора МБОУ «Гимназия №174» (далее Образовательное учреждение) педагогическим работникам предоставляется методический день.</w:t>
      </w:r>
    </w:p>
    <w:p w14:paraId="1F1A8D60" w14:textId="77777777" w:rsidR="000F6AF2" w:rsidRPr="000A4B93" w:rsidRDefault="000F6AF2" w:rsidP="000F6AF2">
      <w:pPr>
        <w:pStyle w:val="10"/>
        <w:widowControl w:val="0"/>
        <w:numPr>
          <w:ilvl w:val="1"/>
          <w:numId w:val="21"/>
        </w:numPr>
        <w:shd w:val="clear" w:color="auto" w:fill="auto"/>
        <w:tabs>
          <w:tab w:val="left" w:pos="536"/>
        </w:tabs>
        <w:spacing w:before="0" w:line="276" w:lineRule="auto"/>
        <w:ind w:firstLine="0"/>
        <w:rPr>
          <w:sz w:val="28"/>
          <w:szCs w:val="28"/>
        </w:rPr>
      </w:pPr>
      <w:bookmarkStart w:id="5" w:name="bookmark2"/>
      <w:bookmarkEnd w:id="5"/>
      <w:r w:rsidRPr="000A4B93">
        <w:rPr>
          <w:sz w:val="28"/>
          <w:szCs w:val="28"/>
        </w:rPr>
        <w:t>Методический день устанавливается при условии объема учебной нагрузки педагогического работника, не превышающей 24 недельных часов и не нарушающей учебного режима школы, не создающей перегрузки учащихся.</w:t>
      </w:r>
    </w:p>
    <w:p w14:paraId="58AE5784" w14:textId="77777777" w:rsidR="000F6AF2" w:rsidRPr="000A4B93" w:rsidRDefault="000F6AF2" w:rsidP="000F6AF2">
      <w:pPr>
        <w:pStyle w:val="10"/>
        <w:widowControl w:val="0"/>
        <w:numPr>
          <w:ilvl w:val="1"/>
          <w:numId w:val="21"/>
        </w:numPr>
        <w:shd w:val="clear" w:color="auto" w:fill="auto"/>
        <w:tabs>
          <w:tab w:val="left" w:pos="531"/>
        </w:tabs>
        <w:spacing w:before="0" w:line="276" w:lineRule="auto"/>
        <w:ind w:firstLine="0"/>
        <w:rPr>
          <w:sz w:val="28"/>
          <w:szCs w:val="28"/>
        </w:rPr>
      </w:pPr>
      <w:bookmarkStart w:id="6" w:name="bookmark3"/>
      <w:bookmarkEnd w:id="6"/>
      <w:r w:rsidRPr="000A4B93">
        <w:rPr>
          <w:sz w:val="28"/>
          <w:szCs w:val="28"/>
        </w:rPr>
        <w:t>Цель предоставления методического дня - создание необходимых условий для повышения педагогического мастерства, совершенствование самостоятельной методической подготовки педагогического работника.</w:t>
      </w:r>
    </w:p>
    <w:p w14:paraId="33605346" w14:textId="77777777" w:rsidR="000F6AF2" w:rsidRPr="000A4B93" w:rsidRDefault="000F6AF2" w:rsidP="000F6AF2">
      <w:pPr>
        <w:pStyle w:val="10"/>
        <w:widowControl w:val="0"/>
        <w:numPr>
          <w:ilvl w:val="1"/>
          <w:numId w:val="21"/>
        </w:numPr>
        <w:shd w:val="clear" w:color="auto" w:fill="auto"/>
        <w:spacing w:before="0" w:line="276" w:lineRule="auto"/>
        <w:ind w:firstLine="0"/>
        <w:rPr>
          <w:sz w:val="28"/>
          <w:szCs w:val="28"/>
        </w:rPr>
      </w:pPr>
      <w:bookmarkStart w:id="7" w:name="bookmark4"/>
      <w:bookmarkEnd w:id="7"/>
      <w:r w:rsidRPr="000A4B93">
        <w:rPr>
          <w:sz w:val="28"/>
          <w:szCs w:val="28"/>
        </w:rPr>
        <w:t>Методический день не является дополнительным выходным днем. Администрация вправе задействовать педагогического работника, свободного от учебных занятой по расписанию, на выполнение других работ по организации образовательно-воспитательного процесса в Образовательном учреждении.</w:t>
      </w:r>
    </w:p>
    <w:p w14:paraId="116762A0" w14:textId="77777777" w:rsidR="000F6AF2" w:rsidRPr="000A4B93" w:rsidRDefault="000F6AF2" w:rsidP="000F6AF2">
      <w:pPr>
        <w:pStyle w:val="10"/>
        <w:widowControl w:val="0"/>
        <w:numPr>
          <w:ilvl w:val="0"/>
          <w:numId w:val="21"/>
        </w:numPr>
        <w:shd w:val="clear" w:color="auto" w:fill="auto"/>
        <w:tabs>
          <w:tab w:val="left" w:pos="364"/>
        </w:tabs>
        <w:spacing w:before="0" w:line="276" w:lineRule="auto"/>
        <w:ind w:firstLine="0"/>
        <w:jc w:val="center"/>
        <w:rPr>
          <w:sz w:val="28"/>
          <w:szCs w:val="28"/>
        </w:rPr>
      </w:pPr>
      <w:bookmarkStart w:id="8" w:name="bookmark5"/>
      <w:bookmarkEnd w:id="8"/>
      <w:r w:rsidRPr="000A4B93">
        <w:rPr>
          <w:b/>
          <w:bCs/>
          <w:sz w:val="28"/>
          <w:szCs w:val="28"/>
        </w:rPr>
        <w:t>Режим методического дня</w:t>
      </w:r>
    </w:p>
    <w:p w14:paraId="463F3E76" w14:textId="77777777" w:rsidR="000F6AF2" w:rsidRPr="000A4B93" w:rsidRDefault="000F6AF2" w:rsidP="000F6AF2">
      <w:pPr>
        <w:pStyle w:val="10"/>
        <w:widowControl w:val="0"/>
        <w:numPr>
          <w:ilvl w:val="1"/>
          <w:numId w:val="21"/>
        </w:numPr>
        <w:shd w:val="clear" w:color="auto" w:fill="auto"/>
        <w:tabs>
          <w:tab w:val="left" w:pos="536"/>
        </w:tabs>
        <w:spacing w:before="0" w:line="276" w:lineRule="auto"/>
        <w:ind w:firstLine="0"/>
        <w:rPr>
          <w:sz w:val="28"/>
          <w:szCs w:val="28"/>
        </w:rPr>
      </w:pPr>
      <w:bookmarkStart w:id="9" w:name="bookmark6"/>
      <w:bookmarkEnd w:id="9"/>
      <w:r w:rsidRPr="000A4B93">
        <w:rPr>
          <w:sz w:val="28"/>
          <w:szCs w:val="28"/>
        </w:rPr>
        <w:t>В методический день педагогические работники занимаются самообразованием:</w:t>
      </w:r>
    </w:p>
    <w:p w14:paraId="034C0066" w14:textId="77777777" w:rsidR="000F6AF2" w:rsidRPr="000A4B93" w:rsidRDefault="000F6AF2" w:rsidP="000F6AF2">
      <w:pPr>
        <w:pStyle w:val="10"/>
        <w:widowControl w:val="0"/>
        <w:numPr>
          <w:ilvl w:val="0"/>
          <w:numId w:val="22"/>
        </w:numPr>
        <w:shd w:val="clear" w:color="auto" w:fill="auto"/>
        <w:tabs>
          <w:tab w:val="left" w:pos="364"/>
        </w:tabs>
        <w:spacing w:before="0" w:line="276" w:lineRule="auto"/>
        <w:ind w:firstLine="0"/>
        <w:rPr>
          <w:sz w:val="28"/>
          <w:szCs w:val="28"/>
        </w:rPr>
      </w:pPr>
      <w:bookmarkStart w:id="10" w:name="bookmark7"/>
      <w:bookmarkEnd w:id="10"/>
      <w:r w:rsidRPr="000A4B93">
        <w:rPr>
          <w:sz w:val="28"/>
          <w:szCs w:val="28"/>
        </w:rPr>
        <w:t>изучением законодательных актов и нормативных документов по вопросам образования и воспитания;</w:t>
      </w:r>
    </w:p>
    <w:p w14:paraId="15B80021" w14:textId="77777777" w:rsidR="000F6AF2" w:rsidRPr="000A4B93" w:rsidRDefault="000F6AF2" w:rsidP="000F6AF2">
      <w:pPr>
        <w:pStyle w:val="10"/>
        <w:widowControl w:val="0"/>
        <w:numPr>
          <w:ilvl w:val="0"/>
          <w:numId w:val="22"/>
        </w:numPr>
        <w:shd w:val="clear" w:color="auto" w:fill="auto"/>
        <w:tabs>
          <w:tab w:val="left" w:pos="364"/>
        </w:tabs>
        <w:spacing w:before="0" w:line="276" w:lineRule="auto"/>
        <w:ind w:firstLine="0"/>
        <w:rPr>
          <w:sz w:val="28"/>
          <w:szCs w:val="28"/>
        </w:rPr>
      </w:pPr>
      <w:bookmarkStart w:id="11" w:name="bookmark8"/>
      <w:bookmarkEnd w:id="11"/>
      <w:r w:rsidRPr="000A4B93">
        <w:rPr>
          <w:sz w:val="28"/>
          <w:szCs w:val="28"/>
        </w:rPr>
        <w:t>работой по планированию методической темы школы:</w:t>
      </w:r>
    </w:p>
    <w:p w14:paraId="4EE9B8DF" w14:textId="77777777" w:rsidR="000F6AF2" w:rsidRPr="000A4B93" w:rsidRDefault="000F6AF2" w:rsidP="000F6AF2">
      <w:pPr>
        <w:pStyle w:val="10"/>
        <w:widowControl w:val="0"/>
        <w:numPr>
          <w:ilvl w:val="0"/>
          <w:numId w:val="22"/>
        </w:numPr>
        <w:shd w:val="clear" w:color="auto" w:fill="auto"/>
        <w:tabs>
          <w:tab w:val="left" w:pos="364"/>
        </w:tabs>
        <w:spacing w:before="0" w:line="276" w:lineRule="auto"/>
        <w:ind w:firstLine="0"/>
        <w:rPr>
          <w:sz w:val="28"/>
          <w:szCs w:val="28"/>
        </w:rPr>
      </w:pPr>
      <w:bookmarkStart w:id="12" w:name="bookmark9"/>
      <w:bookmarkEnd w:id="12"/>
      <w:r w:rsidRPr="000A4B93">
        <w:rPr>
          <w:sz w:val="28"/>
          <w:szCs w:val="28"/>
        </w:rPr>
        <w:t>овладением конкретными педагогическими технологиями, адаптацией их к своим условиям;</w:t>
      </w:r>
    </w:p>
    <w:p w14:paraId="77662D68" w14:textId="77777777" w:rsidR="000F6AF2" w:rsidRPr="000A4B93" w:rsidRDefault="000F6AF2" w:rsidP="000F6AF2">
      <w:pPr>
        <w:pStyle w:val="10"/>
        <w:widowControl w:val="0"/>
        <w:numPr>
          <w:ilvl w:val="0"/>
          <w:numId w:val="22"/>
        </w:numPr>
        <w:shd w:val="clear" w:color="auto" w:fill="auto"/>
        <w:tabs>
          <w:tab w:val="left" w:pos="364"/>
        </w:tabs>
        <w:spacing w:before="0" w:line="276" w:lineRule="auto"/>
        <w:ind w:firstLine="0"/>
        <w:rPr>
          <w:sz w:val="28"/>
          <w:szCs w:val="28"/>
        </w:rPr>
      </w:pPr>
      <w:bookmarkStart w:id="13" w:name="bookmark10"/>
      <w:bookmarkEnd w:id="13"/>
      <w:r w:rsidRPr="000A4B93">
        <w:rPr>
          <w:sz w:val="28"/>
          <w:szCs w:val="28"/>
        </w:rPr>
        <w:t>изучением передового педагогического опыта, посещение открытых уроков;</w:t>
      </w:r>
    </w:p>
    <w:p w14:paraId="25E8EC4A" w14:textId="77777777" w:rsidR="000F6AF2" w:rsidRPr="000A4B93" w:rsidRDefault="000F6AF2" w:rsidP="000F6AF2">
      <w:pPr>
        <w:pStyle w:val="10"/>
        <w:widowControl w:val="0"/>
        <w:numPr>
          <w:ilvl w:val="0"/>
          <w:numId w:val="22"/>
        </w:numPr>
        <w:shd w:val="clear" w:color="auto" w:fill="auto"/>
        <w:tabs>
          <w:tab w:val="left" w:pos="688"/>
        </w:tabs>
        <w:spacing w:before="0" w:line="276" w:lineRule="auto"/>
        <w:ind w:firstLine="0"/>
        <w:rPr>
          <w:sz w:val="28"/>
          <w:szCs w:val="28"/>
        </w:rPr>
      </w:pPr>
      <w:bookmarkStart w:id="14" w:name="bookmark11"/>
      <w:bookmarkEnd w:id="14"/>
      <w:r w:rsidRPr="000A4B93">
        <w:rPr>
          <w:sz w:val="28"/>
          <w:szCs w:val="28"/>
        </w:rPr>
        <w:t>знакомством с новинками научно-педагогической литературы;</w:t>
      </w:r>
    </w:p>
    <w:p w14:paraId="73BD8FF2" w14:textId="77777777" w:rsidR="000F6AF2" w:rsidRPr="000A4B93" w:rsidRDefault="000F6AF2" w:rsidP="000F6AF2">
      <w:pPr>
        <w:pStyle w:val="10"/>
        <w:widowControl w:val="0"/>
        <w:numPr>
          <w:ilvl w:val="0"/>
          <w:numId w:val="22"/>
        </w:numPr>
        <w:shd w:val="clear" w:color="auto" w:fill="auto"/>
        <w:tabs>
          <w:tab w:val="left" w:pos="282"/>
        </w:tabs>
        <w:spacing w:before="0" w:line="276" w:lineRule="auto"/>
        <w:ind w:firstLine="0"/>
        <w:rPr>
          <w:sz w:val="28"/>
          <w:szCs w:val="28"/>
        </w:rPr>
      </w:pPr>
      <w:bookmarkStart w:id="15" w:name="bookmark12"/>
      <w:bookmarkEnd w:id="15"/>
      <w:r w:rsidRPr="000A4B93">
        <w:rPr>
          <w:sz w:val="28"/>
          <w:szCs w:val="28"/>
        </w:rPr>
        <w:t>разработкой методических материалов по своему предмету, а также по внеклассной работе;</w:t>
      </w:r>
    </w:p>
    <w:p w14:paraId="4A48388A" w14:textId="77777777" w:rsidR="000F6AF2" w:rsidRPr="000A4B93" w:rsidRDefault="000F6AF2" w:rsidP="000F6AF2">
      <w:pPr>
        <w:pStyle w:val="10"/>
        <w:widowControl w:val="0"/>
        <w:numPr>
          <w:ilvl w:val="0"/>
          <w:numId w:val="22"/>
        </w:numPr>
        <w:shd w:val="clear" w:color="auto" w:fill="auto"/>
        <w:tabs>
          <w:tab w:val="left" w:pos="688"/>
        </w:tabs>
        <w:spacing w:before="0" w:line="276" w:lineRule="auto"/>
        <w:ind w:firstLine="0"/>
        <w:rPr>
          <w:sz w:val="28"/>
          <w:szCs w:val="28"/>
        </w:rPr>
      </w:pPr>
      <w:bookmarkStart w:id="16" w:name="bookmark13"/>
      <w:bookmarkEnd w:id="16"/>
      <w:r w:rsidRPr="000A4B93">
        <w:rPr>
          <w:sz w:val="28"/>
          <w:szCs w:val="28"/>
        </w:rPr>
        <w:t>разработкой индивидуальных планов для учащихся, воспитанников:</w:t>
      </w:r>
    </w:p>
    <w:p w14:paraId="4FADE943" w14:textId="77777777" w:rsidR="000F6AF2" w:rsidRPr="000A4B93" w:rsidRDefault="000F6AF2" w:rsidP="000F6AF2">
      <w:pPr>
        <w:pStyle w:val="10"/>
        <w:widowControl w:val="0"/>
        <w:numPr>
          <w:ilvl w:val="0"/>
          <w:numId w:val="22"/>
        </w:numPr>
        <w:shd w:val="clear" w:color="auto" w:fill="auto"/>
        <w:tabs>
          <w:tab w:val="left" w:pos="688"/>
        </w:tabs>
        <w:spacing w:before="0" w:line="276" w:lineRule="auto"/>
        <w:ind w:firstLine="0"/>
        <w:rPr>
          <w:sz w:val="28"/>
          <w:szCs w:val="28"/>
        </w:rPr>
      </w:pPr>
      <w:bookmarkStart w:id="17" w:name="bookmark14"/>
      <w:bookmarkEnd w:id="17"/>
      <w:r w:rsidRPr="000A4B93">
        <w:rPr>
          <w:sz w:val="28"/>
          <w:szCs w:val="28"/>
        </w:rPr>
        <w:t>посещают библиотеки, лекции специалистов работают в Методическом кабинете.</w:t>
      </w:r>
    </w:p>
    <w:p w14:paraId="5DDA9517" w14:textId="77777777" w:rsidR="000F6AF2" w:rsidRPr="000A4B93" w:rsidRDefault="000F6AF2" w:rsidP="000F6AF2">
      <w:pPr>
        <w:pStyle w:val="10"/>
        <w:widowControl w:val="0"/>
        <w:numPr>
          <w:ilvl w:val="1"/>
          <w:numId w:val="21"/>
        </w:numPr>
        <w:shd w:val="clear" w:color="auto" w:fill="auto"/>
        <w:tabs>
          <w:tab w:val="left" w:pos="688"/>
        </w:tabs>
        <w:spacing w:before="0" w:line="276" w:lineRule="auto"/>
        <w:ind w:firstLine="0"/>
        <w:rPr>
          <w:sz w:val="28"/>
          <w:szCs w:val="28"/>
        </w:rPr>
      </w:pPr>
      <w:bookmarkStart w:id="18" w:name="bookmark15"/>
      <w:bookmarkEnd w:id="18"/>
      <w:r w:rsidRPr="000A4B93">
        <w:rPr>
          <w:sz w:val="28"/>
          <w:szCs w:val="28"/>
        </w:rPr>
        <w:t>Обязанности педагогического работника в методический день:</w:t>
      </w:r>
    </w:p>
    <w:p w14:paraId="259686D2" w14:textId="77777777" w:rsidR="000F6AF2" w:rsidRPr="000A4B93" w:rsidRDefault="000F6AF2" w:rsidP="000F6AF2">
      <w:pPr>
        <w:pStyle w:val="10"/>
        <w:widowControl w:val="0"/>
        <w:numPr>
          <w:ilvl w:val="0"/>
          <w:numId w:val="22"/>
        </w:numPr>
        <w:shd w:val="clear" w:color="auto" w:fill="auto"/>
        <w:tabs>
          <w:tab w:val="left" w:pos="688"/>
        </w:tabs>
        <w:spacing w:before="0" w:line="276" w:lineRule="auto"/>
        <w:ind w:firstLine="0"/>
        <w:rPr>
          <w:sz w:val="28"/>
          <w:szCs w:val="28"/>
        </w:rPr>
      </w:pPr>
      <w:bookmarkStart w:id="19" w:name="bookmark16"/>
      <w:bookmarkEnd w:id="19"/>
      <w:r w:rsidRPr="000A4B93">
        <w:rPr>
          <w:sz w:val="28"/>
          <w:szCs w:val="28"/>
        </w:rPr>
        <w:t>присутствовать и(или) участвовать в работе всех общественных, заранее запланированных мероприятий в образовательном учреждении и вне его;</w:t>
      </w:r>
    </w:p>
    <w:p w14:paraId="1ABEFC9C" w14:textId="77777777" w:rsidR="000F6AF2" w:rsidRPr="000A4B93" w:rsidRDefault="000F6AF2" w:rsidP="000F6AF2">
      <w:pPr>
        <w:pStyle w:val="10"/>
        <w:widowControl w:val="0"/>
        <w:numPr>
          <w:ilvl w:val="0"/>
          <w:numId w:val="22"/>
        </w:numPr>
        <w:shd w:val="clear" w:color="auto" w:fill="auto"/>
        <w:tabs>
          <w:tab w:val="left" w:pos="688"/>
        </w:tabs>
        <w:spacing w:before="0" w:line="276" w:lineRule="auto"/>
        <w:ind w:firstLine="0"/>
        <w:rPr>
          <w:sz w:val="28"/>
          <w:szCs w:val="28"/>
        </w:rPr>
      </w:pPr>
      <w:bookmarkStart w:id="20" w:name="bookmark17"/>
      <w:bookmarkEnd w:id="20"/>
      <w:r w:rsidRPr="000A4B93">
        <w:rPr>
          <w:sz w:val="28"/>
          <w:szCs w:val="28"/>
        </w:rPr>
        <w:lastRenderedPageBreak/>
        <w:t>при необходимости заменять болеющих учителей.</w:t>
      </w:r>
    </w:p>
    <w:p w14:paraId="2BEDA9BD" w14:textId="77777777" w:rsidR="000F6AF2" w:rsidRPr="000A4B93" w:rsidRDefault="000F6AF2" w:rsidP="000F6AF2">
      <w:pPr>
        <w:pStyle w:val="10"/>
        <w:widowControl w:val="0"/>
        <w:numPr>
          <w:ilvl w:val="0"/>
          <w:numId w:val="21"/>
        </w:numPr>
        <w:shd w:val="clear" w:color="auto" w:fill="auto"/>
        <w:tabs>
          <w:tab w:val="left" w:pos="363"/>
        </w:tabs>
        <w:spacing w:before="0" w:line="240" w:lineRule="auto"/>
        <w:ind w:firstLine="0"/>
        <w:jc w:val="center"/>
        <w:rPr>
          <w:sz w:val="28"/>
          <w:szCs w:val="28"/>
        </w:rPr>
      </w:pPr>
      <w:bookmarkStart w:id="21" w:name="bookmark18"/>
      <w:bookmarkEnd w:id="21"/>
      <w:r w:rsidRPr="000A4B93">
        <w:rPr>
          <w:b/>
          <w:bCs/>
          <w:sz w:val="28"/>
          <w:szCs w:val="28"/>
        </w:rPr>
        <w:t>Оказание методической помощи</w:t>
      </w:r>
    </w:p>
    <w:p w14:paraId="7FA74DB4" w14:textId="77777777" w:rsidR="00933203" w:rsidRDefault="000F6AF2" w:rsidP="00933203">
      <w:pPr>
        <w:pStyle w:val="10"/>
        <w:spacing w:before="0" w:line="240" w:lineRule="auto"/>
        <w:jc w:val="left"/>
        <w:rPr>
          <w:sz w:val="28"/>
          <w:szCs w:val="28"/>
        </w:rPr>
      </w:pPr>
      <w:r w:rsidRPr="000A4B93">
        <w:rPr>
          <w:sz w:val="28"/>
          <w:szCs w:val="28"/>
        </w:rPr>
        <w:t xml:space="preserve">            Методическую помощь осуществляет заместитель директора по учебно-воспитатель</w:t>
      </w:r>
    </w:p>
    <w:p w14:paraId="579592EC" w14:textId="53625D6F" w:rsidR="000F6AF2" w:rsidRPr="000A4B93" w:rsidRDefault="000F6AF2" w:rsidP="00933203">
      <w:pPr>
        <w:pStyle w:val="10"/>
        <w:spacing w:before="0" w:line="240" w:lineRule="auto"/>
        <w:jc w:val="left"/>
        <w:rPr>
          <w:sz w:val="28"/>
          <w:szCs w:val="28"/>
        </w:rPr>
      </w:pPr>
      <w:r w:rsidRPr="000A4B93">
        <w:rPr>
          <w:sz w:val="28"/>
          <w:szCs w:val="28"/>
        </w:rPr>
        <w:t>ной работе:</w:t>
      </w:r>
    </w:p>
    <w:p w14:paraId="20324AB8" w14:textId="77777777" w:rsidR="000F6AF2" w:rsidRPr="000A4B93" w:rsidRDefault="000F6AF2" w:rsidP="000F6AF2">
      <w:pPr>
        <w:pStyle w:val="10"/>
        <w:widowControl w:val="0"/>
        <w:numPr>
          <w:ilvl w:val="1"/>
          <w:numId w:val="21"/>
        </w:numPr>
        <w:shd w:val="clear" w:color="auto" w:fill="auto"/>
        <w:tabs>
          <w:tab w:val="left" w:pos="531"/>
        </w:tabs>
        <w:spacing w:before="0" w:line="276" w:lineRule="auto"/>
        <w:ind w:firstLine="0"/>
        <w:rPr>
          <w:sz w:val="28"/>
          <w:szCs w:val="28"/>
        </w:rPr>
      </w:pPr>
      <w:bookmarkStart w:id="22" w:name="bookmark19"/>
      <w:bookmarkEnd w:id="22"/>
      <w:r w:rsidRPr="000A4B93">
        <w:rPr>
          <w:sz w:val="28"/>
          <w:szCs w:val="28"/>
        </w:rPr>
        <w:t>Дает индивидуальные рекомендации педагогу по работе над методической темой.</w:t>
      </w:r>
    </w:p>
    <w:p w14:paraId="4469264C" w14:textId="77777777" w:rsidR="000F6AF2" w:rsidRPr="000A4B93" w:rsidRDefault="000F6AF2" w:rsidP="000F6AF2">
      <w:pPr>
        <w:pStyle w:val="10"/>
        <w:widowControl w:val="0"/>
        <w:numPr>
          <w:ilvl w:val="1"/>
          <w:numId w:val="21"/>
        </w:numPr>
        <w:shd w:val="clear" w:color="auto" w:fill="auto"/>
        <w:tabs>
          <w:tab w:val="left" w:pos="688"/>
        </w:tabs>
        <w:spacing w:before="0" w:line="276" w:lineRule="auto"/>
        <w:ind w:firstLine="0"/>
        <w:rPr>
          <w:sz w:val="28"/>
          <w:szCs w:val="28"/>
        </w:rPr>
      </w:pPr>
      <w:bookmarkStart w:id="23" w:name="bookmark20"/>
      <w:bookmarkEnd w:id="23"/>
      <w:r w:rsidRPr="000A4B93">
        <w:rPr>
          <w:sz w:val="28"/>
          <w:szCs w:val="28"/>
        </w:rPr>
        <w:t>Проводит консультации по применению педагогических технологий, по технологии составления рабочей программы по предмету, технологических карт уроков и др.</w:t>
      </w:r>
    </w:p>
    <w:p w14:paraId="10EF06F5" w14:textId="77777777" w:rsidR="000F6AF2" w:rsidRPr="000A4B93" w:rsidRDefault="000F6AF2" w:rsidP="000F6AF2">
      <w:pPr>
        <w:pStyle w:val="10"/>
        <w:widowControl w:val="0"/>
        <w:numPr>
          <w:ilvl w:val="1"/>
          <w:numId w:val="21"/>
        </w:numPr>
        <w:shd w:val="clear" w:color="auto" w:fill="auto"/>
        <w:tabs>
          <w:tab w:val="left" w:pos="531"/>
        </w:tabs>
        <w:spacing w:before="0" w:line="276" w:lineRule="auto"/>
        <w:ind w:firstLine="0"/>
        <w:rPr>
          <w:sz w:val="28"/>
          <w:szCs w:val="28"/>
        </w:rPr>
      </w:pPr>
      <w:bookmarkStart w:id="24" w:name="bookmark21"/>
      <w:bookmarkEnd w:id="24"/>
      <w:r w:rsidRPr="000A4B93">
        <w:rPr>
          <w:sz w:val="28"/>
          <w:szCs w:val="28"/>
        </w:rPr>
        <w:t>Организует и проводит диагностику результатов работы педагога.</w:t>
      </w:r>
    </w:p>
    <w:p w14:paraId="3CEA9436" w14:textId="77777777" w:rsidR="000F6AF2" w:rsidRPr="000A4B93" w:rsidRDefault="000F6AF2" w:rsidP="000F6AF2">
      <w:pPr>
        <w:pStyle w:val="10"/>
        <w:widowControl w:val="0"/>
        <w:numPr>
          <w:ilvl w:val="1"/>
          <w:numId w:val="21"/>
        </w:numPr>
        <w:shd w:val="clear" w:color="auto" w:fill="auto"/>
        <w:tabs>
          <w:tab w:val="left" w:pos="531"/>
        </w:tabs>
        <w:spacing w:before="0" w:line="276" w:lineRule="auto"/>
        <w:ind w:firstLine="0"/>
        <w:rPr>
          <w:sz w:val="28"/>
          <w:szCs w:val="28"/>
        </w:rPr>
      </w:pPr>
      <w:bookmarkStart w:id="25" w:name="bookmark22"/>
      <w:bookmarkEnd w:id="25"/>
      <w:r w:rsidRPr="000A4B93">
        <w:rPr>
          <w:sz w:val="28"/>
          <w:szCs w:val="28"/>
        </w:rPr>
        <w:t>Оказывает помощь в обобщении педагогического опыта при прохождении процедуры аттестации на квалификационную категорию.</w:t>
      </w:r>
    </w:p>
    <w:p w14:paraId="1EBC5E81" w14:textId="77777777" w:rsidR="000F6AF2" w:rsidRPr="00D93003" w:rsidRDefault="000F6AF2" w:rsidP="00D93003">
      <w:pPr>
        <w:sectPr w:rsidR="000F6AF2" w:rsidRPr="00D93003" w:rsidSect="00890754">
          <w:headerReference w:type="default" r:id="rId16"/>
          <w:footerReference w:type="default" r:id="rId17"/>
          <w:pgSz w:w="11900" w:h="16840"/>
          <w:pgMar w:top="1086" w:right="426" w:bottom="638" w:left="977" w:header="0" w:footer="210" w:gutter="0"/>
          <w:cols w:space="720"/>
          <w:noEndnote/>
          <w:docGrid w:linePitch="360"/>
        </w:sectPr>
      </w:pPr>
    </w:p>
    <w:p w14:paraId="47398074" w14:textId="7B5A0961" w:rsidR="00656F26" w:rsidRDefault="00656F26" w:rsidP="00656F26">
      <w:pPr>
        <w:tabs>
          <w:tab w:val="left" w:pos="5624"/>
        </w:tabs>
        <w:jc w:val="right"/>
        <w:outlineLvl w:val="1"/>
        <w:rPr>
          <w:b/>
          <w:sz w:val="28"/>
          <w:szCs w:val="28"/>
        </w:rPr>
      </w:pPr>
      <w:r>
        <w:rPr>
          <w:b/>
          <w:sz w:val="28"/>
          <w:szCs w:val="28"/>
        </w:rPr>
        <w:lastRenderedPageBreak/>
        <w:t>Приложение №</w:t>
      </w:r>
      <w:r w:rsidR="009637A2">
        <w:rPr>
          <w:b/>
          <w:sz w:val="28"/>
          <w:szCs w:val="28"/>
        </w:rPr>
        <w:t>18</w:t>
      </w:r>
    </w:p>
    <w:p w14:paraId="0401C546" w14:textId="77777777" w:rsidR="00656F26" w:rsidRDefault="00656F26" w:rsidP="00656F26">
      <w:pPr>
        <w:tabs>
          <w:tab w:val="left" w:pos="5624"/>
        </w:tabs>
        <w:jc w:val="right"/>
        <w:outlineLvl w:val="1"/>
        <w:rPr>
          <w:b/>
          <w:sz w:val="28"/>
          <w:szCs w:val="28"/>
        </w:rPr>
      </w:pPr>
    </w:p>
    <w:tbl>
      <w:tblPr>
        <w:tblW w:w="10382" w:type="dxa"/>
        <w:tblInd w:w="108" w:type="dxa"/>
        <w:tblCellMar>
          <w:left w:w="0" w:type="dxa"/>
          <w:right w:w="0" w:type="dxa"/>
        </w:tblCellMar>
        <w:tblLook w:val="00A0" w:firstRow="1" w:lastRow="0" w:firstColumn="1" w:lastColumn="0" w:noHBand="0" w:noVBand="0"/>
      </w:tblPr>
      <w:tblGrid>
        <w:gridCol w:w="6129"/>
        <w:gridCol w:w="4253"/>
      </w:tblGrid>
      <w:tr w:rsidR="00656F26" w:rsidRPr="00BD0B30" w14:paraId="76001435" w14:textId="77777777" w:rsidTr="00765F8D">
        <w:trPr>
          <w:trHeight w:val="1142"/>
        </w:trPr>
        <w:tc>
          <w:tcPr>
            <w:tcW w:w="6129" w:type="dxa"/>
            <w:tcMar>
              <w:top w:w="0" w:type="dxa"/>
              <w:left w:w="108" w:type="dxa"/>
              <w:bottom w:w="0" w:type="dxa"/>
              <w:right w:w="108" w:type="dxa"/>
            </w:tcMar>
          </w:tcPr>
          <w:p w14:paraId="52F9CDD1" w14:textId="77777777" w:rsidR="00656F26" w:rsidRPr="00BD0B30" w:rsidRDefault="00656F26" w:rsidP="00765F8D">
            <w:r w:rsidRPr="00BD0B30">
              <w:t>Согласовано</w:t>
            </w:r>
          </w:p>
          <w:p w14:paraId="5459BE64" w14:textId="77777777" w:rsidR="00656F26" w:rsidRPr="00BD0B30" w:rsidRDefault="00656F26" w:rsidP="00765F8D">
            <w:r w:rsidRPr="00BD0B30">
              <w:t>Председатель профкома</w:t>
            </w:r>
          </w:p>
          <w:p w14:paraId="11E9D8A6" w14:textId="77777777" w:rsidR="00656F26" w:rsidRPr="00BD0B30" w:rsidRDefault="00656F26" w:rsidP="00765F8D">
            <w:r w:rsidRPr="00BD0B30">
              <w:t>_______Р.Х.Нуряхметова</w:t>
            </w:r>
          </w:p>
        </w:tc>
        <w:tc>
          <w:tcPr>
            <w:tcW w:w="4253" w:type="dxa"/>
            <w:tcMar>
              <w:top w:w="0" w:type="dxa"/>
              <w:left w:w="108" w:type="dxa"/>
              <w:bottom w:w="0" w:type="dxa"/>
              <w:right w:w="108" w:type="dxa"/>
            </w:tcMar>
          </w:tcPr>
          <w:p w14:paraId="5329155F" w14:textId="77777777" w:rsidR="00656F26" w:rsidRPr="00BD0B30" w:rsidRDefault="00656F26" w:rsidP="00765F8D">
            <w:r w:rsidRPr="00BD0B30">
              <w:t>УТВЕРЖДЕНО</w:t>
            </w:r>
          </w:p>
          <w:p w14:paraId="6A25B8C6" w14:textId="77777777" w:rsidR="00656F26" w:rsidRPr="00BD0B30" w:rsidRDefault="00656F26" w:rsidP="00765F8D">
            <w:r w:rsidRPr="00BD0B30">
              <w:t>и введено в действие</w:t>
            </w:r>
          </w:p>
          <w:p w14:paraId="442E66E9" w14:textId="77777777" w:rsidR="00656F26" w:rsidRPr="00BD0B30" w:rsidRDefault="00656F26" w:rsidP="00765F8D">
            <w:r w:rsidRPr="00BD0B30">
              <w:t>приказом №68/1 от 15.04.2024 г</w:t>
            </w:r>
            <w:r w:rsidRPr="00BD0B30">
              <w:rPr>
                <w:u w:val="single"/>
              </w:rPr>
              <w:t>.</w:t>
            </w:r>
          </w:p>
          <w:p w14:paraId="432ED076" w14:textId="77777777" w:rsidR="00656F26" w:rsidRPr="00BD0B30" w:rsidRDefault="00656F26" w:rsidP="00765F8D">
            <w:r w:rsidRPr="003117BD">
              <w:t>Директор МБОУ «Гимназия №174»</w:t>
            </w:r>
            <w:r w:rsidRPr="00BD0B30">
              <w:rPr>
                <w:u w:val="single"/>
              </w:rPr>
              <w:t xml:space="preserve">                               </w:t>
            </w:r>
            <w:r w:rsidRPr="00BD0B30">
              <w:t>__________________А.А.Халикова</w:t>
            </w:r>
          </w:p>
        </w:tc>
      </w:tr>
    </w:tbl>
    <w:p w14:paraId="581447D1" w14:textId="77777777" w:rsidR="00DC6646" w:rsidRPr="00DC6646" w:rsidRDefault="00DC6646" w:rsidP="00DC6646">
      <w:pPr>
        <w:rPr>
          <w:rFonts w:eastAsia="Calibri"/>
          <w:sz w:val="28"/>
          <w:szCs w:val="28"/>
          <w:lang w:eastAsia="en-US"/>
        </w:rPr>
      </w:pPr>
    </w:p>
    <w:p w14:paraId="1D140FA5" w14:textId="77777777" w:rsidR="00DC6646" w:rsidRPr="00656F26" w:rsidRDefault="00DC6646" w:rsidP="00DC6646">
      <w:pPr>
        <w:jc w:val="center"/>
      </w:pPr>
      <w:r w:rsidRPr="00656F26">
        <w:rPr>
          <w:b/>
          <w:bCs/>
        </w:rPr>
        <w:t>ПОЛОЖЕНИЕ</w:t>
      </w:r>
    </w:p>
    <w:p w14:paraId="54C5BA1D" w14:textId="77777777" w:rsidR="00656F26" w:rsidRDefault="00DC6646" w:rsidP="00DC6646">
      <w:pPr>
        <w:jc w:val="center"/>
        <w:rPr>
          <w:b/>
          <w:bCs/>
          <w:sz w:val="28"/>
          <w:szCs w:val="28"/>
        </w:rPr>
      </w:pPr>
      <w:r w:rsidRPr="00DC6646">
        <w:rPr>
          <w:b/>
          <w:bCs/>
          <w:sz w:val="28"/>
          <w:szCs w:val="28"/>
        </w:rPr>
        <w:t>об условиях и порядке проведения профессиональной подготовки,</w:t>
      </w:r>
    </w:p>
    <w:p w14:paraId="25A8E3F1" w14:textId="02175933" w:rsidR="00DC6646" w:rsidRPr="00DC6646" w:rsidRDefault="00DC6646" w:rsidP="00DC6646">
      <w:pPr>
        <w:jc w:val="center"/>
        <w:rPr>
          <w:sz w:val="28"/>
          <w:szCs w:val="28"/>
        </w:rPr>
      </w:pPr>
      <w:r w:rsidRPr="00DC6646">
        <w:rPr>
          <w:b/>
          <w:bCs/>
          <w:sz w:val="28"/>
          <w:szCs w:val="28"/>
        </w:rPr>
        <w:t xml:space="preserve"> переподготовки, повышения квалификации работников</w:t>
      </w:r>
    </w:p>
    <w:p w14:paraId="5B3D5477" w14:textId="51DA78A7" w:rsidR="00DC6646" w:rsidRPr="00DC6646" w:rsidRDefault="00DC6646" w:rsidP="00DC6646">
      <w:pPr>
        <w:jc w:val="center"/>
        <w:rPr>
          <w:rFonts w:eastAsia="Calibri"/>
          <w:b/>
          <w:sz w:val="28"/>
          <w:szCs w:val="28"/>
          <w:lang w:eastAsia="en-US"/>
        </w:rPr>
      </w:pPr>
      <w:r w:rsidRPr="00DC6646">
        <w:rPr>
          <w:b/>
          <w:bCs/>
          <w:sz w:val="28"/>
          <w:szCs w:val="28"/>
        </w:rPr>
        <w:t>МБОУ «</w:t>
      </w:r>
      <w:r w:rsidR="00656F26">
        <w:rPr>
          <w:b/>
          <w:bCs/>
          <w:sz w:val="28"/>
          <w:szCs w:val="28"/>
        </w:rPr>
        <w:t>Гимназия №174</w:t>
      </w:r>
      <w:r w:rsidRPr="00DC6646">
        <w:rPr>
          <w:b/>
          <w:bCs/>
          <w:sz w:val="28"/>
          <w:szCs w:val="28"/>
        </w:rPr>
        <w:t xml:space="preserve">» </w:t>
      </w:r>
      <w:r w:rsidR="00656F26">
        <w:rPr>
          <w:b/>
          <w:bCs/>
          <w:sz w:val="28"/>
          <w:szCs w:val="28"/>
        </w:rPr>
        <w:t xml:space="preserve">Советского </w:t>
      </w:r>
      <w:r w:rsidRPr="00DC6646">
        <w:rPr>
          <w:rFonts w:eastAsia="Calibri"/>
          <w:b/>
          <w:sz w:val="28"/>
          <w:szCs w:val="28"/>
          <w:lang w:eastAsia="en-US"/>
        </w:rPr>
        <w:t>района г. Казани</w:t>
      </w:r>
    </w:p>
    <w:p w14:paraId="5ADE30BF" w14:textId="77777777" w:rsidR="00DC6646" w:rsidRPr="00DC6646" w:rsidRDefault="00DC6646" w:rsidP="00DC6646">
      <w:pPr>
        <w:jc w:val="center"/>
        <w:rPr>
          <w:b/>
          <w:bCs/>
          <w:sz w:val="28"/>
          <w:szCs w:val="28"/>
        </w:rPr>
      </w:pPr>
    </w:p>
    <w:p w14:paraId="1900EF39" w14:textId="77777777" w:rsidR="00DC6646" w:rsidRPr="00DC6646" w:rsidRDefault="00DC6646" w:rsidP="00DC6646">
      <w:pPr>
        <w:jc w:val="center"/>
        <w:rPr>
          <w:sz w:val="28"/>
          <w:szCs w:val="28"/>
        </w:rPr>
      </w:pPr>
      <w:r w:rsidRPr="00DC6646">
        <w:rPr>
          <w:b/>
          <w:bCs/>
          <w:sz w:val="28"/>
          <w:szCs w:val="28"/>
        </w:rPr>
        <w:t>I.ОБЩИЕ ПОЛОЖЕНИЯ</w:t>
      </w:r>
    </w:p>
    <w:p w14:paraId="53E61D65" w14:textId="77777777" w:rsidR="00DC6646" w:rsidRPr="00DC6646" w:rsidRDefault="00DC6646" w:rsidP="00DC6646">
      <w:pPr>
        <w:jc w:val="both"/>
        <w:rPr>
          <w:sz w:val="28"/>
          <w:szCs w:val="28"/>
        </w:rPr>
      </w:pPr>
      <w:r w:rsidRPr="00DC6646">
        <w:rPr>
          <w:sz w:val="28"/>
          <w:szCs w:val="28"/>
        </w:rPr>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РФ, Федерального закона «Об образовании в Российской Федерации» от 29.12.2012 г. №273-ФЗ, Закона Республики Татарстан от 22.07.2013 г. №68-З «Об образовании».</w:t>
      </w:r>
    </w:p>
    <w:p w14:paraId="040E29F5" w14:textId="0D20639A" w:rsidR="00DC6646" w:rsidRPr="00DC6646" w:rsidRDefault="00DC6646" w:rsidP="00DC6646">
      <w:pPr>
        <w:jc w:val="both"/>
        <w:rPr>
          <w:rFonts w:eastAsia="Calibri"/>
          <w:sz w:val="28"/>
          <w:szCs w:val="28"/>
          <w:lang w:eastAsia="en-US"/>
        </w:rPr>
      </w:pPr>
      <w:r w:rsidRPr="00DC6646">
        <w:rPr>
          <w:sz w:val="28"/>
          <w:szCs w:val="28"/>
        </w:rPr>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sidR="00656F26">
        <w:rPr>
          <w:bCs/>
          <w:sz w:val="28"/>
          <w:szCs w:val="28"/>
        </w:rPr>
        <w:t xml:space="preserve">МБОУ «Гимназия №174» Советского </w:t>
      </w:r>
      <w:r w:rsidRPr="00DC6646">
        <w:rPr>
          <w:bCs/>
          <w:sz w:val="28"/>
          <w:szCs w:val="28"/>
        </w:rPr>
        <w:t xml:space="preserve">района </w:t>
      </w:r>
      <w:r w:rsidR="00656F26">
        <w:rPr>
          <w:bCs/>
          <w:sz w:val="28"/>
          <w:szCs w:val="28"/>
        </w:rPr>
        <w:t>г. Казани.</w:t>
      </w:r>
    </w:p>
    <w:p w14:paraId="2E6C5A92" w14:textId="77777777" w:rsidR="00DC6646" w:rsidRPr="00DC6646" w:rsidRDefault="00DC6646" w:rsidP="00DC6646">
      <w:pPr>
        <w:jc w:val="both"/>
        <w:rPr>
          <w:sz w:val="28"/>
          <w:szCs w:val="28"/>
        </w:rPr>
      </w:pPr>
      <w:r w:rsidRPr="00DC6646">
        <w:rPr>
          <w:b/>
          <w:bCs/>
          <w:sz w:val="28"/>
          <w:szCs w:val="28"/>
        </w:rPr>
        <w:t>II. ПРАВА И ОБЯЗАННОСТИ РАБОТОДАТЕЛЯ</w:t>
      </w:r>
    </w:p>
    <w:p w14:paraId="0DDB6038" w14:textId="77777777" w:rsidR="00DC6646" w:rsidRPr="00DC6646" w:rsidRDefault="00DC6646" w:rsidP="00DC6646">
      <w:pPr>
        <w:jc w:val="both"/>
        <w:rPr>
          <w:sz w:val="28"/>
          <w:szCs w:val="28"/>
        </w:rPr>
      </w:pPr>
      <w:r w:rsidRPr="00DC6646">
        <w:rPr>
          <w:sz w:val="28"/>
          <w:szCs w:val="28"/>
        </w:rPr>
        <w:t>2.1. Работодатель имеет право:</w:t>
      </w:r>
    </w:p>
    <w:p w14:paraId="3406FB44" w14:textId="77777777" w:rsidR="00DC6646" w:rsidRPr="00DC6646" w:rsidRDefault="00DC6646" w:rsidP="00DC6646">
      <w:pPr>
        <w:jc w:val="both"/>
        <w:rPr>
          <w:sz w:val="28"/>
          <w:szCs w:val="28"/>
        </w:rPr>
      </w:pPr>
      <w:r w:rsidRPr="00DC6646">
        <w:rPr>
          <w:sz w:val="28"/>
          <w:szCs w:val="28"/>
        </w:rPr>
        <w:t>- определять необходимость профессиональной подготовки, переподготовки и повышения квалификации педагогических кадров для нужд образовательной организации;</w:t>
      </w:r>
    </w:p>
    <w:p w14:paraId="0AE23F04" w14:textId="77777777" w:rsidR="00DC6646" w:rsidRPr="00DC6646" w:rsidRDefault="00DC6646" w:rsidP="00DC6646">
      <w:pPr>
        <w:jc w:val="both"/>
        <w:rPr>
          <w:sz w:val="28"/>
          <w:szCs w:val="28"/>
        </w:rPr>
      </w:pPr>
      <w:r w:rsidRPr="00DC6646">
        <w:rPr>
          <w:sz w:val="28"/>
          <w:szCs w:val="28"/>
        </w:rPr>
        <w:t>- 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p>
    <w:p w14:paraId="249831BB" w14:textId="77777777" w:rsidR="00DC6646" w:rsidRPr="00DC6646" w:rsidRDefault="00DC6646" w:rsidP="00DC6646">
      <w:pPr>
        <w:jc w:val="both"/>
        <w:rPr>
          <w:sz w:val="28"/>
          <w:szCs w:val="28"/>
        </w:rPr>
      </w:pPr>
      <w:r w:rsidRPr="00DC6646">
        <w:rPr>
          <w:sz w:val="28"/>
          <w:szCs w:val="28"/>
        </w:rPr>
        <w:t>- устанавливать перечень профессий работников, подлежащих повышению квалификации и переподготовке  по согласованию с профсоюзным комитетом.</w:t>
      </w:r>
    </w:p>
    <w:p w14:paraId="7DB88C07" w14:textId="77777777" w:rsidR="00DC6646" w:rsidRPr="00DC6646" w:rsidRDefault="00DC6646" w:rsidP="00DC6646">
      <w:pPr>
        <w:jc w:val="both"/>
        <w:rPr>
          <w:sz w:val="28"/>
          <w:szCs w:val="28"/>
        </w:rPr>
      </w:pPr>
      <w:r w:rsidRPr="00DC6646">
        <w:rPr>
          <w:sz w:val="28"/>
          <w:szCs w:val="28"/>
        </w:rPr>
        <w:t>2.2.Работодатель обязан:</w:t>
      </w:r>
    </w:p>
    <w:p w14:paraId="2BE0D21E" w14:textId="77777777" w:rsidR="00DC6646" w:rsidRPr="00DC6646" w:rsidRDefault="00DC6646" w:rsidP="00DC6646">
      <w:pPr>
        <w:jc w:val="both"/>
        <w:rPr>
          <w:sz w:val="28"/>
          <w:szCs w:val="28"/>
        </w:rPr>
      </w:pPr>
      <w:r w:rsidRPr="00DC6646">
        <w:rPr>
          <w:sz w:val="28"/>
          <w:szCs w:val="28"/>
        </w:rPr>
        <w:t>- при направлении работника для повышения квалификации с отрывом от работы сохранять за ним место;</w:t>
      </w:r>
    </w:p>
    <w:p w14:paraId="6AE9A030" w14:textId="77777777" w:rsidR="00DC6646" w:rsidRPr="00DC6646" w:rsidRDefault="00DC6646" w:rsidP="00DC6646">
      <w:pPr>
        <w:jc w:val="both"/>
        <w:rPr>
          <w:sz w:val="28"/>
          <w:szCs w:val="28"/>
        </w:rPr>
      </w:pPr>
      <w:r w:rsidRPr="00DC6646">
        <w:rPr>
          <w:sz w:val="28"/>
          <w:szCs w:val="28"/>
        </w:rPr>
        <w:t>-выплачивать педагогическому работнику среднюю заработную плату по основному месту работы в течение всего времени повышения квалификации;</w:t>
      </w:r>
    </w:p>
    <w:p w14:paraId="1FB342BB" w14:textId="77777777" w:rsidR="00DC6646" w:rsidRPr="00DC6646" w:rsidRDefault="00DC6646" w:rsidP="00DC6646">
      <w:pPr>
        <w:jc w:val="both"/>
        <w:rPr>
          <w:sz w:val="28"/>
          <w:szCs w:val="28"/>
        </w:rPr>
      </w:pPr>
      <w:r w:rsidRPr="00DC6646">
        <w:rPr>
          <w:sz w:val="28"/>
          <w:szCs w:val="28"/>
        </w:rPr>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14:paraId="3B13CBFD" w14:textId="77777777" w:rsidR="00DC6646" w:rsidRPr="00DC6646" w:rsidRDefault="00DC6646" w:rsidP="00DC6646">
      <w:pPr>
        <w:jc w:val="both"/>
        <w:rPr>
          <w:sz w:val="28"/>
          <w:szCs w:val="28"/>
        </w:rPr>
      </w:pPr>
      <w:r w:rsidRPr="00DC6646">
        <w:rPr>
          <w:sz w:val="28"/>
          <w:szCs w:val="28"/>
        </w:rPr>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14:paraId="01856A67" w14:textId="77777777" w:rsidR="00DC6646" w:rsidRPr="00DC6646" w:rsidRDefault="00DC6646" w:rsidP="00DC6646">
      <w:pPr>
        <w:jc w:val="both"/>
        <w:rPr>
          <w:sz w:val="28"/>
          <w:szCs w:val="28"/>
        </w:rPr>
      </w:pPr>
      <w:r w:rsidRPr="00DC6646">
        <w:rPr>
          <w:sz w:val="28"/>
          <w:szCs w:val="28"/>
        </w:rPr>
        <w:t>- планировать повышение квалификации работника не реже 1 раза в 3 лет;</w:t>
      </w:r>
    </w:p>
    <w:p w14:paraId="764F9B73" w14:textId="77777777" w:rsidR="00DC6646" w:rsidRPr="00DC6646" w:rsidRDefault="00DC6646" w:rsidP="00DC6646">
      <w:pPr>
        <w:jc w:val="both"/>
        <w:rPr>
          <w:sz w:val="28"/>
          <w:szCs w:val="28"/>
        </w:rPr>
      </w:pPr>
      <w:r w:rsidRPr="00DC6646">
        <w:rPr>
          <w:sz w:val="28"/>
          <w:szCs w:val="28"/>
        </w:rPr>
        <w:lastRenderedPageBreak/>
        <w:t>-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w:t>
      </w:r>
    </w:p>
    <w:p w14:paraId="670B8728" w14:textId="77777777" w:rsidR="00DC6646" w:rsidRPr="00DC6646" w:rsidRDefault="00DC6646" w:rsidP="00DC6646">
      <w:pPr>
        <w:jc w:val="both"/>
        <w:rPr>
          <w:sz w:val="28"/>
          <w:szCs w:val="28"/>
        </w:rPr>
      </w:pPr>
      <w:r w:rsidRPr="00DC6646">
        <w:rPr>
          <w:sz w:val="28"/>
          <w:szCs w:val="28"/>
        </w:rPr>
        <w:t>- предоставлять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404D02FE" w14:textId="77777777" w:rsidR="00DC6646" w:rsidRPr="00DC6646" w:rsidRDefault="00DC6646" w:rsidP="00DC6646">
      <w:pPr>
        <w:jc w:val="center"/>
        <w:rPr>
          <w:sz w:val="28"/>
          <w:szCs w:val="28"/>
        </w:rPr>
      </w:pPr>
      <w:r w:rsidRPr="00DC6646">
        <w:rPr>
          <w:b/>
          <w:bCs/>
          <w:sz w:val="28"/>
          <w:szCs w:val="28"/>
        </w:rPr>
        <w:t>III. ПРАВА И ОБЯЗАННОСТИ ПЕДАГОГИЧЕСКИХ РАБОТНИКОВ</w:t>
      </w:r>
    </w:p>
    <w:p w14:paraId="65788E9B" w14:textId="77777777" w:rsidR="00DC6646" w:rsidRPr="00DC6646" w:rsidRDefault="00DC6646" w:rsidP="00DC6646">
      <w:pPr>
        <w:jc w:val="both"/>
        <w:rPr>
          <w:sz w:val="28"/>
          <w:szCs w:val="28"/>
        </w:rPr>
      </w:pPr>
      <w:r w:rsidRPr="00DC6646">
        <w:rPr>
          <w:sz w:val="28"/>
          <w:szCs w:val="28"/>
        </w:rPr>
        <w:t>3.1. В соответствии со статьей 187 ТК РФ, статьей 47 ФЗ-273 работник имеет право:</w:t>
      </w:r>
    </w:p>
    <w:p w14:paraId="5D03C352" w14:textId="77777777" w:rsidR="00DC6646" w:rsidRPr="00DC6646" w:rsidRDefault="00DC6646" w:rsidP="00DC6646">
      <w:pPr>
        <w:jc w:val="both"/>
        <w:rPr>
          <w:sz w:val="28"/>
          <w:szCs w:val="28"/>
        </w:rPr>
      </w:pPr>
      <w:r w:rsidRPr="00DC6646">
        <w:rPr>
          <w:sz w:val="28"/>
          <w:szCs w:val="28"/>
        </w:rPr>
        <w:t>- на повышение квалификации с отрывом от работы не реже 1 раза в 3 лет; с сохранением заработной платы в течение всего периода обучения;</w:t>
      </w:r>
    </w:p>
    <w:p w14:paraId="74691A05" w14:textId="77777777" w:rsidR="00DC6646" w:rsidRPr="00DC6646" w:rsidRDefault="00DC6646" w:rsidP="00DC6646">
      <w:pPr>
        <w:jc w:val="both"/>
        <w:rPr>
          <w:sz w:val="28"/>
          <w:szCs w:val="28"/>
        </w:rPr>
      </w:pPr>
      <w:r w:rsidRPr="00DC6646">
        <w:rPr>
          <w:sz w:val="28"/>
          <w:szCs w:val="28"/>
        </w:rPr>
        <w:t>-право на дополнительное профессиональное образование по профилю педагогической деятельности  не реже 1 раза в 3 лет; с сохранением заработной платы в течение всего периода обучения;</w:t>
      </w:r>
    </w:p>
    <w:p w14:paraId="7F182DF8" w14:textId="77777777" w:rsidR="00DC6646" w:rsidRPr="00DC6646" w:rsidRDefault="00DC6646" w:rsidP="00DC6646">
      <w:pPr>
        <w:jc w:val="both"/>
        <w:rPr>
          <w:sz w:val="28"/>
          <w:szCs w:val="28"/>
        </w:rPr>
      </w:pPr>
      <w:r w:rsidRPr="00DC6646">
        <w:rPr>
          <w:sz w:val="28"/>
          <w:szCs w:val="28"/>
        </w:rPr>
        <w:t>- на оплату командировочных расходов при повышении квалификации по направлению администрации  образовательного  учреждения в другой местности;</w:t>
      </w:r>
    </w:p>
    <w:p w14:paraId="5DA8828C" w14:textId="77777777" w:rsidR="00DC6646" w:rsidRPr="00DC6646" w:rsidRDefault="00DC6646" w:rsidP="00DC6646">
      <w:pPr>
        <w:jc w:val="both"/>
        <w:rPr>
          <w:sz w:val="28"/>
          <w:szCs w:val="28"/>
        </w:rPr>
      </w:pPr>
      <w:r w:rsidRPr="00DC6646">
        <w:rPr>
          <w:sz w:val="28"/>
          <w:szCs w:val="28"/>
        </w:rPr>
        <w:t>- на повышение квалификации по личному желанию в сроки и на условиях, согласованных с администрацией образовательного учреждения и за счет собственных средств;</w:t>
      </w:r>
    </w:p>
    <w:p w14:paraId="24A50DA7" w14:textId="77777777" w:rsidR="00DC6646" w:rsidRPr="00DC6646" w:rsidRDefault="00DC6646" w:rsidP="00DC6646">
      <w:pPr>
        <w:jc w:val="both"/>
        <w:rPr>
          <w:sz w:val="28"/>
          <w:szCs w:val="28"/>
        </w:rPr>
      </w:pPr>
      <w:r w:rsidRPr="00DC6646">
        <w:rPr>
          <w:sz w:val="28"/>
          <w:szCs w:val="28"/>
        </w:rPr>
        <w:t>- на дополнительный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6B097C82" w14:textId="77777777" w:rsidR="00DC6646" w:rsidRPr="00DC6646" w:rsidRDefault="00DC6646" w:rsidP="00DC6646">
      <w:pPr>
        <w:jc w:val="both"/>
        <w:textAlignment w:val="baseline"/>
        <w:rPr>
          <w:sz w:val="28"/>
          <w:szCs w:val="28"/>
        </w:rPr>
      </w:pPr>
      <w:r w:rsidRPr="00DC6646">
        <w:rPr>
          <w:sz w:val="28"/>
          <w:szCs w:val="28"/>
        </w:rPr>
        <w:t>– 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14:paraId="65FA73F2" w14:textId="77777777" w:rsidR="00DC6646" w:rsidRPr="00DC6646" w:rsidRDefault="00DC6646" w:rsidP="00DC6646">
      <w:pPr>
        <w:jc w:val="both"/>
        <w:textAlignment w:val="baseline"/>
        <w:rPr>
          <w:sz w:val="28"/>
          <w:szCs w:val="28"/>
        </w:rPr>
      </w:pPr>
      <w:r w:rsidRPr="00DC6646">
        <w:rPr>
          <w:sz w:val="28"/>
          <w:szCs w:val="28"/>
        </w:rPr>
        <w:t xml:space="preserve"> – равенство возможностей на профессиональную подготовку, переподготовку и повышение квалификации.</w:t>
      </w:r>
    </w:p>
    <w:p w14:paraId="543EFA55" w14:textId="77777777" w:rsidR="00DC6646" w:rsidRPr="00DC6646" w:rsidRDefault="00DC6646" w:rsidP="00DC6646">
      <w:pPr>
        <w:jc w:val="both"/>
        <w:rPr>
          <w:sz w:val="28"/>
          <w:szCs w:val="28"/>
        </w:rPr>
      </w:pPr>
      <w:r w:rsidRPr="00DC6646">
        <w:rPr>
          <w:sz w:val="28"/>
          <w:szCs w:val="28"/>
        </w:rPr>
        <w:t xml:space="preserve"> 3.2. Работник обязан:</w:t>
      </w:r>
    </w:p>
    <w:p w14:paraId="0F166C8B" w14:textId="77777777" w:rsidR="00DC6646" w:rsidRPr="00DC6646" w:rsidRDefault="00DC6646" w:rsidP="00DC6646">
      <w:pPr>
        <w:jc w:val="both"/>
        <w:rPr>
          <w:sz w:val="28"/>
          <w:szCs w:val="28"/>
        </w:rPr>
      </w:pPr>
      <w:r w:rsidRPr="00DC6646">
        <w:rPr>
          <w:sz w:val="28"/>
          <w:szCs w:val="28"/>
        </w:rPr>
        <w:t>-проходить аттестацию на соответствие занимаемой должности в порядке, установленном законодательством об образовании;</w:t>
      </w:r>
    </w:p>
    <w:p w14:paraId="6A4EC5EB" w14:textId="77777777" w:rsidR="00DC6646" w:rsidRPr="00DC6646" w:rsidRDefault="00DC6646" w:rsidP="00DC6646">
      <w:pPr>
        <w:jc w:val="both"/>
        <w:rPr>
          <w:sz w:val="28"/>
          <w:szCs w:val="28"/>
        </w:rPr>
      </w:pPr>
      <w:r w:rsidRPr="00DC6646">
        <w:rPr>
          <w:sz w:val="28"/>
          <w:szCs w:val="28"/>
        </w:rPr>
        <w:t>- эффективно использовать время, предоставленное работнику для повышения его профессионального роста;</w:t>
      </w:r>
    </w:p>
    <w:p w14:paraId="6B0BB5C4" w14:textId="77777777" w:rsidR="00DC6646" w:rsidRPr="00DC6646" w:rsidRDefault="00DC6646" w:rsidP="00DC6646">
      <w:pPr>
        <w:jc w:val="both"/>
        <w:rPr>
          <w:sz w:val="28"/>
          <w:szCs w:val="28"/>
        </w:rPr>
      </w:pPr>
      <w:r w:rsidRPr="00DC6646">
        <w:rPr>
          <w:sz w:val="28"/>
          <w:szCs w:val="28"/>
        </w:rPr>
        <w:t>- предоставить ответственному за делопроизводство копию документа, подтверждающего повышение профессиональной квалификации для внесения в личное дело.</w:t>
      </w:r>
    </w:p>
    <w:p w14:paraId="3B490189" w14:textId="510AF123" w:rsidR="00DC6646" w:rsidRPr="00DC6646" w:rsidRDefault="00DC6646" w:rsidP="00DC6646">
      <w:pPr>
        <w:jc w:val="center"/>
        <w:rPr>
          <w:b/>
          <w:sz w:val="28"/>
          <w:szCs w:val="28"/>
        </w:rPr>
      </w:pPr>
      <w:r w:rsidRPr="00DC6646">
        <w:rPr>
          <w:b/>
          <w:sz w:val="28"/>
          <w:szCs w:val="28"/>
          <w:lang w:val="en-US"/>
        </w:rPr>
        <w:t>IV</w:t>
      </w:r>
      <w:r w:rsidRPr="00DC6646">
        <w:rPr>
          <w:b/>
          <w:sz w:val="28"/>
          <w:szCs w:val="28"/>
        </w:rPr>
        <w:t>. ПРО</w:t>
      </w:r>
      <w:r w:rsidR="00A24612">
        <w:rPr>
          <w:b/>
          <w:sz w:val="28"/>
          <w:szCs w:val="28"/>
        </w:rPr>
        <w:t xml:space="preserve">ЦЕДУРА НАПРАВЛЕНИЯ ПЕДАГОГОВ </w:t>
      </w:r>
      <w:r w:rsidRPr="00DC6646">
        <w:rPr>
          <w:b/>
          <w:sz w:val="28"/>
          <w:szCs w:val="28"/>
        </w:rPr>
        <w:t xml:space="preserve"> НА КУРСЫ ПОВЫШЕНИЯ КВАЛИФИКАЦИИ</w:t>
      </w:r>
    </w:p>
    <w:p w14:paraId="7ACCBCCF" w14:textId="77777777" w:rsidR="00DC6646" w:rsidRPr="00DC6646" w:rsidRDefault="00DC6646" w:rsidP="00DC6646">
      <w:pPr>
        <w:jc w:val="both"/>
        <w:rPr>
          <w:sz w:val="28"/>
          <w:szCs w:val="28"/>
        </w:rPr>
      </w:pPr>
      <w:r w:rsidRPr="00DC6646">
        <w:rPr>
          <w:sz w:val="28"/>
          <w:szCs w:val="28"/>
        </w:rPr>
        <w:t>4.1.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w:t>
      </w:r>
    </w:p>
    <w:p w14:paraId="1B743B73" w14:textId="77777777" w:rsidR="00DC6646" w:rsidRPr="00DC6646" w:rsidRDefault="00DC6646" w:rsidP="00DC6646">
      <w:pPr>
        <w:jc w:val="both"/>
        <w:rPr>
          <w:sz w:val="28"/>
          <w:szCs w:val="28"/>
        </w:rPr>
      </w:pPr>
      <w:r w:rsidRPr="00DC6646">
        <w:rPr>
          <w:sz w:val="28"/>
          <w:szCs w:val="28"/>
        </w:rPr>
        <w:t>4.2.Куратор учреждения образования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w:t>
      </w:r>
    </w:p>
    <w:p w14:paraId="55197422" w14:textId="77777777" w:rsidR="00DC6646" w:rsidRPr="00DC6646" w:rsidRDefault="00DC6646" w:rsidP="00DC6646">
      <w:pPr>
        <w:jc w:val="both"/>
        <w:rPr>
          <w:sz w:val="28"/>
          <w:szCs w:val="28"/>
        </w:rPr>
      </w:pPr>
      <w:r w:rsidRPr="00DC6646">
        <w:rPr>
          <w:sz w:val="28"/>
          <w:szCs w:val="28"/>
        </w:rPr>
        <w:t>4.3.Куратор проводит инструктивное совещание с педагогическим коллективом образовательной организации по работе в личном кабинете.</w:t>
      </w:r>
    </w:p>
    <w:p w14:paraId="4C890F86" w14:textId="77777777" w:rsidR="00DC6646" w:rsidRPr="00DC6646" w:rsidRDefault="00DC6646" w:rsidP="00DC6646">
      <w:pPr>
        <w:spacing w:line="276" w:lineRule="auto"/>
        <w:jc w:val="both"/>
        <w:rPr>
          <w:sz w:val="28"/>
          <w:szCs w:val="28"/>
        </w:rPr>
      </w:pPr>
      <w:r w:rsidRPr="00DC6646">
        <w:rPr>
          <w:sz w:val="28"/>
          <w:szCs w:val="28"/>
        </w:rPr>
        <w:lastRenderedPageBreak/>
        <w:t>4.4.Проверяет полноту и достоверность заполнения анкетных данных педагогов в личных кабинетах в разделе «Моя анкета» и присвоения уникального номера после подачи заявления.</w:t>
      </w:r>
    </w:p>
    <w:p w14:paraId="412552FC" w14:textId="77777777" w:rsidR="00DC6646" w:rsidRPr="00DC6646" w:rsidRDefault="00DC6646" w:rsidP="00DC6646">
      <w:pPr>
        <w:jc w:val="both"/>
        <w:rPr>
          <w:sz w:val="28"/>
          <w:szCs w:val="28"/>
        </w:rPr>
      </w:pPr>
      <w:r w:rsidRPr="00DC6646">
        <w:rPr>
          <w:sz w:val="28"/>
          <w:szCs w:val="28"/>
        </w:rPr>
        <w:t>4.5.После окончания курсов повышения квалификации педагог передает данные о прохождении КПК куратору образовательного учреждения, который по вкладке «Подтверждение прохождения ПК» вносит данные об окончании курсов повышения квалификации педагогом.</w:t>
      </w:r>
    </w:p>
    <w:p w14:paraId="4FED5614" w14:textId="77777777" w:rsidR="00DC6646" w:rsidRPr="00DC6646" w:rsidRDefault="00DC6646" w:rsidP="00DC6646">
      <w:pPr>
        <w:jc w:val="both"/>
        <w:rPr>
          <w:sz w:val="28"/>
          <w:szCs w:val="28"/>
        </w:rPr>
      </w:pPr>
      <w:r w:rsidRPr="00DC6646">
        <w:rPr>
          <w:sz w:val="28"/>
          <w:szCs w:val="28"/>
        </w:rPr>
        <w:t xml:space="preserve">4.6. Куратор учреждения образования в течение всего календарного года отслеживает прохождение курсов педагогами. </w:t>
      </w:r>
    </w:p>
    <w:p w14:paraId="6DA83F57" w14:textId="77777777" w:rsidR="00656F26" w:rsidRDefault="00DC6646" w:rsidP="00DC6646">
      <w:pPr>
        <w:ind w:left="360" w:right="360"/>
        <w:jc w:val="both"/>
        <w:textAlignment w:val="baseline"/>
        <w:rPr>
          <w:b/>
          <w:bCs/>
          <w:color w:val="222222"/>
          <w:sz w:val="28"/>
          <w:szCs w:val="28"/>
        </w:rPr>
      </w:pPr>
      <w:r w:rsidRPr="00DC6646">
        <w:rPr>
          <w:b/>
          <w:sz w:val="28"/>
          <w:szCs w:val="28"/>
          <w:lang w:val="en-US"/>
        </w:rPr>
        <w:t>V</w:t>
      </w:r>
      <w:r w:rsidRPr="00DC6646">
        <w:rPr>
          <w:b/>
          <w:sz w:val="28"/>
          <w:szCs w:val="28"/>
        </w:rPr>
        <w:t>.</w:t>
      </w:r>
      <w:r w:rsidRPr="00DC6646">
        <w:rPr>
          <w:b/>
          <w:bCs/>
          <w:color w:val="222222"/>
          <w:sz w:val="28"/>
          <w:szCs w:val="28"/>
        </w:rPr>
        <w:t xml:space="preserve">ФОРМЫ ПРОФЕССИОНАЛЬНОЙ ПЕРЕПОДГОТОВКИ И </w:t>
      </w:r>
    </w:p>
    <w:p w14:paraId="5F0C1082" w14:textId="18B088D5" w:rsidR="00DC6646" w:rsidRPr="00DC6646" w:rsidRDefault="00656F26" w:rsidP="00DC6646">
      <w:pPr>
        <w:ind w:left="360" w:right="360"/>
        <w:jc w:val="both"/>
        <w:textAlignment w:val="baseline"/>
        <w:rPr>
          <w:color w:val="222222"/>
          <w:sz w:val="28"/>
          <w:szCs w:val="28"/>
        </w:rPr>
      </w:pPr>
      <w:r>
        <w:rPr>
          <w:b/>
          <w:sz w:val="28"/>
          <w:szCs w:val="28"/>
        </w:rPr>
        <w:t xml:space="preserve">                             </w:t>
      </w:r>
      <w:r w:rsidR="00DC6646" w:rsidRPr="00DC6646">
        <w:rPr>
          <w:b/>
          <w:bCs/>
          <w:color w:val="222222"/>
          <w:sz w:val="28"/>
          <w:szCs w:val="28"/>
        </w:rPr>
        <w:t>ПОВЫШЕНИЯ КВАЛИФИКАЦИИ</w:t>
      </w:r>
    </w:p>
    <w:p w14:paraId="6CE243DC" w14:textId="77777777" w:rsidR="00DC6646" w:rsidRPr="00DC6646" w:rsidRDefault="00DC6646" w:rsidP="00DC6646">
      <w:pPr>
        <w:jc w:val="both"/>
        <w:textAlignment w:val="baseline"/>
        <w:rPr>
          <w:sz w:val="28"/>
          <w:szCs w:val="28"/>
        </w:rPr>
      </w:pPr>
      <w:r w:rsidRPr="00DC6646">
        <w:rPr>
          <w:sz w:val="28"/>
          <w:szCs w:val="28"/>
        </w:rPr>
        <w:t>5.1.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14:paraId="3F5239B2" w14:textId="77777777" w:rsidR="00DC6646" w:rsidRPr="00DC6646" w:rsidRDefault="00DC6646" w:rsidP="00DC6646">
      <w:pPr>
        <w:jc w:val="both"/>
        <w:textAlignment w:val="baseline"/>
        <w:rPr>
          <w:sz w:val="28"/>
          <w:szCs w:val="28"/>
        </w:rPr>
      </w:pPr>
      <w:r w:rsidRPr="00DC6646">
        <w:rPr>
          <w:sz w:val="28"/>
          <w:szCs w:val="28"/>
        </w:rPr>
        <w:t>5.2.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14:paraId="507C355C" w14:textId="77777777" w:rsidR="00DC6646" w:rsidRPr="00DC6646" w:rsidRDefault="00DC6646" w:rsidP="00DC6646">
      <w:pPr>
        <w:jc w:val="both"/>
        <w:textAlignment w:val="baseline"/>
        <w:rPr>
          <w:sz w:val="28"/>
          <w:szCs w:val="28"/>
        </w:rPr>
      </w:pPr>
      <w:r w:rsidRPr="00DC6646">
        <w:rPr>
          <w:sz w:val="28"/>
          <w:szCs w:val="28"/>
        </w:rPr>
        <w:t>5.3. </w:t>
      </w:r>
      <w:r w:rsidRPr="00DC6646">
        <w:rPr>
          <w:i/>
          <w:iCs/>
          <w:sz w:val="28"/>
          <w:szCs w:val="28"/>
          <w:bdr w:val="none" w:sz="0" w:space="0" w:color="auto" w:frame="1"/>
        </w:rPr>
        <w:t>Профессиональная переподготовка </w:t>
      </w:r>
      <w:r w:rsidRPr="00DC6646">
        <w:rPr>
          <w:sz w:val="28"/>
          <w:szCs w:val="28"/>
        </w:rPr>
        <w:t>работников проводится в ОО на условиях и в порядке, которые определяются коллективным договором, соглашениями, трудовым договором.</w:t>
      </w:r>
    </w:p>
    <w:p w14:paraId="4817E024" w14:textId="77777777" w:rsidR="00DC6646" w:rsidRPr="00DC6646" w:rsidRDefault="00DC6646" w:rsidP="00DC6646">
      <w:pPr>
        <w:jc w:val="both"/>
        <w:textAlignment w:val="baseline"/>
        <w:rPr>
          <w:sz w:val="28"/>
          <w:szCs w:val="28"/>
        </w:rPr>
      </w:pPr>
      <w:r w:rsidRPr="00DC6646">
        <w:rPr>
          <w:sz w:val="28"/>
          <w:szCs w:val="28"/>
        </w:rPr>
        <w:t xml:space="preserve">5.4. </w:t>
      </w:r>
      <w:r w:rsidRPr="00DC6646">
        <w:rPr>
          <w:i/>
          <w:iCs/>
          <w:sz w:val="28"/>
          <w:szCs w:val="28"/>
          <w:bdr w:val="none" w:sz="0" w:space="0" w:color="auto" w:frame="1"/>
        </w:rPr>
        <w:t>Повышение квалификации </w:t>
      </w:r>
      <w:r w:rsidRPr="00DC6646">
        <w:rPr>
          <w:sz w:val="28"/>
          <w:szCs w:val="28"/>
        </w:rPr>
        <w:t>работников может проводится в учреждениях системы</w:t>
      </w:r>
      <w:r w:rsidRPr="00DC6646">
        <w:rPr>
          <w:sz w:val="28"/>
          <w:szCs w:val="28"/>
          <w:shd w:val="clear" w:color="auto" w:fill="EBFCFF"/>
        </w:rPr>
        <w:t> </w:t>
      </w:r>
      <w:r w:rsidRPr="00DC6646">
        <w:rPr>
          <w:b/>
          <w:sz w:val="28"/>
          <w:szCs w:val="28"/>
        </w:rPr>
        <w:t xml:space="preserve"> </w:t>
      </w:r>
      <w:r w:rsidRPr="00DC6646">
        <w:rPr>
          <w:sz w:val="28"/>
          <w:szCs w:val="28"/>
        </w:rPr>
        <w:t>переподготовки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14:paraId="56FE9720" w14:textId="77777777" w:rsidR="00DC6646" w:rsidRPr="00DC6646" w:rsidRDefault="00DC6646" w:rsidP="00DC6646">
      <w:pPr>
        <w:jc w:val="both"/>
        <w:textAlignment w:val="baseline"/>
        <w:rPr>
          <w:sz w:val="28"/>
          <w:szCs w:val="28"/>
        </w:rPr>
      </w:pPr>
      <w:r w:rsidRPr="00DC6646">
        <w:rPr>
          <w:sz w:val="28"/>
          <w:szCs w:val="28"/>
        </w:rPr>
        <w:t>5.4.1.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ОО, и выбора наиболее приемлемых для себя сроков его прохождения работник может использовать ресурсы </w:t>
      </w:r>
      <w:r w:rsidRPr="00DC6646">
        <w:rPr>
          <w:i/>
          <w:iCs/>
          <w:sz w:val="28"/>
          <w:szCs w:val="28"/>
          <w:bdr w:val="none" w:sz="0" w:space="0" w:color="auto" w:frame="1"/>
        </w:rPr>
        <w:t>накопительной системы повышения квалификации</w:t>
      </w:r>
      <w:r w:rsidRPr="00DC6646">
        <w:rPr>
          <w:sz w:val="28"/>
          <w:szCs w:val="28"/>
        </w:rPr>
        <w:t>.</w:t>
      </w:r>
    </w:p>
    <w:p w14:paraId="7FF87C7D" w14:textId="77777777" w:rsidR="00DC6646" w:rsidRPr="00DC6646" w:rsidRDefault="00DC6646" w:rsidP="00DC6646">
      <w:pPr>
        <w:jc w:val="both"/>
        <w:textAlignment w:val="baseline"/>
        <w:rPr>
          <w:sz w:val="28"/>
          <w:szCs w:val="28"/>
        </w:rPr>
      </w:pPr>
      <w:r w:rsidRPr="00DC6646">
        <w:rPr>
          <w:sz w:val="28"/>
          <w:szCs w:val="28"/>
        </w:rPr>
        <w:t>5.4.2.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14:paraId="7ACCCDC1" w14:textId="77777777" w:rsidR="00DC6646" w:rsidRPr="00DC6646" w:rsidRDefault="00DC6646" w:rsidP="00DC6646">
      <w:pPr>
        <w:jc w:val="both"/>
        <w:textAlignment w:val="baseline"/>
        <w:rPr>
          <w:sz w:val="28"/>
          <w:szCs w:val="28"/>
        </w:rPr>
      </w:pPr>
      <w:r w:rsidRPr="00DC6646">
        <w:rPr>
          <w:sz w:val="28"/>
          <w:szCs w:val="28"/>
        </w:rPr>
        <w:t>5.4.3. Конструирование образовательной программы повышения квалификации по накопительной системе выполняется педагогом самостоятельно.</w:t>
      </w:r>
    </w:p>
    <w:p w14:paraId="1DFE592E" w14:textId="77777777" w:rsidR="00DC6646" w:rsidRPr="00DC6646" w:rsidRDefault="00DC6646" w:rsidP="00DC6646">
      <w:pPr>
        <w:jc w:val="both"/>
        <w:textAlignment w:val="baseline"/>
        <w:rPr>
          <w:sz w:val="28"/>
          <w:szCs w:val="28"/>
        </w:rPr>
      </w:pPr>
      <w:r w:rsidRPr="00DC6646">
        <w:rPr>
          <w:sz w:val="28"/>
          <w:szCs w:val="28"/>
        </w:rPr>
        <w:t>5.4.4. </w:t>
      </w:r>
      <w:r w:rsidRPr="00DC6646">
        <w:rPr>
          <w:i/>
          <w:iCs/>
          <w:sz w:val="28"/>
          <w:szCs w:val="28"/>
          <w:bdr w:val="none" w:sz="0" w:space="0" w:color="auto" w:frame="1"/>
        </w:rPr>
        <w:t>Самостоятельная подготовка </w:t>
      </w:r>
      <w:r w:rsidRPr="00DC6646">
        <w:rPr>
          <w:sz w:val="28"/>
          <w:szCs w:val="28"/>
        </w:rPr>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14:paraId="41AFFB20" w14:textId="77777777" w:rsidR="00DC6646" w:rsidRPr="00DC6646" w:rsidRDefault="00DC6646" w:rsidP="00DC6646">
      <w:pPr>
        <w:jc w:val="both"/>
        <w:textAlignment w:val="baseline"/>
        <w:rPr>
          <w:sz w:val="28"/>
          <w:szCs w:val="28"/>
        </w:rPr>
      </w:pPr>
      <w:r w:rsidRPr="00DC6646">
        <w:rPr>
          <w:sz w:val="28"/>
          <w:szCs w:val="28"/>
        </w:rPr>
        <w:t>5.4.5. Самостоятельная подготовка включает в себя:</w:t>
      </w:r>
    </w:p>
    <w:p w14:paraId="1741C40F" w14:textId="77777777" w:rsidR="00DC6646" w:rsidRPr="00DC6646" w:rsidRDefault="00DC6646" w:rsidP="00DC6646">
      <w:pPr>
        <w:jc w:val="both"/>
        <w:textAlignment w:val="baseline"/>
        <w:rPr>
          <w:sz w:val="28"/>
          <w:szCs w:val="28"/>
        </w:rPr>
      </w:pPr>
      <w:r w:rsidRPr="00DC6646">
        <w:rPr>
          <w:sz w:val="28"/>
          <w:szCs w:val="28"/>
        </w:rPr>
        <w:t>– изучение текущих и вновь принятых законодательных и иных нормативных правовых актов РФ, законов и иных нормативных правовых актов субъектов РФ;</w:t>
      </w:r>
    </w:p>
    <w:p w14:paraId="510B2739" w14:textId="77777777" w:rsidR="00DC6646" w:rsidRPr="00DC6646" w:rsidRDefault="00DC6646" w:rsidP="00DC6646">
      <w:pPr>
        <w:jc w:val="both"/>
        <w:textAlignment w:val="baseline"/>
        <w:rPr>
          <w:sz w:val="28"/>
          <w:szCs w:val="28"/>
        </w:rPr>
      </w:pPr>
      <w:r w:rsidRPr="00DC6646">
        <w:rPr>
          <w:sz w:val="28"/>
          <w:szCs w:val="28"/>
        </w:rPr>
        <w:lastRenderedPageBreak/>
        <w:t>– 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14:paraId="33ECA341" w14:textId="77777777" w:rsidR="00DC6646" w:rsidRPr="00DC6646" w:rsidRDefault="00DC6646" w:rsidP="00DC6646">
      <w:pPr>
        <w:jc w:val="both"/>
        <w:textAlignment w:val="baseline"/>
        <w:rPr>
          <w:sz w:val="28"/>
          <w:szCs w:val="28"/>
        </w:rPr>
      </w:pPr>
      <w:r w:rsidRPr="00DC6646">
        <w:rPr>
          <w:sz w:val="28"/>
          <w:szCs w:val="28"/>
        </w:rPr>
        <w:t>– практическую работу по совершенствованию навыков преподавания, использования информационных технологий и ресурсов;</w:t>
      </w:r>
    </w:p>
    <w:p w14:paraId="183FBD85" w14:textId="77777777" w:rsidR="00DC6646" w:rsidRPr="00DC6646" w:rsidRDefault="00DC6646" w:rsidP="00DC6646">
      <w:pPr>
        <w:jc w:val="both"/>
        <w:textAlignment w:val="baseline"/>
        <w:rPr>
          <w:sz w:val="28"/>
          <w:szCs w:val="28"/>
        </w:rPr>
      </w:pPr>
      <w:r w:rsidRPr="00DC6646">
        <w:rPr>
          <w:sz w:val="28"/>
          <w:szCs w:val="28"/>
        </w:rPr>
        <w:t>– формирование профессионально важных психологических и личностных качеств;</w:t>
      </w:r>
    </w:p>
    <w:p w14:paraId="6056670A" w14:textId="77777777" w:rsidR="00DC6646" w:rsidRPr="00DC6646" w:rsidRDefault="00DC6646" w:rsidP="00DC6646">
      <w:pPr>
        <w:jc w:val="both"/>
        <w:textAlignment w:val="baseline"/>
        <w:rPr>
          <w:sz w:val="28"/>
          <w:szCs w:val="28"/>
        </w:rPr>
      </w:pPr>
      <w:r w:rsidRPr="00DC6646">
        <w:rPr>
          <w:sz w:val="28"/>
          <w:szCs w:val="28"/>
        </w:rPr>
        <w:t>– изучение и обмен опытом с коллегами;</w:t>
      </w:r>
    </w:p>
    <w:p w14:paraId="6DBBCEA9" w14:textId="77777777" w:rsidR="00DC6646" w:rsidRPr="00DC6646" w:rsidRDefault="00DC6646" w:rsidP="00DC6646">
      <w:pPr>
        <w:jc w:val="both"/>
        <w:textAlignment w:val="baseline"/>
        <w:rPr>
          <w:sz w:val="28"/>
          <w:szCs w:val="28"/>
        </w:rPr>
      </w:pPr>
      <w:r w:rsidRPr="00DC6646">
        <w:rPr>
          <w:sz w:val="28"/>
          <w:szCs w:val="28"/>
        </w:rPr>
        <w:t>– другие способы самостоятельного повышения своего профессионального мастерства.</w:t>
      </w:r>
    </w:p>
    <w:p w14:paraId="58F4160A" w14:textId="77777777" w:rsidR="00DC6646" w:rsidRPr="00DC6646" w:rsidRDefault="00DC6646" w:rsidP="00DC6646">
      <w:pPr>
        <w:jc w:val="both"/>
        <w:textAlignment w:val="baseline"/>
        <w:rPr>
          <w:sz w:val="28"/>
          <w:szCs w:val="28"/>
        </w:rPr>
      </w:pPr>
      <w:r w:rsidRPr="00DC6646">
        <w:rPr>
          <w:sz w:val="28"/>
          <w:szCs w:val="28"/>
        </w:rPr>
        <w:t>5.4.6. </w:t>
      </w:r>
      <w:r w:rsidRPr="00DC6646">
        <w:rPr>
          <w:i/>
          <w:iCs/>
          <w:sz w:val="28"/>
          <w:szCs w:val="28"/>
          <w:bdr w:val="none" w:sz="0" w:space="0" w:color="auto" w:frame="1"/>
        </w:rPr>
        <w:t>Внутреннее обучение </w:t>
      </w:r>
      <w:r w:rsidRPr="00DC6646">
        <w:rPr>
          <w:sz w:val="28"/>
          <w:szCs w:val="28"/>
        </w:rPr>
        <w:t>(повышение квалификации без получения итоговых аттестационных документов) может включать: лекции, семинары, конференции, круглые столы, деятельностные игры, адаптационное обучение для вновь принятых работников, интерактивное обучение, взаимообучение, тренинги, демонстрации опыта и другие. </w:t>
      </w:r>
      <w:r w:rsidRPr="00DC6646">
        <w:rPr>
          <w:i/>
          <w:iCs/>
          <w:sz w:val="28"/>
          <w:szCs w:val="28"/>
          <w:bdr w:val="none" w:sz="0" w:space="0" w:color="auto" w:frame="1"/>
        </w:rPr>
        <w:t>Групповое обучение </w:t>
      </w:r>
      <w:r w:rsidRPr="00DC6646">
        <w:rPr>
          <w:sz w:val="28"/>
          <w:szCs w:val="28"/>
        </w:rPr>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14:paraId="26FE6629" w14:textId="77777777" w:rsidR="00DC6646" w:rsidRPr="00DC6646" w:rsidRDefault="00DC6646" w:rsidP="00DC6646">
      <w:pPr>
        <w:jc w:val="both"/>
        <w:textAlignment w:val="baseline"/>
        <w:rPr>
          <w:sz w:val="28"/>
          <w:szCs w:val="28"/>
        </w:rPr>
      </w:pPr>
      <w:r w:rsidRPr="00DC6646">
        <w:rPr>
          <w:sz w:val="28"/>
          <w:szCs w:val="28"/>
        </w:rPr>
        <w:t>5.4.7. ОО осуществляет внутреннее обучение собственными обучающими ресурсами или с помощью привлекаемых специалистов.</w:t>
      </w:r>
    </w:p>
    <w:p w14:paraId="08A1F549" w14:textId="77777777" w:rsidR="00DC6646" w:rsidRPr="00DC6646" w:rsidRDefault="00DC6646" w:rsidP="00DC6646">
      <w:pPr>
        <w:jc w:val="both"/>
        <w:textAlignment w:val="baseline"/>
        <w:rPr>
          <w:sz w:val="28"/>
          <w:szCs w:val="28"/>
        </w:rPr>
      </w:pPr>
      <w:r w:rsidRPr="00DC6646">
        <w:rPr>
          <w:sz w:val="28"/>
          <w:szCs w:val="28"/>
        </w:rPr>
        <w:t>5.5.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14:paraId="484BA273" w14:textId="77777777" w:rsidR="00DC6646" w:rsidRPr="00DC6646" w:rsidRDefault="00DC6646" w:rsidP="00DC6646">
      <w:pPr>
        <w:ind w:left="360" w:right="360"/>
        <w:jc w:val="both"/>
        <w:textAlignment w:val="baseline"/>
        <w:rPr>
          <w:sz w:val="28"/>
          <w:szCs w:val="28"/>
        </w:rPr>
      </w:pPr>
      <w:r w:rsidRPr="00DC6646">
        <w:rPr>
          <w:b/>
          <w:bCs/>
          <w:sz w:val="28"/>
          <w:szCs w:val="28"/>
          <w:lang w:val="en-US"/>
        </w:rPr>
        <w:t>V</w:t>
      </w:r>
      <w:r w:rsidRPr="00DC6646">
        <w:rPr>
          <w:b/>
          <w:sz w:val="28"/>
          <w:szCs w:val="28"/>
          <w:lang w:val="en-US"/>
        </w:rPr>
        <w:t>I</w:t>
      </w:r>
      <w:r w:rsidRPr="00DC6646">
        <w:rPr>
          <w:b/>
          <w:bCs/>
          <w:sz w:val="28"/>
          <w:szCs w:val="28"/>
        </w:rPr>
        <w:t>. ФИНАНСОВОЕ ОБЕСПЕЧЕНИЕ</w:t>
      </w:r>
    </w:p>
    <w:p w14:paraId="18A3E0B5" w14:textId="77777777" w:rsidR="00DC6646" w:rsidRPr="00DC6646" w:rsidRDefault="00DC6646" w:rsidP="00DC6646">
      <w:pPr>
        <w:jc w:val="both"/>
        <w:textAlignment w:val="baseline"/>
        <w:rPr>
          <w:sz w:val="28"/>
          <w:szCs w:val="28"/>
        </w:rPr>
      </w:pPr>
      <w:r w:rsidRPr="00DC6646">
        <w:rPr>
          <w:sz w:val="28"/>
          <w:szCs w:val="28"/>
        </w:rPr>
        <w:t>6.1. Плановое повышение квалификации педагогических работников финансируется из средств бюджета.</w:t>
      </w:r>
    </w:p>
    <w:p w14:paraId="61F04BCE" w14:textId="77777777" w:rsidR="00DC6646" w:rsidRPr="00DC6646" w:rsidRDefault="00DC6646" w:rsidP="00DC6646">
      <w:pPr>
        <w:jc w:val="both"/>
        <w:textAlignment w:val="baseline"/>
        <w:rPr>
          <w:sz w:val="28"/>
          <w:szCs w:val="28"/>
        </w:rPr>
      </w:pPr>
      <w:r w:rsidRPr="00DC6646">
        <w:rPr>
          <w:sz w:val="28"/>
          <w:szCs w:val="28"/>
        </w:rPr>
        <w:t>6.2. При направлении работника для повышения квалификации с отрывом от работы за ним сохраняются место работы (должность) и средняя заработная плата.</w:t>
      </w:r>
    </w:p>
    <w:p w14:paraId="5A9905AF" w14:textId="77777777" w:rsidR="00DC6646" w:rsidRPr="00DC6646" w:rsidRDefault="00DC6646" w:rsidP="00DC6646">
      <w:pPr>
        <w:jc w:val="both"/>
        <w:textAlignment w:val="baseline"/>
        <w:rPr>
          <w:sz w:val="28"/>
          <w:szCs w:val="28"/>
        </w:rPr>
      </w:pPr>
      <w:r w:rsidRPr="00DC6646">
        <w:rPr>
          <w:sz w:val="28"/>
          <w:szCs w:val="28"/>
        </w:rPr>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3B7C0156" w14:textId="77777777" w:rsidR="00DC6646" w:rsidRPr="00DC6646" w:rsidRDefault="00DC6646" w:rsidP="00DC6646">
      <w:pPr>
        <w:jc w:val="both"/>
        <w:textAlignment w:val="baseline"/>
        <w:rPr>
          <w:sz w:val="28"/>
          <w:szCs w:val="28"/>
        </w:rPr>
      </w:pPr>
      <w:r w:rsidRPr="00DC6646">
        <w:rPr>
          <w:sz w:val="28"/>
          <w:szCs w:val="28"/>
        </w:rPr>
        <w:t>6.4. Повышение квалификации в форме самообразования осуществляется за счет собственных средств работника.</w:t>
      </w:r>
    </w:p>
    <w:p w14:paraId="1F4C1643" w14:textId="77777777" w:rsidR="00DC6646" w:rsidRPr="00DC6646" w:rsidRDefault="00DC6646" w:rsidP="00DC6646">
      <w:pPr>
        <w:jc w:val="both"/>
        <w:textAlignment w:val="baseline"/>
        <w:rPr>
          <w:sz w:val="28"/>
          <w:szCs w:val="28"/>
        </w:rPr>
      </w:pPr>
      <w:r w:rsidRPr="00DC6646">
        <w:rPr>
          <w:sz w:val="28"/>
          <w:szCs w:val="28"/>
        </w:rPr>
        <w:t>6.5. Внутренняя система повышения квалификации производится за счет средств ОО.</w:t>
      </w:r>
    </w:p>
    <w:p w14:paraId="44FECFE5" w14:textId="77777777" w:rsidR="00DC6646" w:rsidRPr="00DC6646" w:rsidRDefault="00DC6646" w:rsidP="00DC6646">
      <w:pPr>
        <w:rPr>
          <w:sz w:val="28"/>
          <w:szCs w:val="28"/>
        </w:rPr>
      </w:pPr>
      <w:r w:rsidRPr="00DC6646">
        <w:rPr>
          <w:b/>
          <w:bCs/>
          <w:sz w:val="28"/>
          <w:szCs w:val="28"/>
        </w:rPr>
        <w:t xml:space="preserve">       </w:t>
      </w:r>
      <w:r w:rsidRPr="00DC6646">
        <w:rPr>
          <w:b/>
          <w:bCs/>
          <w:sz w:val="28"/>
          <w:szCs w:val="28"/>
          <w:lang w:val="en-US"/>
        </w:rPr>
        <w:t>V</w:t>
      </w:r>
      <w:r w:rsidRPr="00DC6646">
        <w:rPr>
          <w:b/>
          <w:sz w:val="28"/>
          <w:szCs w:val="28"/>
          <w:lang w:val="en-US"/>
        </w:rPr>
        <w:t>II</w:t>
      </w:r>
      <w:r w:rsidRPr="00DC6646">
        <w:rPr>
          <w:b/>
          <w:sz w:val="28"/>
          <w:szCs w:val="28"/>
        </w:rPr>
        <w:t xml:space="preserve">. </w:t>
      </w:r>
      <w:r w:rsidRPr="00DC6646">
        <w:rPr>
          <w:b/>
          <w:bCs/>
          <w:sz w:val="28"/>
          <w:szCs w:val="28"/>
        </w:rPr>
        <w:t>ЗАКЛЮЧЕНИЕ</w:t>
      </w:r>
    </w:p>
    <w:p w14:paraId="7E7A6FEF" w14:textId="77777777" w:rsidR="00DC6646" w:rsidRPr="00DC6646" w:rsidRDefault="00DC6646" w:rsidP="00DC6646">
      <w:pPr>
        <w:jc w:val="both"/>
        <w:rPr>
          <w:sz w:val="28"/>
          <w:szCs w:val="28"/>
        </w:rPr>
      </w:pPr>
      <w:r w:rsidRPr="00DC6646">
        <w:rPr>
          <w:sz w:val="28"/>
          <w:szCs w:val="28"/>
        </w:rPr>
        <w:t>7.1. Контроль за выполнением настоящего локального акта осуществляет администрация, профсоюзный комитет образовательного учреждения в соответствии со статьей 370 ТК РФ.</w:t>
      </w:r>
    </w:p>
    <w:p w14:paraId="5C2FD371" w14:textId="77777777" w:rsidR="00DC6646" w:rsidRDefault="00DC6646" w:rsidP="00E76C02">
      <w:pPr>
        <w:jc w:val="right"/>
        <w:rPr>
          <w:b/>
          <w:caps/>
          <w:color w:val="000000"/>
          <w:spacing w:val="-12"/>
          <w:sz w:val="28"/>
          <w:szCs w:val="28"/>
        </w:rPr>
      </w:pPr>
    </w:p>
    <w:p w14:paraId="7489B5E5" w14:textId="77777777" w:rsidR="00DC6646" w:rsidRDefault="00DC6646" w:rsidP="00E76C02">
      <w:pPr>
        <w:jc w:val="right"/>
        <w:rPr>
          <w:b/>
          <w:caps/>
          <w:color w:val="000000"/>
          <w:spacing w:val="-12"/>
          <w:sz w:val="28"/>
          <w:szCs w:val="28"/>
        </w:rPr>
      </w:pPr>
    </w:p>
    <w:p w14:paraId="243DF734" w14:textId="77777777" w:rsidR="00DC6646" w:rsidRDefault="00DC6646" w:rsidP="00E76C02">
      <w:pPr>
        <w:jc w:val="right"/>
        <w:rPr>
          <w:b/>
          <w:caps/>
          <w:color w:val="000000"/>
          <w:spacing w:val="-12"/>
          <w:sz w:val="28"/>
          <w:szCs w:val="28"/>
        </w:rPr>
      </w:pPr>
    </w:p>
    <w:p w14:paraId="6A61282D" w14:textId="77777777" w:rsidR="00DC6646" w:rsidRDefault="00DC6646" w:rsidP="00E76C02">
      <w:pPr>
        <w:jc w:val="right"/>
        <w:rPr>
          <w:b/>
          <w:caps/>
          <w:color w:val="000000"/>
          <w:spacing w:val="-12"/>
          <w:sz w:val="28"/>
          <w:szCs w:val="28"/>
        </w:rPr>
      </w:pPr>
    </w:p>
    <w:p w14:paraId="5BF026D5" w14:textId="77777777" w:rsidR="00DC6646" w:rsidRDefault="00DC6646" w:rsidP="00E76C02">
      <w:pPr>
        <w:jc w:val="right"/>
        <w:rPr>
          <w:b/>
          <w:caps/>
          <w:color w:val="000000"/>
          <w:spacing w:val="-12"/>
          <w:sz w:val="28"/>
          <w:szCs w:val="28"/>
        </w:rPr>
      </w:pPr>
    </w:p>
    <w:p w14:paraId="01C69C51" w14:textId="77777777" w:rsidR="00DC6646" w:rsidRPr="00DC6646" w:rsidRDefault="00DC6646" w:rsidP="00DC6646">
      <w:pPr>
        <w:jc w:val="right"/>
        <w:rPr>
          <w:b/>
          <w:caps/>
          <w:color w:val="000000"/>
          <w:spacing w:val="-12"/>
          <w:sz w:val="28"/>
          <w:szCs w:val="28"/>
        </w:rPr>
      </w:pPr>
    </w:p>
    <w:p w14:paraId="540FBEC8" w14:textId="77777777" w:rsidR="00DC6646" w:rsidRPr="00DC6646" w:rsidRDefault="00DC6646" w:rsidP="00DC6646">
      <w:pPr>
        <w:jc w:val="right"/>
        <w:rPr>
          <w:b/>
          <w:caps/>
          <w:color w:val="000000"/>
          <w:spacing w:val="-12"/>
          <w:sz w:val="28"/>
          <w:szCs w:val="28"/>
        </w:rPr>
      </w:pPr>
    </w:p>
    <w:p w14:paraId="06D4291A" w14:textId="77777777" w:rsidR="00DC6646" w:rsidRPr="00DC6646" w:rsidRDefault="00DC6646" w:rsidP="00DC6646">
      <w:pPr>
        <w:jc w:val="right"/>
        <w:rPr>
          <w:b/>
          <w:caps/>
          <w:color w:val="000000"/>
          <w:spacing w:val="-12"/>
          <w:sz w:val="28"/>
          <w:szCs w:val="28"/>
        </w:rPr>
      </w:pPr>
    </w:p>
    <w:p w14:paraId="5A820FC0" w14:textId="0780DE9F" w:rsidR="006157D3" w:rsidRDefault="009637A2" w:rsidP="006157D3">
      <w:pPr>
        <w:jc w:val="right"/>
        <w:rPr>
          <w:b/>
          <w:sz w:val="28"/>
          <w:szCs w:val="28"/>
        </w:rPr>
      </w:pPr>
      <w:r>
        <w:rPr>
          <w:b/>
          <w:sz w:val="28"/>
          <w:szCs w:val="28"/>
        </w:rPr>
        <w:t>Приложение № 19</w:t>
      </w:r>
    </w:p>
    <w:p w14:paraId="4AA326D2" w14:textId="77777777" w:rsidR="006157D3" w:rsidRPr="000A27B2" w:rsidRDefault="006157D3" w:rsidP="006157D3">
      <w:pPr>
        <w:jc w:val="right"/>
        <w:rPr>
          <w:b/>
          <w:sz w:val="28"/>
          <w:szCs w:val="28"/>
        </w:rPr>
      </w:pPr>
    </w:p>
    <w:tbl>
      <w:tblPr>
        <w:tblW w:w="10675" w:type="dxa"/>
        <w:tblInd w:w="108" w:type="dxa"/>
        <w:tblCellMar>
          <w:left w:w="0" w:type="dxa"/>
          <w:right w:w="0" w:type="dxa"/>
        </w:tblCellMar>
        <w:tblLook w:val="00A0" w:firstRow="1" w:lastRow="0" w:firstColumn="1" w:lastColumn="0" w:noHBand="0" w:noVBand="0"/>
      </w:tblPr>
      <w:tblGrid>
        <w:gridCol w:w="6413"/>
        <w:gridCol w:w="4262"/>
      </w:tblGrid>
      <w:tr w:rsidR="006157D3" w:rsidRPr="00F8009F" w14:paraId="135908BC" w14:textId="77777777" w:rsidTr="00765F8D">
        <w:trPr>
          <w:trHeight w:val="1142"/>
        </w:trPr>
        <w:tc>
          <w:tcPr>
            <w:tcW w:w="6413" w:type="dxa"/>
            <w:tcMar>
              <w:top w:w="0" w:type="dxa"/>
              <w:left w:w="108" w:type="dxa"/>
              <w:bottom w:w="0" w:type="dxa"/>
              <w:right w:w="108" w:type="dxa"/>
            </w:tcMar>
          </w:tcPr>
          <w:p w14:paraId="7015199B" w14:textId="77777777" w:rsidR="006157D3" w:rsidRPr="003117BD" w:rsidRDefault="006157D3" w:rsidP="00765F8D">
            <w:r w:rsidRPr="003117BD">
              <w:t>Согласовано</w:t>
            </w:r>
          </w:p>
          <w:p w14:paraId="74844EE9" w14:textId="77777777" w:rsidR="006157D3" w:rsidRPr="003117BD" w:rsidRDefault="006157D3" w:rsidP="00765F8D">
            <w:r w:rsidRPr="003117BD">
              <w:t>Председатель профкома</w:t>
            </w:r>
          </w:p>
          <w:p w14:paraId="12D42760" w14:textId="77777777" w:rsidR="006157D3" w:rsidRPr="003117BD" w:rsidRDefault="006157D3" w:rsidP="00765F8D">
            <w:r w:rsidRPr="003117BD">
              <w:t>_______Р.Х.Нуряхметова</w:t>
            </w:r>
          </w:p>
        </w:tc>
        <w:tc>
          <w:tcPr>
            <w:tcW w:w="4262" w:type="dxa"/>
            <w:tcMar>
              <w:top w:w="0" w:type="dxa"/>
              <w:left w:w="108" w:type="dxa"/>
              <w:bottom w:w="0" w:type="dxa"/>
              <w:right w:w="108" w:type="dxa"/>
            </w:tcMar>
          </w:tcPr>
          <w:p w14:paraId="6FF7428C" w14:textId="77777777" w:rsidR="006157D3" w:rsidRPr="003117BD" w:rsidRDefault="006157D3" w:rsidP="00765F8D">
            <w:r w:rsidRPr="003117BD">
              <w:t>УТВЕРЖДЕНО</w:t>
            </w:r>
          </w:p>
          <w:p w14:paraId="7BC0E94B" w14:textId="77777777" w:rsidR="006157D3" w:rsidRPr="003117BD" w:rsidRDefault="006157D3" w:rsidP="00765F8D">
            <w:r w:rsidRPr="003117BD">
              <w:t>и введено в действие</w:t>
            </w:r>
          </w:p>
          <w:p w14:paraId="32C2ECF1" w14:textId="77777777" w:rsidR="006157D3" w:rsidRPr="003117BD" w:rsidRDefault="006157D3" w:rsidP="00765F8D">
            <w:r w:rsidRPr="003117BD">
              <w:t>приказом №68/1 от 15.04.2024 г</w:t>
            </w:r>
            <w:r w:rsidRPr="003117BD">
              <w:rPr>
                <w:u w:val="single"/>
              </w:rPr>
              <w:t>.</w:t>
            </w:r>
          </w:p>
          <w:p w14:paraId="7B08956A" w14:textId="77777777" w:rsidR="006157D3" w:rsidRPr="003117BD" w:rsidRDefault="006157D3" w:rsidP="00765F8D">
            <w:r w:rsidRPr="00330435">
              <w:t>Директор МБОУ «Гимназия №174»</w:t>
            </w:r>
            <w:r w:rsidRPr="003117BD">
              <w:rPr>
                <w:u w:val="single"/>
              </w:rPr>
              <w:t xml:space="preserve">                               </w:t>
            </w:r>
            <w:r w:rsidRPr="003117BD">
              <w:t>__________________А.А.Халикова</w:t>
            </w:r>
          </w:p>
        </w:tc>
      </w:tr>
    </w:tbl>
    <w:p w14:paraId="59B0C646" w14:textId="77777777" w:rsidR="006157D3" w:rsidRDefault="006157D3" w:rsidP="006157D3">
      <w:pPr>
        <w:tabs>
          <w:tab w:val="left" w:pos="2970"/>
        </w:tabs>
        <w:spacing w:line="1" w:lineRule="exact"/>
      </w:pPr>
    </w:p>
    <w:p w14:paraId="6DB34B30" w14:textId="77777777" w:rsidR="006157D3" w:rsidRDefault="006157D3" w:rsidP="006157D3">
      <w:pPr>
        <w:jc w:val="center"/>
        <w:rPr>
          <w:b/>
          <w:sz w:val="28"/>
          <w:szCs w:val="28"/>
        </w:rPr>
      </w:pPr>
      <w:bookmarkStart w:id="26" w:name="bookmark0"/>
      <w:bookmarkEnd w:id="26"/>
    </w:p>
    <w:p w14:paraId="12584F86" w14:textId="77777777" w:rsidR="006157D3" w:rsidRPr="0065755D" w:rsidRDefault="006157D3" w:rsidP="006157D3">
      <w:pPr>
        <w:jc w:val="center"/>
        <w:rPr>
          <w:b/>
        </w:rPr>
      </w:pPr>
      <w:r w:rsidRPr="0065755D">
        <w:rPr>
          <w:b/>
        </w:rPr>
        <w:t xml:space="preserve">ПОЛОЖЕНИЕ </w:t>
      </w:r>
    </w:p>
    <w:p w14:paraId="60EF8E7C" w14:textId="77777777" w:rsidR="006157D3" w:rsidRPr="00177DA8" w:rsidRDefault="006157D3" w:rsidP="006157D3">
      <w:pPr>
        <w:jc w:val="center"/>
        <w:rPr>
          <w:b/>
          <w:sz w:val="28"/>
          <w:szCs w:val="28"/>
        </w:rPr>
      </w:pPr>
      <w:r w:rsidRPr="00177DA8">
        <w:rPr>
          <w:b/>
          <w:sz w:val="28"/>
          <w:szCs w:val="28"/>
        </w:rPr>
        <w:t xml:space="preserve">о порядке предоставления </w:t>
      </w:r>
      <w:r>
        <w:rPr>
          <w:b/>
          <w:sz w:val="28"/>
          <w:szCs w:val="28"/>
        </w:rPr>
        <w:t>Детского дня</w:t>
      </w:r>
    </w:p>
    <w:p w14:paraId="613A1DD6" w14:textId="77777777" w:rsidR="006157D3" w:rsidRPr="00177DA8" w:rsidRDefault="006157D3" w:rsidP="006157D3">
      <w:pPr>
        <w:rPr>
          <w:color w:val="002060"/>
          <w:sz w:val="28"/>
          <w:szCs w:val="28"/>
        </w:rPr>
      </w:pPr>
    </w:p>
    <w:p w14:paraId="0D977F13" w14:textId="77777777" w:rsidR="006157D3" w:rsidRPr="00177DA8" w:rsidRDefault="006157D3" w:rsidP="006157D3">
      <w:pPr>
        <w:jc w:val="both"/>
        <w:rPr>
          <w:sz w:val="28"/>
          <w:szCs w:val="28"/>
        </w:rPr>
      </w:pPr>
      <w:r w:rsidRPr="00177DA8">
        <w:rPr>
          <w:sz w:val="28"/>
          <w:szCs w:val="28"/>
        </w:rPr>
        <w:t xml:space="preserve"> 1.  Согласно п. 5 постановления Кабинета Министров  РТ (Совета Мини</w:t>
      </w:r>
      <w:r>
        <w:rPr>
          <w:sz w:val="28"/>
          <w:szCs w:val="28"/>
        </w:rPr>
        <w:t>стров РТ, СМ РТ) от 14.06.1991 №</w:t>
      </w:r>
      <w:r w:rsidRPr="00177DA8">
        <w:rPr>
          <w:sz w:val="28"/>
          <w:szCs w:val="28"/>
        </w:rPr>
        <w:t xml:space="preserve">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14:paraId="07F2B7B3" w14:textId="77777777" w:rsidR="006157D3" w:rsidRPr="00177DA8" w:rsidRDefault="006157D3" w:rsidP="006157D3">
      <w:pPr>
        <w:jc w:val="both"/>
        <w:rPr>
          <w:sz w:val="28"/>
          <w:szCs w:val="28"/>
        </w:rPr>
      </w:pPr>
      <w:r w:rsidRPr="00177DA8">
        <w:rPr>
          <w:sz w:val="28"/>
          <w:szCs w:val="28"/>
        </w:rPr>
        <w:t xml:space="preserve">2.  Данное </w:t>
      </w:r>
      <w:r w:rsidRPr="00177DA8">
        <w:rPr>
          <w:b/>
          <w:sz w:val="28"/>
          <w:szCs w:val="28"/>
        </w:rPr>
        <w:t xml:space="preserve"> </w:t>
      </w:r>
      <w:r w:rsidRPr="00177DA8">
        <w:rPr>
          <w:sz w:val="28"/>
          <w:szCs w:val="28"/>
        </w:rPr>
        <w:t xml:space="preserve">   </w:t>
      </w:r>
      <w:r>
        <w:rPr>
          <w:sz w:val="28"/>
          <w:szCs w:val="28"/>
        </w:rPr>
        <w:t>Постановление "О</w:t>
      </w:r>
      <w:r w:rsidRPr="00177DA8">
        <w:rPr>
          <w:sz w:val="28"/>
          <w:szCs w:val="28"/>
        </w:rPr>
        <w:t xml:space="preserve">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14:paraId="057DFF8F" w14:textId="77777777" w:rsidR="006157D3" w:rsidRPr="00177DA8" w:rsidRDefault="006157D3" w:rsidP="006157D3">
      <w:pPr>
        <w:jc w:val="both"/>
        <w:rPr>
          <w:sz w:val="28"/>
          <w:szCs w:val="28"/>
        </w:rPr>
      </w:pPr>
      <w:r w:rsidRPr="00177DA8">
        <w:rPr>
          <w:sz w:val="28"/>
          <w:szCs w:val="28"/>
        </w:rPr>
        <w:t>3. Порядок предоставления женщине свободного времени и  его  оплаты  определяет коллективный договор.</w:t>
      </w:r>
    </w:p>
    <w:p w14:paraId="4DC1C6E6" w14:textId="77777777" w:rsidR="006157D3" w:rsidRPr="00177DA8" w:rsidRDefault="006157D3" w:rsidP="006157D3">
      <w:pPr>
        <w:jc w:val="both"/>
        <w:rPr>
          <w:sz w:val="28"/>
          <w:szCs w:val="28"/>
        </w:rPr>
      </w:pPr>
      <w:r w:rsidRPr="00177DA8">
        <w:rPr>
          <w:sz w:val="28"/>
          <w:szCs w:val="28"/>
        </w:rPr>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14:paraId="1DF83701" w14:textId="77777777" w:rsidR="006157D3" w:rsidRPr="00177DA8" w:rsidRDefault="006157D3" w:rsidP="006157D3">
      <w:pPr>
        <w:jc w:val="both"/>
        <w:rPr>
          <w:b/>
          <w:sz w:val="28"/>
          <w:szCs w:val="28"/>
        </w:rPr>
      </w:pPr>
      <w:r w:rsidRPr="00177DA8">
        <w:rPr>
          <w:sz w:val="28"/>
          <w:szCs w:val="28"/>
        </w:rPr>
        <w:t xml:space="preserve">5.  </w:t>
      </w:r>
      <w:r w:rsidRPr="00177DA8">
        <w:rPr>
          <w:b/>
          <w:sz w:val="28"/>
          <w:szCs w:val="28"/>
        </w:rPr>
        <w:t>Работникам образовательных учреждений «детский день» предоставляется на основании:</w:t>
      </w:r>
    </w:p>
    <w:p w14:paraId="5662E5D9" w14:textId="77777777" w:rsidR="006157D3" w:rsidRPr="00177DA8" w:rsidRDefault="006157D3" w:rsidP="006157D3">
      <w:pPr>
        <w:numPr>
          <w:ilvl w:val="0"/>
          <w:numId w:val="26"/>
        </w:numPr>
        <w:jc w:val="both"/>
        <w:rPr>
          <w:sz w:val="28"/>
          <w:szCs w:val="28"/>
        </w:rPr>
      </w:pPr>
      <w:r w:rsidRPr="00177DA8">
        <w:rPr>
          <w:sz w:val="28"/>
          <w:szCs w:val="28"/>
        </w:rPr>
        <w:t>отраслевого Соглашения между Министерством образования и науки Республики Татарстан и Татарс</w:t>
      </w:r>
      <w:r>
        <w:rPr>
          <w:sz w:val="28"/>
          <w:szCs w:val="28"/>
        </w:rPr>
        <w:t xml:space="preserve">танской </w:t>
      </w:r>
      <w:r w:rsidRPr="00177DA8">
        <w:rPr>
          <w:sz w:val="28"/>
          <w:szCs w:val="28"/>
        </w:rPr>
        <w:t>республиканск</w:t>
      </w:r>
      <w:r>
        <w:rPr>
          <w:sz w:val="28"/>
          <w:szCs w:val="28"/>
        </w:rPr>
        <w:t xml:space="preserve">ой организацией Общероссийского Профсоюза образования </w:t>
      </w:r>
      <w:r w:rsidRPr="00177DA8">
        <w:rPr>
          <w:sz w:val="28"/>
          <w:szCs w:val="28"/>
        </w:rPr>
        <w:t>на</w:t>
      </w:r>
      <w:r>
        <w:rPr>
          <w:sz w:val="28"/>
          <w:szCs w:val="28"/>
        </w:rPr>
        <w:t xml:space="preserve"> 2024-2027</w:t>
      </w:r>
      <w:r w:rsidRPr="00177DA8">
        <w:rPr>
          <w:sz w:val="28"/>
          <w:szCs w:val="28"/>
        </w:rPr>
        <w:t xml:space="preserve"> годы;</w:t>
      </w:r>
    </w:p>
    <w:p w14:paraId="2B18906C" w14:textId="77777777" w:rsidR="006157D3" w:rsidRPr="00177DA8" w:rsidRDefault="006157D3" w:rsidP="006157D3">
      <w:pPr>
        <w:numPr>
          <w:ilvl w:val="0"/>
          <w:numId w:val="26"/>
        </w:numPr>
        <w:jc w:val="both"/>
        <w:rPr>
          <w:sz w:val="28"/>
          <w:szCs w:val="28"/>
        </w:rPr>
      </w:pPr>
      <w:r w:rsidRPr="00177DA8">
        <w:rPr>
          <w:sz w:val="28"/>
          <w:szCs w:val="28"/>
        </w:rPr>
        <w:t>муниципального Соглашения между Управлением образования Исполнительного комитета муниципального образования г.Казани и Татарс</w:t>
      </w:r>
      <w:r>
        <w:rPr>
          <w:sz w:val="28"/>
          <w:szCs w:val="28"/>
        </w:rPr>
        <w:t xml:space="preserve">танской </w:t>
      </w:r>
      <w:r w:rsidRPr="00177DA8">
        <w:rPr>
          <w:sz w:val="28"/>
          <w:szCs w:val="28"/>
        </w:rPr>
        <w:t>республиканск</w:t>
      </w:r>
      <w:r>
        <w:rPr>
          <w:sz w:val="28"/>
          <w:szCs w:val="28"/>
        </w:rPr>
        <w:t xml:space="preserve">ой организацией Общероссийского Профсоюза образования </w:t>
      </w:r>
      <w:r w:rsidRPr="00177DA8">
        <w:rPr>
          <w:sz w:val="28"/>
          <w:szCs w:val="28"/>
        </w:rPr>
        <w:t>на</w:t>
      </w:r>
      <w:r>
        <w:rPr>
          <w:sz w:val="28"/>
          <w:szCs w:val="28"/>
        </w:rPr>
        <w:t xml:space="preserve"> 2024-2027</w:t>
      </w:r>
      <w:r w:rsidRPr="00177DA8">
        <w:rPr>
          <w:sz w:val="28"/>
          <w:szCs w:val="28"/>
        </w:rPr>
        <w:t xml:space="preserve"> годы;</w:t>
      </w:r>
      <w:r>
        <w:rPr>
          <w:sz w:val="28"/>
          <w:szCs w:val="28"/>
        </w:rPr>
        <w:t xml:space="preserve"> </w:t>
      </w:r>
    </w:p>
    <w:p w14:paraId="686949DC" w14:textId="77777777" w:rsidR="006157D3" w:rsidRPr="00177DA8" w:rsidRDefault="006157D3" w:rsidP="006157D3">
      <w:pPr>
        <w:numPr>
          <w:ilvl w:val="0"/>
          <w:numId w:val="26"/>
        </w:numPr>
        <w:jc w:val="both"/>
        <w:rPr>
          <w:b/>
          <w:sz w:val="28"/>
          <w:szCs w:val="28"/>
        </w:rPr>
      </w:pPr>
      <w:r w:rsidRPr="00177DA8">
        <w:rPr>
          <w:sz w:val="28"/>
          <w:szCs w:val="28"/>
        </w:rPr>
        <w:t xml:space="preserve">коллективного договора  образовательного учреждения </w:t>
      </w:r>
      <w:r>
        <w:rPr>
          <w:sz w:val="28"/>
          <w:szCs w:val="28"/>
        </w:rPr>
        <w:t>между работодателем (директором Гимназии</w:t>
      </w:r>
      <w:r w:rsidRPr="00177DA8">
        <w:rPr>
          <w:sz w:val="28"/>
          <w:szCs w:val="28"/>
        </w:rPr>
        <w:t>) и первичной профсоюзной организации</w:t>
      </w:r>
      <w:r w:rsidRPr="00177DA8">
        <w:rPr>
          <w:sz w:val="28"/>
          <w:szCs w:val="28"/>
        </w:rPr>
        <w:br/>
      </w:r>
      <w:r w:rsidRPr="00177DA8">
        <w:rPr>
          <w:b/>
          <w:sz w:val="28"/>
          <w:szCs w:val="28"/>
        </w:rPr>
        <w:t>в разделе «Социальные гарантии, льготы»  отраслевого и муниципального Соглашений записано:</w:t>
      </w:r>
    </w:p>
    <w:p w14:paraId="2A4379D4" w14:textId="77777777" w:rsidR="006157D3" w:rsidRPr="00177DA8" w:rsidRDefault="006157D3" w:rsidP="006157D3">
      <w:pPr>
        <w:ind w:left="420"/>
        <w:jc w:val="both"/>
        <w:rPr>
          <w:sz w:val="28"/>
          <w:szCs w:val="28"/>
        </w:rPr>
      </w:pPr>
      <w:r w:rsidRPr="00177DA8">
        <w:rPr>
          <w:sz w:val="28"/>
          <w:szCs w:val="28"/>
        </w:rPr>
        <w:lastRenderedPageBreak/>
        <w:t xml:space="preserve">«Предоставление работникам отрасли-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177DA8">
        <w:rPr>
          <w:b/>
          <w:sz w:val="28"/>
          <w:szCs w:val="28"/>
        </w:rPr>
        <w:t>полностью оплачиваемые</w:t>
      </w:r>
      <w:r w:rsidRPr="00177DA8">
        <w:rPr>
          <w:sz w:val="28"/>
          <w:szCs w:val="28"/>
        </w:rPr>
        <w:t>».</w:t>
      </w:r>
    </w:p>
    <w:p w14:paraId="79A58BFC" w14:textId="77777777" w:rsidR="006157D3" w:rsidRPr="00DB75DF" w:rsidRDefault="006157D3" w:rsidP="006157D3">
      <w:pPr>
        <w:jc w:val="both"/>
        <w:rPr>
          <w:sz w:val="28"/>
          <w:szCs w:val="28"/>
        </w:rPr>
      </w:pPr>
      <w:r w:rsidRPr="00177DA8">
        <w:rPr>
          <w:sz w:val="28"/>
          <w:szCs w:val="28"/>
        </w:rPr>
        <w:t xml:space="preserve">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w:t>
      </w:r>
      <w:r>
        <w:rPr>
          <w:sz w:val="28"/>
          <w:szCs w:val="28"/>
        </w:rPr>
        <w:t>«детского дня»</w:t>
      </w:r>
    </w:p>
    <w:p w14:paraId="5EF837CF" w14:textId="77777777" w:rsidR="006157D3" w:rsidRPr="00177DA8" w:rsidRDefault="006157D3" w:rsidP="006157D3">
      <w:pPr>
        <w:ind w:left="142"/>
        <w:jc w:val="both"/>
        <w:rPr>
          <w:sz w:val="28"/>
          <w:szCs w:val="28"/>
        </w:rPr>
      </w:pPr>
      <w:r w:rsidRPr="00177DA8">
        <w:rPr>
          <w:b/>
          <w:sz w:val="28"/>
          <w:szCs w:val="28"/>
        </w:rPr>
        <w:t xml:space="preserve">7.  </w:t>
      </w:r>
      <w:r w:rsidRPr="00177DA8">
        <w:rPr>
          <w:sz w:val="28"/>
          <w:szCs w:val="28"/>
        </w:rPr>
        <w:t>«Детский день»</w:t>
      </w:r>
      <w:r w:rsidRPr="00177DA8">
        <w:rPr>
          <w:b/>
          <w:sz w:val="28"/>
          <w:szCs w:val="28"/>
        </w:rPr>
        <w:t xml:space="preserve"> </w:t>
      </w:r>
      <w:r w:rsidRPr="00177DA8">
        <w:rPr>
          <w:sz w:val="28"/>
          <w:szCs w:val="28"/>
        </w:rPr>
        <w:t xml:space="preserve">предоставляется по  личному заявлению работника  в строгом соответствии с Положением о «детском дне» на </w:t>
      </w:r>
      <w:r>
        <w:rPr>
          <w:sz w:val="28"/>
          <w:szCs w:val="28"/>
        </w:rPr>
        <w:t xml:space="preserve">основании приказа </w:t>
      </w:r>
      <w:r w:rsidRPr="00177DA8">
        <w:rPr>
          <w:sz w:val="28"/>
          <w:szCs w:val="28"/>
        </w:rPr>
        <w:t>руководителя образовательного учреждения за фактически отработанное время.</w:t>
      </w:r>
    </w:p>
    <w:p w14:paraId="7381E460" w14:textId="77777777" w:rsidR="006157D3" w:rsidRPr="00177DA8" w:rsidRDefault="006157D3" w:rsidP="006157D3">
      <w:pPr>
        <w:jc w:val="both"/>
        <w:rPr>
          <w:sz w:val="28"/>
          <w:szCs w:val="28"/>
        </w:rPr>
      </w:pPr>
      <w:r w:rsidRPr="00177DA8">
        <w:rPr>
          <w:sz w:val="28"/>
          <w:szCs w:val="28"/>
        </w:rPr>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14:paraId="59233175" w14:textId="77777777" w:rsidR="006157D3" w:rsidRPr="00177DA8" w:rsidRDefault="006157D3" w:rsidP="006157D3">
      <w:pPr>
        <w:jc w:val="both"/>
        <w:rPr>
          <w:sz w:val="28"/>
          <w:szCs w:val="28"/>
        </w:rPr>
      </w:pPr>
      <w:r w:rsidRPr="00177DA8">
        <w:rPr>
          <w:sz w:val="28"/>
          <w:szCs w:val="28"/>
        </w:rPr>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14:paraId="362D35A3" w14:textId="77777777" w:rsidR="006157D3" w:rsidRPr="00177DA8" w:rsidRDefault="006157D3" w:rsidP="006157D3">
      <w:pPr>
        <w:rPr>
          <w:sz w:val="28"/>
          <w:szCs w:val="28"/>
        </w:rPr>
      </w:pPr>
    </w:p>
    <w:p w14:paraId="7F6F89C6" w14:textId="77777777" w:rsidR="006157D3" w:rsidRDefault="006157D3" w:rsidP="006157D3">
      <w:pPr>
        <w:jc w:val="center"/>
        <w:rPr>
          <w:b/>
        </w:rPr>
      </w:pPr>
    </w:p>
    <w:p w14:paraId="75056FC8" w14:textId="77777777" w:rsidR="006157D3" w:rsidRDefault="006157D3" w:rsidP="006157D3">
      <w:pPr>
        <w:jc w:val="center"/>
        <w:rPr>
          <w:b/>
        </w:rPr>
      </w:pPr>
    </w:p>
    <w:p w14:paraId="6C9E396C" w14:textId="77777777" w:rsidR="006157D3" w:rsidRDefault="006157D3" w:rsidP="006157D3">
      <w:pPr>
        <w:jc w:val="center"/>
        <w:rPr>
          <w:b/>
        </w:rPr>
      </w:pPr>
    </w:p>
    <w:p w14:paraId="0D0DE87C" w14:textId="77777777" w:rsidR="006157D3" w:rsidRDefault="006157D3" w:rsidP="006157D3">
      <w:pPr>
        <w:jc w:val="center"/>
        <w:rPr>
          <w:b/>
        </w:rPr>
      </w:pPr>
    </w:p>
    <w:p w14:paraId="699CA773" w14:textId="77777777" w:rsidR="006157D3" w:rsidRDefault="006157D3" w:rsidP="006157D3">
      <w:pPr>
        <w:jc w:val="center"/>
        <w:rPr>
          <w:b/>
        </w:rPr>
      </w:pPr>
    </w:p>
    <w:p w14:paraId="39D0CEC7" w14:textId="77777777" w:rsidR="006157D3" w:rsidRDefault="006157D3" w:rsidP="006157D3">
      <w:pPr>
        <w:jc w:val="center"/>
        <w:rPr>
          <w:b/>
        </w:rPr>
      </w:pPr>
    </w:p>
    <w:p w14:paraId="1A9986A1" w14:textId="77777777" w:rsidR="006157D3" w:rsidRDefault="006157D3" w:rsidP="006157D3">
      <w:pPr>
        <w:jc w:val="center"/>
        <w:rPr>
          <w:b/>
        </w:rPr>
      </w:pPr>
    </w:p>
    <w:p w14:paraId="0ECE9C44" w14:textId="77777777" w:rsidR="006157D3" w:rsidRDefault="006157D3" w:rsidP="006157D3">
      <w:pPr>
        <w:jc w:val="center"/>
        <w:rPr>
          <w:b/>
        </w:rPr>
      </w:pPr>
    </w:p>
    <w:p w14:paraId="274DA503" w14:textId="77777777" w:rsidR="006157D3" w:rsidRDefault="006157D3" w:rsidP="006157D3">
      <w:pPr>
        <w:jc w:val="center"/>
        <w:rPr>
          <w:b/>
        </w:rPr>
      </w:pPr>
    </w:p>
    <w:p w14:paraId="68C0226E" w14:textId="77777777" w:rsidR="006157D3" w:rsidRDefault="006157D3" w:rsidP="006157D3">
      <w:pPr>
        <w:jc w:val="center"/>
        <w:rPr>
          <w:b/>
        </w:rPr>
      </w:pPr>
    </w:p>
    <w:p w14:paraId="2DF5B499" w14:textId="77777777" w:rsidR="006157D3" w:rsidRDefault="006157D3" w:rsidP="006157D3">
      <w:pPr>
        <w:jc w:val="center"/>
        <w:rPr>
          <w:b/>
        </w:rPr>
      </w:pPr>
    </w:p>
    <w:p w14:paraId="461E14DE" w14:textId="77777777" w:rsidR="006157D3" w:rsidRDefault="006157D3" w:rsidP="006157D3">
      <w:pPr>
        <w:jc w:val="center"/>
        <w:rPr>
          <w:b/>
        </w:rPr>
      </w:pPr>
    </w:p>
    <w:p w14:paraId="0B1366D6" w14:textId="77777777" w:rsidR="006157D3" w:rsidRDefault="006157D3" w:rsidP="006157D3">
      <w:pPr>
        <w:jc w:val="center"/>
        <w:rPr>
          <w:b/>
        </w:rPr>
      </w:pPr>
    </w:p>
    <w:p w14:paraId="025CDF96" w14:textId="77777777" w:rsidR="006157D3" w:rsidRDefault="006157D3" w:rsidP="006157D3">
      <w:pPr>
        <w:jc w:val="center"/>
        <w:rPr>
          <w:b/>
        </w:rPr>
      </w:pPr>
    </w:p>
    <w:p w14:paraId="3FFA27AD" w14:textId="77777777" w:rsidR="006157D3" w:rsidRDefault="006157D3" w:rsidP="006157D3">
      <w:pPr>
        <w:jc w:val="center"/>
        <w:rPr>
          <w:b/>
        </w:rPr>
      </w:pPr>
    </w:p>
    <w:p w14:paraId="7AD0FBCD" w14:textId="77777777" w:rsidR="006157D3" w:rsidRDefault="006157D3" w:rsidP="006157D3">
      <w:pPr>
        <w:jc w:val="center"/>
        <w:rPr>
          <w:b/>
        </w:rPr>
      </w:pPr>
    </w:p>
    <w:p w14:paraId="3E58E427" w14:textId="77777777" w:rsidR="006157D3" w:rsidRDefault="006157D3" w:rsidP="006157D3">
      <w:pPr>
        <w:jc w:val="center"/>
        <w:rPr>
          <w:b/>
        </w:rPr>
      </w:pPr>
    </w:p>
    <w:p w14:paraId="73358F98" w14:textId="77777777" w:rsidR="006157D3" w:rsidRDefault="006157D3" w:rsidP="006157D3">
      <w:pPr>
        <w:jc w:val="center"/>
        <w:rPr>
          <w:b/>
        </w:rPr>
      </w:pPr>
    </w:p>
    <w:p w14:paraId="68D2BBD8" w14:textId="7DA0DB84" w:rsidR="006157D3" w:rsidRDefault="006157D3" w:rsidP="006157D3">
      <w:pPr>
        <w:jc w:val="center"/>
        <w:rPr>
          <w:b/>
        </w:rPr>
      </w:pPr>
    </w:p>
    <w:p w14:paraId="1F125D60" w14:textId="6DC7763B" w:rsidR="00933203" w:rsidRDefault="00933203" w:rsidP="006157D3">
      <w:pPr>
        <w:jc w:val="center"/>
        <w:rPr>
          <w:b/>
        </w:rPr>
      </w:pPr>
    </w:p>
    <w:p w14:paraId="180FA96D" w14:textId="476E16D2" w:rsidR="00933203" w:rsidRDefault="00933203" w:rsidP="006157D3">
      <w:pPr>
        <w:jc w:val="center"/>
        <w:rPr>
          <w:b/>
        </w:rPr>
      </w:pPr>
    </w:p>
    <w:p w14:paraId="656E427D" w14:textId="39AA9F84" w:rsidR="00933203" w:rsidRDefault="00933203" w:rsidP="006157D3">
      <w:pPr>
        <w:jc w:val="center"/>
        <w:rPr>
          <w:b/>
        </w:rPr>
      </w:pPr>
    </w:p>
    <w:p w14:paraId="61B650B6" w14:textId="729D6B8E" w:rsidR="00933203" w:rsidRDefault="00933203" w:rsidP="006157D3">
      <w:pPr>
        <w:jc w:val="center"/>
        <w:rPr>
          <w:b/>
        </w:rPr>
      </w:pPr>
    </w:p>
    <w:p w14:paraId="1C3411F6" w14:textId="44A5BE0B" w:rsidR="00933203" w:rsidRDefault="00933203" w:rsidP="006157D3">
      <w:pPr>
        <w:jc w:val="center"/>
        <w:rPr>
          <w:b/>
        </w:rPr>
      </w:pPr>
    </w:p>
    <w:p w14:paraId="257890DA" w14:textId="101DACE3" w:rsidR="00933203" w:rsidRDefault="00933203" w:rsidP="006157D3">
      <w:pPr>
        <w:jc w:val="center"/>
        <w:rPr>
          <w:b/>
        </w:rPr>
      </w:pPr>
    </w:p>
    <w:p w14:paraId="5D7E2AA6" w14:textId="2D3A0CB6" w:rsidR="00933203" w:rsidRDefault="00933203" w:rsidP="006157D3">
      <w:pPr>
        <w:jc w:val="center"/>
        <w:rPr>
          <w:b/>
        </w:rPr>
      </w:pPr>
    </w:p>
    <w:p w14:paraId="27067810" w14:textId="2C924379" w:rsidR="00933203" w:rsidRDefault="00933203" w:rsidP="006157D3">
      <w:pPr>
        <w:jc w:val="center"/>
        <w:rPr>
          <w:b/>
        </w:rPr>
      </w:pPr>
    </w:p>
    <w:p w14:paraId="02333CD9" w14:textId="21864F8C" w:rsidR="00933203" w:rsidRDefault="00933203" w:rsidP="006157D3">
      <w:pPr>
        <w:jc w:val="center"/>
        <w:rPr>
          <w:b/>
        </w:rPr>
      </w:pPr>
    </w:p>
    <w:p w14:paraId="38A66A2D" w14:textId="2D369770" w:rsidR="00933203" w:rsidRDefault="00933203" w:rsidP="006157D3">
      <w:pPr>
        <w:jc w:val="center"/>
        <w:rPr>
          <w:b/>
        </w:rPr>
      </w:pPr>
    </w:p>
    <w:p w14:paraId="225C7908" w14:textId="1BEBD005" w:rsidR="00933203" w:rsidRDefault="00933203" w:rsidP="006157D3">
      <w:pPr>
        <w:jc w:val="center"/>
        <w:rPr>
          <w:b/>
        </w:rPr>
      </w:pPr>
    </w:p>
    <w:p w14:paraId="4097FD99" w14:textId="6F454166" w:rsidR="00933203" w:rsidRDefault="00933203" w:rsidP="006157D3">
      <w:pPr>
        <w:jc w:val="center"/>
        <w:rPr>
          <w:b/>
        </w:rPr>
      </w:pPr>
    </w:p>
    <w:p w14:paraId="4EEAE5F5" w14:textId="52197B48" w:rsidR="00933203" w:rsidRDefault="00933203" w:rsidP="006157D3">
      <w:pPr>
        <w:jc w:val="center"/>
        <w:rPr>
          <w:b/>
        </w:rPr>
      </w:pPr>
    </w:p>
    <w:p w14:paraId="369B59AA" w14:textId="0307D47E" w:rsidR="00933203" w:rsidRDefault="00933203" w:rsidP="006157D3">
      <w:pPr>
        <w:jc w:val="center"/>
        <w:rPr>
          <w:b/>
        </w:rPr>
      </w:pPr>
    </w:p>
    <w:p w14:paraId="5E6F9F3E" w14:textId="77777777" w:rsidR="00933203" w:rsidRDefault="00933203" w:rsidP="006157D3">
      <w:pPr>
        <w:jc w:val="center"/>
        <w:rPr>
          <w:b/>
        </w:rPr>
      </w:pPr>
    </w:p>
    <w:p w14:paraId="777D3099" w14:textId="77777777" w:rsidR="006157D3" w:rsidRDefault="006157D3" w:rsidP="006157D3">
      <w:pPr>
        <w:jc w:val="center"/>
        <w:rPr>
          <w:b/>
        </w:rPr>
      </w:pPr>
    </w:p>
    <w:p w14:paraId="18BE4356" w14:textId="77777777" w:rsidR="006157D3" w:rsidRDefault="006157D3" w:rsidP="006157D3">
      <w:pPr>
        <w:jc w:val="center"/>
        <w:rPr>
          <w:b/>
        </w:rPr>
      </w:pPr>
    </w:p>
    <w:p w14:paraId="3D05FE73" w14:textId="4BFDFE87" w:rsidR="006157D3" w:rsidRDefault="006157D3" w:rsidP="006157D3">
      <w:pPr>
        <w:jc w:val="right"/>
        <w:rPr>
          <w:b/>
          <w:sz w:val="28"/>
          <w:szCs w:val="28"/>
        </w:rPr>
      </w:pPr>
      <w:r>
        <w:rPr>
          <w:b/>
          <w:sz w:val="28"/>
          <w:szCs w:val="28"/>
        </w:rPr>
        <w:t>Приложение №</w:t>
      </w:r>
      <w:r w:rsidR="0015013F">
        <w:rPr>
          <w:b/>
          <w:sz w:val="28"/>
          <w:szCs w:val="28"/>
        </w:rPr>
        <w:t>20</w:t>
      </w:r>
    </w:p>
    <w:p w14:paraId="6A1A5F13" w14:textId="77777777" w:rsidR="00933203" w:rsidRPr="000A27B2" w:rsidRDefault="00933203" w:rsidP="006157D3">
      <w:pPr>
        <w:jc w:val="right"/>
        <w:rPr>
          <w:b/>
          <w:sz w:val="28"/>
          <w:szCs w:val="28"/>
        </w:rPr>
      </w:pPr>
    </w:p>
    <w:tbl>
      <w:tblPr>
        <w:tblW w:w="10675" w:type="dxa"/>
        <w:tblInd w:w="108" w:type="dxa"/>
        <w:tblCellMar>
          <w:left w:w="0" w:type="dxa"/>
          <w:right w:w="0" w:type="dxa"/>
        </w:tblCellMar>
        <w:tblLook w:val="00A0" w:firstRow="1" w:lastRow="0" w:firstColumn="1" w:lastColumn="0" w:noHBand="0" w:noVBand="0"/>
      </w:tblPr>
      <w:tblGrid>
        <w:gridCol w:w="6413"/>
        <w:gridCol w:w="4262"/>
      </w:tblGrid>
      <w:tr w:rsidR="006157D3" w:rsidRPr="00F8009F" w14:paraId="5CE47536" w14:textId="77777777" w:rsidTr="00765F8D">
        <w:trPr>
          <w:trHeight w:val="1142"/>
        </w:trPr>
        <w:tc>
          <w:tcPr>
            <w:tcW w:w="6413" w:type="dxa"/>
            <w:tcMar>
              <w:top w:w="0" w:type="dxa"/>
              <w:left w:w="108" w:type="dxa"/>
              <w:bottom w:w="0" w:type="dxa"/>
              <w:right w:w="108" w:type="dxa"/>
            </w:tcMar>
          </w:tcPr>
          <w:p w14:paraId="29FF58D8" w14:textId="77777777" w:rsidR="006157D3" w:rsidRPr="003117BD" w:rsidRDefault="006157D3" w:rsidP="00765F8D">
            <w:r w:rsidRPr="003117BD">
              <w:t>Согласовано</w:t>
            </w:r>
          </w:p>
          <w:p w14:paraId="440032DB" w14:textId="77777777" w:rsidR="006157D3" w:rsidRPr="003117BD" w:rsidRDefault="006157D3" w:rsidP="00765F8D">
            <w:r w:rsidRPr="003117BD">
              <w:t>Председатель профкома</w:t>
            </w:r>
          </w:p>
          <w:p w14:paraId="56ABD3F9" w14:textId="77777777" w:rsidR="006157D3" w:rsidRPr="003117BD" w:rsidRDefault="006157D3" w:rsidP="00765F8D">
            <w:r w:rsidRPr="003117BD">
              <w:t>_______Р.Х.Нуряхметова</w:t>
            </w:r>
          </w:p>
        </w:tc>
        <w:tc>
          <w:tcPr>
            <w:tcW w:w="4262" w:type="dxa"/>
            <w:tcMar>
              <w:top w:w="0" w:type="dxa"/>
              <w:left w:w="108" w:type="dxa"/>
              <w:bottom w:w="0" w:type="dxa"/>
              <w:right w:w="108" w:type="dxa"/>
            </w:tcMar>
          </w:tcPr>
          <w:p w14:paraId="18EFDE30" w14:textId="77777777" w:rsidR="006157D3" w:rsidRPr="00A5313E" w:rsidRDefault="006157D3" w:rsidP="00765F8D">
            <w:r w:rsidRPr="00A5313E">
              <w:t>УТВЕРЖДЕНО</w:t>
            </w:r>
          </w:p>
          <w:p w14:paraId="452B8C0A" w14:textId="77777777" w:rsidR="006157D3" w:rsidRPr="00A5313E" w:rsidRDefault="006157D3" w:rsidP="00765F8D">
            <w:r w:rsidRPr="00A5313E">
              <w:t>и введено в действие</w:t>
            </w:r>
          </w:p>
          <w:p w14:paraId="32A822BE" w14:textId="77777777" w:rsidR="006157D3" w:rsidRPr="00A5313E" w:rsidRDefault="006157D3" w:rsidP="00765F8D">
            <w:r w:rsidRPr="00A5313E">
              <w:t>приказом №68/1 от 15.04.2024 г.</w:t>
            </w:r>
          </w:p>
          <w:p w14:paraId="774994F5" w14:textId="77777777" w:rsidR="006157D3" w:rsidRPr="00A5313E" w:rsidRDefault="006157D3" w:rsidP="00765F8D">
            <w:r w:rsidRPr="00A5313E">
              <w:t>Директор МБОУ «Гимназия №174»                               __________________А.А.Халикова</w:t>
            </w:r>
          </w:p>
        </w:tc>
      </w:tr>
    </w:tbl>
    <w:p w14:paraId="43717C59" w14:textId="77777777" w:rsidR="006157D3" w:rsidRDefault="006157D3" w:rsidP="006157D3">
      <w:pPr>
        <w:jc w:val="center"/>
        <w:rPr>
          <w:b/>
        </w:rPr>
      </w:pPr>
    </w:p>
    <w:p w14:paraId="73BC331A" w14:textId="77777777" w:rsidR="006157D3" w:rsidRPr="00E76C02" w:rsidRDefault="006157D3" w:rsidP="006157D3">
      <w:pPr>
        <w:jc w:val="center"/>
        <w:rPr>
          <w:b/>
        </w:rPr>
      </w:pPr>
      <w:r w:rsidRPr="00E76C02">
        <w:rPr>
          <w:b/>
        </w:rPr>
        <w:t xml:space="preserve">ПОЛОЖЕНИЕ </w:t>
      </w:r>
    </w:p>
    <w:p w14:paraId="1601654F" w14:textId="77777777" w:rsidR="006157D3" w:rsidRPr="00E76C02" w:rsidRDefault="006157D3" w:rsidP="006157D3">
      <w:pPr>
        <w:jc w:val="center"/>
        <w:rPr>
          <w:b/>
        </w:rPr>
      </w:pPr>
      <w:r w:rsidRPr="00E76C02">
        <w:rPr>
          <w:b/>
        </w:rPr>
        <w:t>О ПОРЯДКЕ И СРОКАХ ПРОВЕДЕНИЯ ОБЯЗАТЕЛЬНОГО ПРИ ПРИЕМЕ НА РАБОТУ И ПЕРИОДИЧЕСКИХ ПОВТОРНЫХ МЕДИЦИНСКИХ ОСМОТРОВ</w:t>
      </w:r>
    </w:p>
    <w:p w14:paraId="4E983ABA" w14:textId="77777777" w:rsidR="006157D3" w:rsidRPr="00E76C02" w:rsidRDefault="006157D3" w:rsidP="006157D3">
      <w:pPr>
        <w:jc w:val="center"/>
        <w:rPr>
          <w:b/>
          <w:bCs/>
          <w:sz w:val="28"/>
          <w:szCs w:val="28"/>
        </w:rPr>
      </w:pPr>
      <w:r w:rsidRPr="00E76C02">
        <w:rPr>
          <w:b/>
          <w:bCs/>
          <w:sz w:val="28"/>
          <w:szCs w:val="28"/>
        </w:rPr>
        <w:t>М</w:t>
      </w:r>
      <w:r>
        <w:rPr>
          <w:b/>
          <w:bCs/>
          <w:sz w:val="28"/>
          <w:szCs w:val="28"/>
        </w:rPr>
        <w:t>БОУ «Гимназия №174</w:t>
      </w:r>
      <w:r w:rsidRPr="00E76C02">
        <w:rPr>
          <w:b/>
          <w:bCs/>
          <w:sz w:val="28"/>
          <w:szCs w:val="28"/>
        </w:rPr>
        <w:t xml:space="preserve">» </w:t>
      </w:r>
      <w:r>
        <w:rPr>
          <w:b/>
          <w:bCs/>
          <w:sz w:val="28"/>
          <w:szCs w:val="28"/>
        </w:rPr>
        <w:t xml:space="preserve">Советского </w:t>
      </w:r>
      <w:r w:rsidRPr="00E76C02">
        <w:rPr>
          <w:b/>
          <w:bCs/>
          <w:sz w:val="28"/>
          <w:szCs w:val="28"/>
        </w:rPr>
        <w:t>района г.Казани</w:t>
      </w:r>
    </w:p>
    <w:p w14:paraId="4111BFCC" w14:textId="77777777" w:rsidR="006157D3" w:rsidRPr="00E76C02" w:rsidRDefault="006157D3" w:rsidP="006157D3">
      <w:pPr>
        <w:widowControl w:val="0"/>
        <w:shd w:val="clear" w:color="auto" w:fill="FFFFFF"/>
        <w:tabs>
          <w:tab w:val="left" w:pos="1109"/>
        </w:tabs>
        <w:autoSpaceDE w:val="0"/>
        <w:autoSpaceDN w:val="0"/>
        <w:adjustRightInd w:val="0"/>
        <w:jc w:val="center"/>
        <w:rPr>
          <w:b/>
          <w:spacing w:val="2"/>
          <w:sz w:val="28"/>
          <w:szCs w:val="28"/>
        </w:rPr>
      </w:pPr>
    </w:p>
    <w:p w14:paraId="60F7C0DC" w14:textId="77777777" w:rsidR="006157D3" w:rsidRPr="00E76C02" w:rsidRDefault="006157D3" w:rsidP="006157D3">
      <w:pPr>
        <w:tabs>
          <w:tab w:val="left" w:pos="5624"/>
        </w:tabs>
        <w:ind w:firstLine="567"/>
        <w:jc w:val="both"/>
        <w:outlineLvl w:val="1"/>
        <w:rPr>
          <w:b/>
          <w:sz w:val="28"/>
          <w:szCs w:val="28"/>
        </w:rPr>
      </w:pPr>
      <w:r w:rsidRPr="00E76C02">
        <w:rPr>
          <w:kern w:val="36"/>
          <w:sz w:val="28"/>
          <w:szCs w:val="28"/>
        </w:rPr>
        <w:t xml:space="preserve">Настоящее Положение разработано в соответствии с </w:t>
      </w:r>
      <w:r w:rsidRPr="00E76C02">
        <w:rPr>
          <w:sz w:val="28"/>
          <w:szCs w:val="28"/>
        </w:rPr>
        <w:t>Приказ Министерства труда и социальной защиты РФ и Министерства здравоохранения РФ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(документ не вступил в силу)</w:t>
      </w:r>
    </w:p>
    <w:p w14:paraId="1BAEAA44" w14:textId="77777777" w:rsidR="006157D3" w:rsidRPr="00E76C02" w:rsidRDefault="006157D3" w:rsidP="006157D3">
      <w:pPr>
        <w:tabs>
          <w:tab w:val="left" w:pos="5624"/>
        </w:tabs>
        <w:ind w:firstLine="567"/>
        <w:jc w:val="center"/>
        <w:outlineLvl w:val="1"/>
        <w:rPr>
          <w:b/>
          <w:sz w:val="28"/>
          <w:szCs w:val="28"/>
        </w:rPr>
      </w:pPr>
      <w:r w:rsidRPr="00E76C02">
        <w:rPr>
          <w:b/>
          <w:sz w:val="28"/>
          <w:szCs w:val="28"/>
          <w:lang w:val="en-US"/>
        </w:rPr>
        <w:t>I</w:t>
      </w:r>
      <w:r w:rsidRPr="00E76C02">
        <w:rPr>
          <w:b/>
          <w:sz w:val="28"/>
          <w:szCs w:val="28"/>
        </w:rPr>
        <w:t>. ОБЩИЕ ПОЛОЖЕНИЯ</w:t>
      </w:r>
    </w:p>
    <w:p w14:paraId="16C6AD3A"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sz w:val="28"/>
          <w:szCs w:val="28"/>
        </w:rPr>
        <w:t xml:space="preserve">1. </w:t>
      </w:r>
      <w:r w:rsidRPr="00E76C02">
        <w:rPr>
          <w:rFonts w:eastAsia="Calibri"/>
          <w:kern w:val="36"/>
          <w:sz w:val="28"/>
          <w:szCs w:val="28"/>
        </w:rPr>
        <w:t>Настоящее положение регламентирует прохождение предварительных и периодических медосмотров сотрудниками в целях охраны здоровья населения, предупреждения возникновения и распространения заболеваний.</w:t>
      </w:r>
    </w:p>
    <w:p w14:paraId="5EF03839"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40A9DEB7"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3. Обязательные периодические медицинские осмотры (обследования) (далее – периодические осмотры) проводятся в целях:</w:t>
      </w:r>
    </w:p>
    <w:p w14:paraId="4FD1DD8F"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412D90F0"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w:t>
      </w:r>
      <w:r w:rsidRPr="00E76C02">
        <w:rPr>
          <w:rFonts w:eastAsia="Calibri"/>
          <w:kern w:val="36"/>
          <w:sz w:val="28"/>
          <w:szCs w:val="28"/>
        </w:rPr>
        <w:lastRenderedPageBreak/>
        <w:t>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0C1E26CD"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7BC33141"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4) своевременного выявления и предупреждения возникновения и распространения инфекционных и паразитарных заболеваний;</w:t>
      </w:r>
    </w:p>
    <w:p w14:paraId="0A457FF4"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5) предупреждения несчастных случаев на производстве.</w:t>
      </w:r>
    </w:p>
    <w:p w14:paraId="274A7880" w14:textId="77777777" w:rsidR="006157D3" w:rsidRPr="00E76C02" w:rsidRDefault="006157D3" w:rsidP="006157D3">
      <w:pPr>
        <w:tabs>
          <w:tab w:val="left" w:pos="5624"/>
        </w:tabs>
        <w:ind w:firstLine="567"/>
        <w:jc w:val="both"/>
        <w:outlineLvl w:val="1"/>
        <w:rPr>
          <w:rFonts w:eastAsia="Calibri"/>
          <w:kern w:val="36"/>
          <w:sz w:val="28"/>
          <w:szCs w:val="28"/>
        </w:rPr>
      </w:pPr>
      <w:r w:rsidRPr="00E76C02">
        <w:rPr>
          <w:rFonts w:eastAsia="Calibri"/>
          <w:kern w:val="36"/>
          <w:sz w:val="28"/>
          <w:szCs w:val="28"/>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6EFD9D90" w14:textId="6B6CD3AF" w:rsidR="006157D3" w:rsidRPr="00E76C02" w:rsidRDefault="006157D3" w:rsidP="006157D3">
      <w:pPr>
        <w:ind w:firstLine="567"/>
        <w:jc w:val="both"/>
        <w:rPr>
          <w:rFonts w:eastAsia="Calibri"/>
          <w:kern w:val="36"/>
          <w:sz w:val="28"/>
          <w:szCs w:val="28"/>
        </w:rPr>
      </w:pPr>
      <w:r w:rsidRPr="00E76C02">
        <w:rPr>
          <w:rFonts w:eastAsia="Calibri"/>
          <w:kern w:val="36"/>
          <w:sz w:val="28"/>
          <w:szCs w:val="28"/>
        </w:rPr>
        <w:t>Обязанности по организации проведения предварительных и периодических осмотров работников возлагаются на руководителя МБОУ «</w:t>
      </w:r>
      <w:r>
        <w:rPr>
          <w:rFonts w:eastAsia="Calibri"/>
          <w:kern w:val="36"/>
          <w:sz w:val="28"/>
          <w:szCs w:val="28"/>
        </w:rPr>
        <w:t>Гимназия №174</w:t>
      </w:r>
      <w:r w:rsidRPr="00E76C02">
        <w:rPr>
          <w:rFonts w:eastAsia="Calibri"/>
          <w:kern w:val="36"/>
          <w:sz w:val="28"/>
          <w:szCs w:val="28"/>
        </w:rPr>
        <w:t xml:space="preserve">» </w:t>
      </w:r>
      <w:r>
        <w:rPr>
          <w:rFonts w:eastAsia="Calibri"/>
          <w:kern w:val="36"/>
          <w:sz w:val="28"/>
          <w:szCs w:val="28"/>
        </w:rPr>
        <w:t xml:space="preserve">Советского </w:t>
      </w:r>
      <w:r w:rsidRPr="00E76C02">
        <w:rPr>
          <w:rFonts w:eastAsia="Calibri"/>
          <w:kern w:val="36"/>
          <w:sz w:val="28"/>
          <w:szCs w:val="28"/>
        </w:rPr>
        <w:t>района г. Казани</w:t>
      </w:r>
      <w:r w:rsidR="00933203">
        <w:rPr>
          <w:rFonts w:eastAsia="Calibri"/>
          <w:kern w:val="36"/>
          <w:sz w:val="28"/>
          <w:szCs w:val="28"/>
        </w:rPr>
        <w:t>.</w:t>
      </w:r>
    </w:p>
    <w:p w14:paraId="1292A011" w14:textId="77777777" w:rsidR="006157D3" w:rsidRPr="00E76C02" w:rsidRDefault="006157D3" w:rsidP="006157D3">
      <w:pPr>
        <w:ind w:firstLine="567"/>
        <w:jc w:val="both"/>
        <w:rPr>
          <w:rFonts w:eastAsia="Calibri"/>
          <w:kern w:val="36"/>
          <w:sz w:val="28"/>
          <w:szCs w:val="28"/>
        </w:rPr>
      </w:pPr>
      <w:r w:rsidRPr="00E76C02">
        <w:rPr>
          <w:rFonts w:eastAsia="Calibri"/>
          <w:kern w:val="36"/>
          <w:sz w:val="28"/>
          <w:szCs w:val="28"/>
        </w:rPr>
        <w:t>Ответственность за качество проведения предварительных и периодических осмотров работников возлагается на медицинскую организацию.</w:t>
      </w:r>
    </w:p>
    <w:p w14:paraId="1E135E4E" w14:textId="77777777" w:rsidR="006157D3" w:rsidRPr="00E76C02" w:rsidRDefault="006157D3" w:rsidP="006157D3">
      <w:pPr>
        <w:ind w:firstLine="567"/>
        <w:jc w:val="center"/>
        <w:rPr>
          <w:rFonts w:eastAsia="Calibri"/>
          <w:b/>
          <w:sz w:val="28"/>
          <w:szCs w:val="28"/>
        </w:rPr>
      </w:pPr>
      <w:r w:rsidRPr="00E76C02">
        <w:rPr>
          <w:rFonts w:eastAsia="Calibri"/>
          <w:b/>
          <w:sz w:val="28"/>
          <w:szCs w:val="28"/>
        </w:rPr>
        <w:t>II. ПОРЯДОК ПРОВЕДЕНИЯ ПРЕДВАРИТЕЛЬНЫХ ОСМОТРОВ</w:t>
      </w:r>
    </w:p>
    <w:p w14:paraId="68159DAA" w14:textId="77777777" w:rsidR="006157D3" w:rsidRPr="00E76C02" w:rsidRDefault="006157D3" w:rsidP="006157D3">
      <w:pPr>
        <w:numPr>
          <w:ilvl w:val="0"/>
          <w:numId w:val="51"/>
        </w:numPr>
        <w:tabs>
          <w:tab w:val="left" w:pos="851"/>
        </w:tabs>
        <w:spacing w:after="200" w:line="276" w:lineRule="auto"/>
        <w:ind w:firstLine="567"/>
        <w:contextualSpacing/>
        <w:jc w:val="both"/>
        <w:rPr>
          <w:rFonts w:eastAsia="Calibri"/>
          <w:sz w:val="28"/>
          <w:szCs w:val="28"/>
        </w:rPr>
      </w:pPr>
      <w:r w:rsidRPr="00E76C02">
        <w:rPr>
          <w:rFonts w:eastAsia="Calibri"/>
          <w:sz w:val="28"/>
          <w:szCs w:val="28"/>
        </w:rP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204E7FF7" w14:textId="77777777" w:rsidR="006157D3" w:rsidRPr="00E76C02" w:rsidRDefault="006157D3" w:rsidP="006157D3">
      <w:pPr>
        <w:numPr>
          <w:ilvl w:val="0"/>
          <w:numId w:val="51"/>
        </w:numPr>
        <w:tabs>
          <w:tab w:val="left" w:pos="851"/>
        </w:tabs>
        <w:spacing w:after="200" w:line="276" w:lineRule="auto"/>
        <w:ind w:firstLine="567"/>
        <w:contextualSpacing/>
        <w:jc w:val="both"/>
        <w:rPr>
          <w:rFonts w:eastAsia="Calibri"/>
          <w:sz w:val="28"/>
          <w:szCs w:val="28"/>
        </w:rPr>
      </w:pPr>
      <w:r w:rsidRPr="00E76C02">
        <w:rPr>
          <w:rFonts w:eastAsia="Calibri"/>
          <w:sz w:val="28"/>
          <w:szCs w:val="28"/>
        </w:rPr>
        <w:t xml:space="preserve"> Направление заполняется на основании утвержденного работодателем списка контингентов и в нем указывается: </w:t>
      </w:r>
    </w:p>
    <w:p w14:paraId="7E8FEE35"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наименование учреждения;</w:t>
      </w:r>
    </w:p>
    <w:p w14:paraId="72B27265"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вид медицинского осмотра (предварительный или периодический)</w:t>
      </w:r>
    </w:p>
    <w:p w14:paraId="42DB725F"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фамилия, имя, отчество лица, поступающего на работу (работника);</w:t>
      </w:r>
    </w:p>
    <w:p w14:paraId="77BF6CB7"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дата рождения лица, поступающего на работу (работника);</w:t>
      </w:r>
    </w:p>
    <w:p w14:paraId="05BAB041"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наименование должности (профессии) или вида работы;</w:t>
      </w:r>
    </w:p>
    <w:p w14:paraId="6608662F"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6B44F83B" w14:textId="77777777" w:rsidR="006157D3" w:rsidRPr="00E76C02" w:rsidRDefault="006157D3" w:rsidP="006157D3">
      <w:pPr>
        <w:numPr>
          <w:ilvl w:val="0"/>
          <w:numId w:val="51"/>
        </w:numPr>
        <w:tabs>
          <w:tab w:val="left" w:pos="851"/>
        </w:tabs>
        <w:spacing w:after="200" w:line="276" w:lineRule="auto"/>
        <w:ind w:firstLine="567"/>
        <w:contextualSpacing/>
        <w:jc w:val="both"/>
        <w:rPr>
          <w:rFonts w:eastAsia="Calibri"/>
          <w:sz w:val="28"/>
          <w:szCs w:val="28"/>
        </w:rPr>
      </w:pPr>
      <w:r w:rsidRPr="00E76C02">
        <w:rPr>
          <w:rFonts w:eastAsia="Calibri"/>
          <w:sz w:val="28"/>
          <w:szCs w:val="28"/>
        </w:rPr>
        <w:t>Направление подписывается руководителем учреждения с указанием его должности, фамилии, инициалов.</w:t>
      </w:r>
    </w:p>
    <w:p w14:paraId="4FF3E37F" w14:textId="77777777" w:rsidR="006157D3" w:rsidRPr="00E76C02" w:rsidRDefault="006157D3" w:rsidP="006157D3">
      <w:pPr>
        <w:numPr>
          <w:ilvl w:val="0"/>
          <w:numId w:val="51"/>
        </w:numPr>
        <w:tabs>
          <w:tab w:val="left" w:pos="851"/>
        </w:tabs>
        <w:spacing w:after="200" w:line="276" w:lineRule="auto"/>
        <w:ind w:firstLine="567"/>
        <w:contextualSpacing/>
        <w:jc w:val="both"/>
        <w:rPr>
          <w:rFonts w:eastAsia="Calibri"/>
          <w:sz w:val="28"/>
          <w:szCs w:val="28"/>
        </w:rPr>
      </w:pPr>
      <w:r w:rsidRPr="00E76C02">
        <w:rPr>
          <w:rFonts w:eastAsia="Calibri"/>
          <w:sz w:val="28"/>
          <w:szCs w:val="28"/>
        </w:rPr>
        <w:t xml:space="preserve">Направление выдается лицу, поступающему на работу (работнику), под роспись. </w:t>
      </w:r>
    </w:p>
    <w:p w14:paraId="5A6B66E9" w14:textId="77777777" w:rsidR="006157D3" w:rsidRPr="00E76C02" w:rsidRDefault="006157D3" w:rsidP="006157D3">
      <w:pPr>
        <w:numPr>
          <w:ilvl w:val="0"/>
          <w:numId w:val="51"/>
        </w:numPr>
        <w:tabs>
          <w:tab w:val="left" w:pos="851"/>
        </w:tabs>
        <w:spacing w:after="200" w:line="276" w:lineRule="auto"/>
        <w:ind w:firstLine="567"/>
        <w:contextualSpacing/>
        <w:jc w:val="both"/>
        <w:rPr>
          <w:rFonts w:eastAsia="Calibri"/>
          <w:sz w:val="28"/>
          <w:szCs w:val="28"/>
        </w:rPr>
      </w:pPr>
      <w:r w:rsidRPr="00E76C02">
        <w:rPr>
          <w:rFonts w:eastAsia="Calibri"/>
          <w:sz w:val="28"/>
          <w:szCs w:val="28"/>
        </w:rPr>
        <w:t>Работодатель обязан организовать учет выданных направлений.</w:t>
      </w:r>
    </w:p>
    <w:p w14:paraId="6557E870" w14:textId="77777777" w:rsidR="006157D3" w:rsidRPr="00E76C02" w:rsidRDefault="006157D3" w:rsidP="006157D3">
      <w:pPr>
        <w:numPr>
          <w:ilvl w:val="0"/>
          <w:numId w:val="51"/>
        </w:numPr>
        <w:tabs>
          <w:tab w:val="left" w:pos="851"/>
        </w:tabs>
        <w:spacing w:after="200" w:line="276" w:lineRule="auto"/>
        <w:ind w:firstLine="567"/>
        <w:contextualSpacing/>
        <w:jc w:val="both"/>
        <w:rPr>
          <w:rFonts w:eastAsia="Calibri"/>
          <w:sz w:val="28"/>
          <w:szCs w:val="28"/>
        </w:rPr>
      </w:pPr>
      <w:r w:rsidRPr="00E76C02">
        <w:rPr>
          <w:rFonts w:eastAsia="Calibri"/>
          <w:sz w:val="28"/>
          <w:szCs w:val="28"/>
        </w:rPr>
        <w:t>Для прохождения предварительного осмотра лицо, поступающее на работу, представляет в медицинскую организацию следующие документы:</w:t>
      </w:r>
    </w:p>
    <w:p w14:paraId="787CEAD3"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направление;</w:t>
      </w:r>
    </w:p>
    <w:p w14:paraId="6B498E32"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lastRenderedPageBreak/>
        <w:t xml:space="preserve"> паспорт (или другой документ установленного образца, удостоверяющий его личность);</w:t>
      </w:r>
    </w:p>
    <w:p w14:paraId="7FE10394"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 xml:space="preserve">паспорт здоровья работника (при наличии) или медицинскую книжку; </w:t>
      </w:r>
    </w:p>
    <w:p w14:paraId="765348DC"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7.Организация и сроки проведения.</w:t>
      </w:r>
    </w:p>
    <w:p w14:paraId="741F291D"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 xml:space="preserve">    При проведении предварительных и периодических медицинских осмотров всем обследуемым в обязательном  порядке проводятся:</w:t>
      </w:r>
    </w:p>
    <w:p w14:paraId="6A792DDA"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 общий анализ крови</w:t>
      </w:r>
    </w:p>
    <w:p w14:paraId="45E0E8D3"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 общий анализ мочи</w:t>
      </w:r>
    </w:p>
    <w:p w14:paraId="6050BE51"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 электрокардиография</w:t>
      </w:r>
    </w:p>
    <w:p w14:paraId="14A21733" w14:textId="77777777" w:rsidR="006157D3" w:rsidRPr="00E76C02" w:rsidRDefault="006157D3" w:rsidP="006157D3">
      <w:pPr>
        <w:ind w:firstLine="567"/>
        <w:jc w:val="both"/>
        <w:rPr>
          <w:rFonts w:eastAsia="Calibri"/>
          <w:sz w:val="28"/>
          <w:szCs w:val="28"/>
        </w:rPr>
      </w:pPr>
      <w:r w:rsidRPr="00E76C02">
        <w:rPr>
          <w:rFonts w:eastAsia="Calibri"/>
          <w:sz w:val="28"/>
          <w:szCs w:val="28"/>
        </w:rPr>
        <w:t>- цифровая флюорография или ренгенография легких.</w:t>
      </w:r>
    </w:p>
    <w:p w14:paraId="2960B6FA"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7E58582D" w14:textId="77777777" w:rsidR="006157D3" w:rsidRPr="00E76C02" w:rsidRDefault="006157D3" w:rsidP="006157D3">
      <w:pPr>
        <w:ind w:firstLine="567"/>
        <w:jc w:val="both"/>
        <w:rPr>
          <w:rFonts w:eastAsia="Calibri"/>
          <w:sz w:val="28"/>
          <w:szCs w:val="28"/>
        </w:rPr>
      </w:pPr>
      <w:r w:rsidRPr="00E76C02">
        <w:rPr>
          <w:rFonts w:eastAsia="Calibri"/>
          <w:sz w:val="28"/>
          <w:szCs w:val="28"/>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1E3BC1DE" w14:textId="77777777" w:rsidR="006157D3" w:rsidRPr="00E76C02" w:rsidRDefault="006157D3" w:rsidP="006157D3">
      <w:pPr>
        <w:ind w:firstLine="567"/>
        <w:jc w:val="both"/>
        <w:rPr>
          <w:rFonts w:eastAsia="Calibri"/>
          <w:sz w:val="28"/>
          <w:szCs w:val="28"/>
        </w:rPr>
      </w:pPr>
      <w:r w:rsidRPr="00E76C02">
        <w:rPr>
          <w:rFonts w:eastAsia="Calibri"/>
          <w:sz w:val="28"/>
          <w:szCs w:val="28"/>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75891D83" w14:textId="77777777" w:rsidR="006157D3" w:rsidRPr="00E76C02" w:rsidRDefault="006157D3" w:rsidP="006157D3">
      <w:pPr>
        <w:ind w:firstLine="567"/>
        <w:jc w:val="both"/>
        <w:rPr>
          <w:rFonts w:eastAsia="Calibri"/>
          <w:sz w:val="28"/>
          <w:szCs w:val="28"/>
        </w:rPr>
      </w:pPr>
      <w:r w:rsidRPr="00E76C02">
        <w:rPr>
          <w:rFonts w:eastAsia="Calibri"/>
          <w:sz w:val="28"/>
          <w:szCs w:val="28"/>
        </w:rPr>
        <w:t>- дерматовенеролог,</w:t>
      </w:r>
    </w:p>
    <w:p w14:paraId="283E2FD0" w14:textId="77777777" w:rsidR="006157D3" w:rsidRPr="00E76C02" w:rsidRDefault="006157D3" w:rsidP="006157D3">
      <w:pPr>
        <w:ind w:firstLine="567"/>
        <w:jc w:val="both"/>
        <w:rPr>
          <w:rFonts w:eastAsia="Calibri"/>
          <w:sz w:val="28"/>
          <w:szCs w:val="28"/>
        </w:rPr>
      </w:pPr>
      <w:r w:rsidRPr="00E76C02">
        <w:rPr>
          <w:rFonts w:eastAsia="Calibri"/>
          <w:sz w:val="28"/>
          <w:szCs w:val="28"/>
        </w:rPr>
        <w:t>- отоларинголог,</w:t>
      </w:r>
    </w:p>
    <w:p w14:paraId="74BD16E6" w14:textId="77777777" w:rsidR="006157D3" w:rsidRPr="00E76C02" w:rsidRDefault="006157D3" w:rsidP="006157D3">
      <w:pPr>
        <w:ind w:firstLine="567"/>
        <w:jc w:val="both"/>
        <w:rPr>
          <w:rFonts w:eastAsia="Calibri"/>
          <w:sz w:val="28"/>
          <w:szCs w:val="28"/>
        </w:rPr>
      </w:pPr>
      <w:r w:rsidRPr="00E76C02">
        <w:rPr>
          <w:rFonts w:eastAsia="Calibri"/>
          <w:sz w:val="28"/>
          <w:szCs w:val="28"/>
        </w:rPr>
        <w:t>- стоматолог.</w:t>
      </w:r>
    </w:p>
    <w:p w14:paraId="15247BAE"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  При прохождении предварительного и периодических медицинских осмотров  для всех сотрудников </w:t>
      </w:r>
      <w:r w:rsidRPr="00E76C02">
        <w:rPr>
          <w:rFonts w:eastAsia="Calibri"/>
          <w:kern w:val="36"/>
          <w:sz w:val="28"/>
          <w:szCs w:val="28"/>
        </w:rPr>
        <w:t>МБОУ «</w:t>
      </w:r>
      <w:r>
        <w:rPr>
          <w:rFonts w:eastAsia="Calibri"/>
          <w:kern w:val="36"/>
          <w:sz w:val="28"/>
          <w:szCs w:val="28"/>
        </w:rPr>
        <w:t>Гимназия №174</w:t>
      </w:r>
      <w:r w:rsidRPr="00E76C02">
        <w:rPr>
          <w:rFonts w:eastAsia="Calibri"/>
          <w:kern w:val="36"/>
          <w:sz w:val="28"/>
          <w:szCs w:val="28"/>
        </w:rPr>
        <w:t xml:space="preserve">» </w:t>
      </w:r>
      <w:r>
        <w:rPr>
          <w:rFonts w:eastAsia="Calibri"/>
          <w:kern w:val="36"/>
          <w:sz w:val="28"/>
          <w:szCs w:val="28"/>
        </w:rPr>
        <w:t xml:space="preserve">Советского </w:t>
      </w:r>
      <w:r w:rsidRPr="00E76C02">
        <w:rPr>
          <w:rFonts w:eastAsia="Calibri"/>
          <w:kern w:val="36"/>
          <w:sz w:val="28"/>
          <w:szCs w:val="28"/>
        </w:rPr>
        <w:t>района г. Казани</w:t>
      </w:r>
      <w:r w:rsidRPr="00E76C02">
        <w:rPr>
          <w:rFonts w:eastAsia="Calibri"/>
          <w:sz w:val="28"/>
          <w:szCs w:val="28"/>
        </w:rPr>
        <w:t>.</w:t>
      </w:r>
    </w:p>
    <w:p w14:paraId="33A97B15"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  1 раз в год проводятся лабораторные и функциональные исследования, предусмотренные законодательством.</w:t>
      </w:r>
    </w:p>
    <w:p w14:paraId="07E3A94D" w14:textId="77777777" w:rsidR="006157D3" w:rsidRPr="00E76C02" w:rsidRDefault="006157D3" w:rsidP="006157D3">
      <w:pPr>
        <w:ind w:firstLine="567"/>
        <w:jc w:val="both"/>
        <w:rPr>
          <w:rFonts w:eastAsia="Calibri"/>
          <w:sz w:val="28"/>
          <w:szCs w:val="28"/>
        </w:rPr>
      </w:pPr>
      <w:r w:rsidRPr="00E76C02">
        <w:rPr>
          <w:rFonts w:eastAsia="Calibri"/>
          <w:sz w:val="28"/>
          <w:szCs w:val="28"/>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43E2AC30" w14:textId="77777777" w:rsidR="006157D3" w:rsidRPr="00E76C02" w:rsidRDefault="006157D3" w:rsidP="006157D3">
      <w:pPr>
        <w:ind w:firstLine="567"/>
        <w:jc w:val="both"/>
        <w:rPr>
          <w:rFonts w:eastAsia="Calibri"/>
          <w:sz w:val="28"/>
          <w:szCs w:val="28"/>
        </w:rPr>
      </w:pPr>
      <w:r w:rsidRPr="00E76C02">
        <w:rPr>
          <w:rFonts w:eastAsia="Calibri"/>
          <w:sz w:val="28"/>
          <w:szCs w:val="28"/>
        </w:rPr>
        <w:t>Заболевания и бактерионосительство:</w:t>
      </w:r>
    </w:p>
    <w:p w14:paraId="69F496A2"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1)</w:t>
      </w:r>
      <w:r w:rsidRPr="00E76C02">
        <w:rPr>
          <w:rFonts w:eastAsia="Calibri"/>
          <w:sz w:val="28"/>
          <w:szCs w:val="28"/>
        </w:rPr>
        <w:tab/>
        <w:t>брюшной тиф, паратифы, сальмонеллез, дизентерия;</w:t>
      </w:r>
    </w:p>
    <w:p w14:paraId="6743C5F3"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2)</w:t>
      </w:r>
      <w:r w:rsidRPr="00E76C02">
        <w:rPr>
          <w:rFonts w:eastAsia="Calibri"/>
          <w:sz w:val="28"/>
          <w:szCs w:val="28"/>
        </w:rPr>
        <w:tab/>
        <w:t>гельминтозы;</w:t>
      </w:r>
    </w:p>
    <w:p w14:paraId="2E0DFA35"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3)</w:t>
      </w:r>
      <w:r w:rsidRPr="00E76C02">
        <w:rPr>
          <w:rFonts w:eastAsia="Calibri"/>
          <w:sz w:val="28"/>
          <w:szCs w:val="28"/>
        </w:rPr>
        <w:tab/>
        <w:t>сифилис в заразном периоде;</w:t>
      </w:r>
    </w:p>
    <w:p w14:paraId="6944918D"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4)</w:t>
      </w:r>
      <w:r w:rsidRPr="00E76C02">
        <w:rPr>
          <w:rFonts w:eastAsia="Calibri"/>
          <w:sz w:val="28"/>
          <w:szCs w:val="28"/>
        </w:rPr>
        <w:tab/>
        <w:t>лепра;</w:t>
      </w:r>
    </w:p>
    <w:p w14:paraId="0690C750"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5)</w:t>
      </w:r>
      <w:r w:rsidRPr="00E76C02">
        <w:rPr>
          <w:rFonts w:eastAsia="Calibri"/>
          <w:sz w:val="28"/>
          <w:szCs w:val="28"/>
        </w:rPr>
        <w:tab/>
        <w:t>заразные кожные заболевания: чесотка, трихофития, микроспория, парша, актиномикоз с изъязвлениями или свищами на открытых частях тела;</w:t>
      </w:r>
    </w:p>
    <w:p w14:paraId="7B3AE98D"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6)</w:t>
      </w:r>
      <w:r w:rsidRPr="00E76C02">
        <w:rPr>
          <w:rFonts w:eastAsia="Calibri"/>
          <w:sz w:val="28"/>
          <w:szCs w:val="28"/>
        </w:rP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1E1ECDD8" w14:textId="77777777" w:rsidR="006157D3" w:rsidRPr="00E76C02" w:rsidRDefault="006157D3" w:rsidP="006157D3">
      <w:pPr>
        <w:tabs>
          <w:tab w:val="left" w:pos="851"/>
        </w:tabs>
        <w:ind w:firstLine="567"/>
        <w:jc w:val="both"/>
        <w:rPr>
          <w:rFonts w:eastAsia="Calibri"/>
          <w:sz w:val="28"/>
          <w:szCs w:val="28"/>
        </w:rPr>
      </w:pPr>
      <w:r w:rsidRPr="00E76C02">
        <w:rPr>
          <w:rFonts w:eastAsia="Calibri"/>
          <w:sz w:val="28"/>
          <w:szCs w:val="28"/>
        </w:rPr>
        <w:t>7)</w:t>
      </w:r>
      <w:r w:rsidRPr="00E76C02">
        <w:rPr>
          <w:rFonts w:eastAsia="Calibri"/>
          <w:sz w:val="28"/>
          <w:szCs w:val="28"/>
        </w:rPr>
        <w:tab/>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1ECBA89E"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8.  Предварительный осмотр является завершенным в случае осмотра лица, поступающего на работу, всеми врачами-специалистами, а также выполнения полного </w:t>
      </w:r>
      <w:r w:rsidRPr="00E76C02">
        <w:rPr>
          <w:rFonts w:eastAsia="Calibri"/>
          <w:sz w:val="28"/>
          <w:szCs w:val="28"/>
        </w:rPr>
        <w:lastRenderedPageBreak/>
        <w:t>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06108460" w14:textId="77777777" w:rsidR="006157D3" w:rsidRPr="00E76C02" w:rsidRDefault="006157D3" w:rsidP="006157D3">
      <w:pPr>
        <w:ind w:firstLine="567"/>
        <w:jc w:val="both"/>
        <w:rPr>
          <w:rFonts w:eastAsia="Calibri"/>
          <w:sz w:val="28"/>
          <w:szCs w:val="28"/>
        </w:rPr>
      </w:pPr>
      <w:r w:rsidRPr="00E76C02">
        <w:rPr>
          <w:rFonts w:eastAsia="Calibri"/>
          <w:sz w:val="28"/>
          <w:szCs w:val="28"/>
        </w:rPr>
        <w:t>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14:paraId="42B31B96" w14:textId="77777777" w:rsidR="006157D3" w:rsidRPr="00E76C02" w:rsidRDefault="006157D3" w:rsidP="006157D3">
      <w:pPr>
        <w:ind w:firstLine="567"/>
        <w:jc w:val="both"/>
        <w:rPr>
          <w:rFonts w:eastAsia="Calibri"/>
          <w:sz w:val="28"/>
          <w:szCs w:val="28"/>
        </w:rPr>
      </w:pPr>
      <w:r w:rsidRPr="00E76C02">
        <w:rPr>
          <w:rFonts w:eastAsia="Calibri"/>
          <w:sz w:val="28"/>
          <w:szCs w:val="28"/>
        </w:rPr>
        <w:t>10. В Заключении указывается:</w:t>
      </w:r>
    </w:p>
    <w:p w14:paraId="6C36129F" w14:textId="77777777" w:rsidR="006157D3" w:rsidRPr="00E76C02" w:rsidRDefault="006157D3" w:rsidP="006157D3">
      <w:pPr>
        <w:ind w:firstLine="567"/>
        <w:jc w:val="both"/>
        <w:rPr>
          <w:rFonts w:eastAsia="Calibri"/>
          <w:sz w:val="28"/>
          <w:szCs w:val="28"/>
        </w:rPr>
      </w:pPr>
      <w:r w:rsidRPr="00E76C02">
        <w:rPr>
          <w:rFonts w:eastAsia="Calibri"/>
          <w:sz w:val="28"/>
          <w:szCs w:val="28"/>
        </w:rPr>
        <w:t>-  дата выдачи Заключения;</w:t>
      </w:r>
    </w:p>
    <w:p w14:paraId="71754263"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  фамилия, имя, отчество, дата рождения, пол лица, поступающего на работу (работника); </w:t>
      </w:r>
    </w:p>
    <w:p w14:paraId="3A80CE12" w14:textId="77777777" w:rsidR="006157D3" w:rsidRPr="00E76C02" w:rsidRDefault="006157D3" w:rsidP="006157D3">
      <w:pPr>
        <w:ind w:firstLine="567"/>
        <w:jc w:val="both"/>
        <w:rPr>
          <w:rFonts w:eastAsia="Calibri"/>
          <w:sz w:val="28"/>
          <w:szCs w:val="28"/>
        </w:rPr>
      </w:pPr>
      <w:r w:rsidRPr="00E76C02">
        <w:rPr>
          <w:rFonts w:eastAsia="Calibri"/>
          <w:sz w:val="28"/>
          <w:szCs w:val="28"/>
        </w:rPr>
        <w:t>-  наименование учреждения работодателя;</w:t>
      </w:r>
    </w:p>
    <w:p w14:paraId="7A6E56FC" w14:textId="77777777" w:rsidR="006157D3" w:rsidRPr="00E76C02" w:rsidRDefault="006157D3" w:rsidP="006157D3">
      <w:pPr>
        <w:ind w:firstLine="567"/>
        <w:jc w:val="both"/>
        <w:rPr>
          <w:rFonts w:eastAsia="Calibri"/>
          <w:sz w:val="28"/>
          <w:szCs w:val="28"/>
        </w:rPr>
      </w:pPr>
      <w:r w:rsidRPr="00E76C02">
        <w:rPr>
          <w:rFonts w:eastAsia="Calibri"/>
          <w:sz w:val="28"/>
          <w:szCs w:val="28"/>
        </w:rPr>
        <w:t>-  наименование должности (профессии) или вида работы;</w:t>
      </w:r>
    </w:p>
    <w:p w14:paraId="760C0891" w14:textId="77777777" w:rsidR="006157D3" w:rsidRPr="00E76C02" w:rsidRDefault="006157D3" w:rsidP="006157D3">
      <w:pPr>
        <w:ind w:firstLine="567"/>
        <w:jc w:val="both"/>
        <w:rPr>
          <w:rFonts w:eastAsia="Calibri"/>
          <w:sz w:val="28"/>
          <w:szCs w:val="28"/>
        </w:rPr>
      </w:pPr>
      <w:r w:rsidRPr="00E76C02">
        <w:rPr>
          <w:rFonts w:eastAsia="Calibri"/>
          <w:sz w:val="28"/>
          <w:szCs w:val="28"/>
        </w:rPr>
        <w:t>-  наименование вредного производственного фактора(-ов) и (или) вида работы;</w:t>
      </w:r>
    </w:p>
    <w:p w14:paraId="46B188CE"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 результат медицинского осмотра (медицинские противопоказания выявлены, не выявлены). </w:t>
      </w:r>
    </w:p>
    <w:p w14:paraId="23DA107E"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7FB77A73" w14:textId="77777777" w:rsidR="006157D3" w:rsidRPr="00E76C02" w:rsidRDefault="006157D3" w:rsidP="006157D3">
      <w:pPr>
        <w:ind w:firstLine="567"/>
        <w:jc w:val="center"/>
        <w:rPr>
          <w:rFonts w:eastAsia="Calibri"/>
          <w:b/>
          <w:sz w:val="28"/>
          <w:szCs w:val="28"/>
        </w:rPr>
      </w:pPr>
      <w:r w:rsidRPr="00E76C02">
        <w:rPr>
          <w:rFonts w:eastAsia="Calibri"/>
          <w:b/>
          <w:sz w:val="28"/>
          <w:szCs w:val="28"/>
        </w:rPr>
        <w:t>III. ПОРЯДОК ПРОВЕДЕНИЯ ПЕРИОДИЧЕСКИХ ОСМОТРОВ</w:t>
      </w:r>
    </w:p>
    <w:p w14:paraId="3CE19553" w14:textId="77777777" w:rsidR="006157D3" w:rsidRPr="00E76C02" w:rsidRDefault="006157D3" w:rsidP="006157D3">
      <w:pPr>
        <w:ind w:firstLine="567"/>
        <w:jc w:val="both"/>
        <w:rPr>
          <w:rFonts w:eastAsia="Calibri"/>
          <w:sz w:val="28"/>
          <w:szCs w:val="28"/>
        </w:rPr>
      </w:pPr>
      <w:r w:rsidRPr="00E76C02">
        <w:rPr>
          <w:rFonts w:eastAsia="Calibri"/>
          <w:sz w:val="28"/>
          <w:szCs w:val="28"/>
        </w:rPr>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14:paraId="352A5B42" w14:textId="77777777" w:rsidR="006157D3" w:rsidRPr="00E76C02" w:rsidRDefault="006157D3" w:rsidP="006157D3">
      <w:pPr>
        <w:ind w:firstLine="567"/>
        <w:jc w:val="both"/>
        <w:rPr>
          <w:rFonts w:eastAsia="Calibri"/>
          <w:sz w:val="28"/>
          <w:szCs w:val="28"/>
        </w:rPr>
      </w:pPr>
      <w:r w:rsidRPr="00E76C02">
        <w:rPr>
          <w:rFonts w:eastAsia="Calibri"/>
          <w:sz w:val="28"/>
          <w:szCs w:val="28"/>
        </w:rPr>
        <w:t>12. Периодические осмотры проводятся не реже, чем в сроки, указанные в Перечне факторов и  Перечне работ.</w:t>
      </w:r>
    </w:p>
    <w:p w14:paraId="34FBBF1B" w14:textId="77777777" w:rsidR="006157D3" w:rsidRPr="00E76C02" w:rsidRDefault="006157D3" w:rsidP="006157D3">
      <w:pPr>
        <w:ind w:firstLine="567"/>
        <w:jc w:val="both"/>
        <w:rPr>
          <w:rFonts w:eastAsia="Calibri"/>
          <w:sz w:val="28"/>
          <w:szCs w:val="28"/>
        </w:rPr>
      </w:pPr>
      <w:r w:rsidRPr="00E76C02">
        <w:rPr>
          <w:rFonts w:eastAsia="Calibri"/>
          <w:sz w:val="28"/>
          <w:szCs w:val="28"/>
        </w:rPr>
        <w:t>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38DF3744" w14:textId="77777777" w:rsidR="006157D3" w:rsidRPr="00E76C02" w:rsidRDefault="006157D3" w:rsidP="006157D3">
      <w:pPr>
        <w:ind w:firstLine="567"/>
        <w:jc w:val="both"/>
        <w:rPr>
          <w:rFonts w:eastAsia="Calibri"/>
          <w:sz w:val="28"/>
          <w:szCs w:val="28"/>
        </w:rPr>
      </w:pPr>
      <w:r w:rsidRPr="00E76C02">
        <w:rPr>
          <w:rFonts w:eastAsia="Calibri"/>
          <w:sz w:val="28"/>
          <w:szCs w:val="28"/>
        </w:rPr>
        <w:t>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14:paraId="6657F7FA" w14:textId="77777777" w:rsidR="006157D3" w:rsidRPr="00E76C02" w:rsidRDefault="006157D3" w:rsidP="006157D3">
      <w:pPr>
        <w:ind w:firstLine="567"/>
        <w:jc w:val="both"/>
        <w:rPr>
          <w:rFonts w:eastAsia="Calibri"/>
          <w:sz w:val="28"/>
          <w:szCs w:val="28"/>
        </w:rPr>
      </w:pPr>
      <w:r w:rsidRPr="00E76C02">
        <w:rPr>
          <w:rFonts w:eastAsia="Calibri"/>
          <w:sz w:val="28"/>
          <w:szCs w:val="28"/>
        </w:rPr>
        <w:t>15. В списке контингента работников, подлежащих прохождению предварительного и периодического медицинского осмотра, указывается:</w:t>
      </w:r>
    </w:p>
    <w:p w14:paraId="57D12E93" w14:textId="77777777" w:rsidR="006157D3" w:rsidRPr="00E76C02" w:rsidRDefault="006157D3" w:rsidP="006157D3">
      <w:pPr>
        <w:ind w:firstLine="567"/>
        <w:jc w:val="both"/>
        <w:rPr>
          <w:rFonts w:eastAsia="Calibri"/>
          <w:sz w:val="28"/>
          <w:szCs w:val="28"/>
        </w:rPr>
      </w:pPr>
      <w:r w:rsidRPr="00E76C02">
        <w:rPr>
          <w:rFonts w:eastAsia="Calibri"/>
          <w:sz w:val="28"/>
          <w:szCs w:val="28"/>
        </w:rPr>
        <w:t>наименование профессии (должности) работника согласно штатного расписания;</w:t>
      </w:r>
    </w:p>
    <w:p w14:paraId="0EF4A7CE"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5AD63A9D" w14:textId="77777777" w:rsidR="006157D3" w:rsidRPr="00E76C02" w:rsidRDefault="006157D3" w:rsidP="006157D3">
      <w:pPr>
        <w:ind w:firstLine="567"/>
        <w:jc w:val="both"/>
        <w:rPr>
          <w:rFonts w:eastAsia="Calibri"/>
          <w:sz w:val="28"/>
          <w:szCs w:val="28"/>
        </w:rPr>
      </w:pPr>
      <w:r w:rsidRPr="00E76C02">
        <w:rPr>
          <w:rFonts w:eastAsia="Calibri"/>
          <w:sz w:val="28"/>
          <w:szCs w:val="28"/>
        </w:rPr>
        <w:lastRenderedPageBreak/>
        <w:t xml:space="preserve">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E76C02">
        <w:rPr>
          <w:rFonts w:eastAsia="Calibri"/>
          <w:kern w:val="36"/>
          <w:sz w:val="28"/>
          <w:szCs w:val="28"/>
        </w:rPr>
        <w:t>МБОУ «</w:t>
      </w:r>
      <w:r>
        <w:rPr>
          <w:rFonts w:eastAsia="Calibri"/>
          <w:kern w:val="36"/>
          <w:sz w:val="28"/>
          <w:szCs w:val="28"/>
        </w:rPr>
        <w:t>Гимназия №174</w:t>
      </w:r>
      <w:r w:rsidRPr="00E76C02">
        <w:rPr>
          <w:rFonts w:eastAsia="Calibri"/>
          <w:kern w:val="36"/>
          <w:sz w:val="28"/>
          <w:szCs w:val="28"/>
        </w:rPr>
        <w:t xml:space="preserve">» </w:t>
      </w:r>
      <w:r>
        <w:rPr>
          <w:rFonts w:eastAsia="Calibri"/>
          <w:kern w:val="36"/>
          <w:sz w:val="28"/>
          <w:szCs w:val="28"/>
        </w:rPr>
        <w:t xml:space="preserve">Советского </w:t>
      </w:r>
      <w:r w:rsidRPr="00E76C02">
        <w:rPr>
          <w:rFonts w:eastAsia="Calibri"/>
          <w:kern w:val="36"/>
          <w:sz w:val="28"/>
          <w:szCs w:val="28"/>
        </w:rPr>
        <w:t xml:space="preserve">  района г. Казани.</w:t>
      </w:r>
    </w:p>
    <w:p w14:paraId="67937C63" w14:textId="77777777" w:rsidR="006157D3" w:rsidRPr="00E76C02" w:rsidRDefault="006157D3" w:rsidP="006157D3">
      <w:pPr>
        <w:ind w:firstLine="567"/>
        <w:jc w:val="both"/>
        <w:rPr>
          <w:rFonts w:eastAsia="Calibri"/>
          <w:sz w:val="28"/>
          <w:szCs w:val="28"/>
        </w:rPr>
      </w:pPr>
      <w:r w:rsidRPr="00E76C02">
        <w:rPr>
          <w:rFonts w:eastAsia="Calibri"/>
          <w:sz w:val="28"/>
          <w:szCs w:val="28"/>
        </w:rPr>
        <w:t>Медицинская организация разрабатывает и представляет руководителю образовательной организации календарный план проведения медицинского осмотра сотрудников.</w:t>
      </w:r>
    </w:p>
    <w:p w14:paraId="2017DCA0" w14:textId="77777777" w:rsidR="006157D3" w:rsidRPr="00E76C02" w:rsidRDefault="006157D3" w:rsidP="006157D3">
      <w:pPr>
        <w:ind w:firstLine="567"/>
        <w:jc w:val="both"/>
        <w:rPr>
          <w:rFonts w:eastAsia="Calibri"/>
          <w:sz w:val="28"/>
          <w:szCs w:val="28"/>
        </w:rPr>
      </w:pPr>
      <w:r w:rsidRPr="00E76C02">
        <w:rPr>
          <w:rFonts w:eastAsia="Calibri"/>
          <w:sz w:val="28"/>
          <w:szCs w:val="28"/>
        </w:rPr>
        <w:t>17.Руководитель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4E77A6DD"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14:paraId="5F4943BA" w14:textId="77777777" w:rsidR="006157D3" w:rsidRPr="00E76C02" w:rsidRDefault="006157D3" w:rsidP="006157D3">
      <w:pPr>
        <w:ind w:firstLine="567"/>
        <w:jc w:val="both"/>
        <w:rPr>
          <w:rFonts w:eastAsia="Calibri"/>
          <w:sz w:val="28"/>
          <w:szCs w:val="28"/>
        </w:rPr>
      </w:pPr>
      <w:r w:rsidRPr="00E76C02">
        <w:rPr>
          <w:rFonts w:eastAsia="Calibri"/>
          <w:sz w:val="28"/>
          <w:szCs w:val="28"/>
        </w:rPr>
        <w:t>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14:paraId="18B80F70" w14:textId="77777777" w:rsidR="006157D3" w:rsidRPr="00E76C02" w:rsidRDefault="006157D3" w:rsidP="006157D3">
      <w:pPr>
        <w:ind w:firstLine="567"/>
        <w:jc w:val="both"/>
        <w:rPr>
          <w:rFonts w:eastAsia="Calibri"/>
          <w:sz w:val="28"/>
          <w:szCs w:val="28"/>
        </w:rPr>
      </w:pPr>
      <w:r w:rsidRPr="00E76C02">
        <w:rPr>
          <w:rFonts w:eastAsia="Calibri"/>
          <w:sz w:val="28"/>
          <w:szCs w:val="28"/>
        </w:rPr>
        <w:t>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14:paraId="6834FF7F" w14:textId="77777777" w:rsidR="006157D3" w:rsidRPr="00E76C02" w:rsidRDefault="006157D3" w:rsidP="006157D3">
      <w:pPr>
        <w:ind w:firstLine="567"/>
        <w:jc w:val="both"/>
        <w:rPr>
          <w:rFonts w:eastAsia="Calibri"/>
          <w:sz w:val="28"/>
          <w:szCs w:val="28"/>
        </w:rPr>
      </w:pPr>
      <w:r w:rsidRPr="00E76C02">
        <w:rPr>
          <w:rFonts w:eastAsia="Calibri"/>
          <w:sz w:val="28"/>
          <w:szCs w:val="28"/>
        </w:rPr>
        <w:t>21. По окончании прохождения работником периодического осмотра медицинской организацией оформляется медицинское заключение.</w:t>
      </w:r>
    </w:p>
    <w:p w14:paraId="543A93BC" w14:textId="77777777" w:rsidR="006157D3" w:rsidRPr="00E76C02" w:rsidRDefault="006157D3" w:rsidP="006157D3">
      <w:pPr>
        <w:ind w:firstLine="567"/>
        <w:jc w:val="both"/>
        <w:rPr>
          <w:rFonts w:eastAsia="Calibri"/>
          <w:sz w:val="28"/>
          <w:szCs w:val="28"/>
        </w:rPr>
      </w:pPr>
      <w:r w:rsidRPr="00E76C02">
        <w:rPr>
          <w:rFonts w:eastAsia="Calibri"/>
          <w:sz w:val="28"/>
          <w:szCs w:val="28"/>
        </w:rPr>
        <w:t>22.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66428303" w14:textId="77777777" w:rsidR="006157D3" w:rsidRPr="00E76C02" w:rsidRDefault="006157D3" w:rsidP="006157D3">
      <w:pPr>
        <w:ind w:firstLine="567"/>
        <w:jc w:val="both"/>
        <w:rPr>
          <w:rFonts w:eastAsia="Calibri"/>
          <w:sz w:val="28"/>
          <w:szCs w:val="28"/>
        </w:rPr>
      </w:pPr>
      <w:r w:rsidRPr="00E76C02">
        <w:rPr>
          <w:rFonts w:eastAsia="Calibri"/>
          <w:sz w:val="28"/>
          <w:szCs w:val="28"/>
        </w:rPr>
        <w:t>23.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14:paraId="20A903A0" w14:textId="77777777" w:rsidR="006157D3" w:rsidRPr="00E76C02" w:rsidRDefault="006157D3" w:rsidP="006157D3">
      <w:pPr>
        <w:ind w:firstLine="567"/>
        <w:jc w:val="both"/>
        <w:rPr>
          <w:rFonts w:eastAsia="Calibri"/>
          <w:sz w:val="28"/>
          <w:szCs w:val="28"/>
        </w:rPr>
      </w:pPr>
      <w:r w:rsidRPr="00E76C02">
        <w:rPr>
          <w:rFonts w:eastAsia="Calibri"/>
          <w:sz w:val="28"/>
          <w:szCs w:val="28"/>
        </w:rPr>
        <w:t>24.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14:paraId="0EFCDC6E" w14:textId="77777777" w:rsidR="006157D3" w:rsidRPr="00E76C02" w:rsidRDefault="006157D3" w:rsidP="006157D3">
      <w:pPr>
        <w:ind w:firstLine="567"/>
        <w:jc w:val="both"/>
        <w:rPr>
          <w:rFonts w:eastAsia="Calibri"/>
          <w:sz w:val="28"/>
          <w:szCs w:val="28"/>
        </w:rPr>
      </w:pPr>
      <w:r w:rsidRPr="00E76C02">
        <w:rPr>
          <w:rFonts w:eastAsia="Calibri"/>
          <w:sz w:val="28"/>
          <w:szCs w:val="28"/>
        </w:rPr>
        <w:lastRenderedPageBreak/>
        <w:t>27. В заключительном акте указывается:</w:t>
      </w:r>
    </w:p>
    <w:p w14:paraId="15A1307F" w14:textId="77777777" w:rsidR="006157D3" w:rsidRPr="00E76C02" w:rsidRDefault="006157D3" w:rsidP="006157D3">
      <w:pPr>
        <w:ind w:firstLine="567"/>
        <w:jc w:val="both"/>
        <w:rPr>
          <w:rFonts w:eastAsia="Calibri"/>
          <w:sz w:val="28"/>
          <w:szCs w:val="28"/>
        </w:rPr>
      </w:pPr>
      <w:r w:rsidRPr="00E76C02">
        <w:rPr>
          <w:rFonts w:eastAsia="Calibri"/>
          <w:sz w:val="28"/>
          <w:szCs w:val="28"/>
        </w:rPr>
        <w:t>наименование медицинской организации, проводившей предварительный осмотр, адрес ее местонахождения и код по ОГРН;</w:t>
      </w:r>
    </w:p>
    <w:p w14:paraId="63CE2504" w14:textId="77777777" w:rsidR="006157D3" w:rsidRPr="00E76C02" w:rsidRDefault="006157D3" w:rsidP="006157D3">
      <w:pPr>
        <w:ind w:firstLine="567"/>
        <w:jc w:val="both"/>
        <w:rPr>
          <w:rFonts w:eastAsia="Calibri"/>
          <w:sz w:val="28"/>
          <w:szCs w:val="28"/>
        </w:rPr>
      </w:pPr>
      <w:r w:rsidRPr="00E76C02">
        <w:rPr>
          <w:rFonts w:eastAsia="Calibri"/>
          <w:sz w:val="28"/>
          <w:szCs w:val="28"/>
        </w:rPr>
        <w:t>дата составления акта;</w:t>
      </w:r>
    </w:p>
    <w:p w14:paraId="766F0316" w14:textId="77777777" w:rsidR="006157D3" w:rsidRPr="00E76C02" w:rsidRDefault="006157D3" w:rsidP="006157D3">
      <w:pPr>
        <w:ind w:firstLine="567"/>
        <w:jc w:val="both"/>
        <w:rPr>
          <w:rFonts w:eastAsia="Calibri"/>
          <w:sz w:val="28"/>
          <w:szCs w:val="28"/>
        </w:rPr>
      </w:pPr>
      <w:r w:rsidRPr="00E76C02">
        <w:rPr>
          <w:rFonts w:eastAsia="Calibri"/>
          <w:sz w:val="28"/>
          <w:szCs w:val="28"/>
        </w:rPr>
        <w:t>наименование учреждения работодателя;</w:t>
      </w:r>
    </w:p>
    <w:p w14:paraId="1BD64DC4"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07722BE7"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занятых на тяжелых работах и на работах с вредными и (или) опасными условиями труда;</w:t>
      </w:r>
    </w:p>
    <w:p w14:paraId="420AEC46"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38170B7A"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67201D30" w14:textId="77777777" w:rsidR="006157D3" w:rsidRPr="00E76C02" w:rsidRDefault="006157D3" w:rsidP="006157D3">
      <w:pPr>
        <w:ind w:firstLine="567"/>
        <w:jc w:val="both"/>
        <w:rPr>
          <w:rFonts w:eastAsia="Calibri"/>
          <w:sz w:val="28"/>
          <w:szCs w:val="28"/>
        </w:rPr>
      </w:pPr>
      <w:r w:rsidRPr="00E76C02">
        <w:rPr>
          <w:rFonts w:eastAsia="Calibri"/>
          <w:sz w:val="28"/>
          <w:szCs w:val="28"/>
        </w:rPr>
        <w:t>процент охвата  работников периодическим медицинским осмотром;</w:t>
      </w:r>
    </w:p>
    <w:p w14:paraId="560C9A6B" w14:textId="77777777" w:rsidR="006157D3" w:rsidRPr="00E76C02" w:rsidRDefault="006157D3" w:rsidP="006157D3">
      <w:pPr>
        <w:ind w:firstLine="567"/>
        <w:jc w:val="both"/>
        <w:rPr>
          <w:rFonts w:eastAsia="Calibri"/>
          <w:sz w:val="28"/>
          <w:szCs w:val="28"/>
        </w:rPr>
      </w:pPr>
      <w:r w:rsidRPr="00E76C02">
        <w:rPr>
          <w:rFonts w:eastAsia="Calibri"/>
          <w:sz w:val="28"/>
          <w:szCs w:val="28"/>
        </w:rPr>
        <w:tab/>
        <w:t>список лиц прошедших периодический медицинский осмотр с указанием пола, даты рождения, заключения медицинской комиссии;</w:t>
      </w:r>
    </w:p>
    <w:p w14:paraId="3C8CEEDC"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05B44EA8"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713A499C"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список работников, не прошедших периодический медицинский осмотр; </w:t>
      </w:r>
    </w:p>
    <w:p w14:paraId="6426E9EB"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не имеющих медицинские противопоказания к работе;</w:t>
      </w:r>
    </w:p>
    <w:p w14:paraId="43E8CD23"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 численность работников, имеющих временные медицинские противопоказания к работе;</w:t>
      </w:r>
    </w:p>
    <w:p w14:paraId="55129FB7"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имеющих постоянные медицинские противопоказания к работе;</w:t>
      </w:r>
    </w:p>
    <w:p w14:paraId="46860DD1"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нуждающихся в проведении дополнительного обследования (заключение не дано);</w:t>
      </w:r>
    </w:p>
    <w:p w14:paraId="1FCCD8B4"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нуждающихся в амбулаторном обследовании и лечении;</w:t>
      </w:r>
    </w:p>
    <w:p w14:paraId="10A239B3"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нуждающихся в стационарном обследовании и лечении;</w:t>
      </w:r>
    </w:p>
    <w:p w14:paraId="3A8C465E"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нуждающихся в санаторно-курортном лечении;</w:t>
      </w:r>
    </w:p>
    <w:p w14:paraId="327462C9" w14:textId="77777777" w:rsidR="006157D3" w:rsidRPr="00E76C02" w:rsidRDefault="006157D3" w:rsidP="006157D3">
      <w:pPr>
        <w:ind w:firstLine="567"/>
        <w:jc w:val="both"/>
        <w:rPr>
          <w:rFonts w:eastAsia="Calibri"/>
          <w:sz w:val="28"/>
          <w:szCs w:val="28"/>
        </w:rPr>
      </w:pPr>
      <w:r w:rsidRPr="00E76C02">
        <w:rPr>
          <w:rFonts w:eastAsia="Calibri"/>
          <w:sz w:val="28"/>
          <w:szCs w:val="28"/>
        </w:rPr>
        <w:t>численность работников, нуждающихся в диспансерном наблюдении;</w:t>
      </w:r>
    </w:p>
    <w:p w14:paraId="35FE7C4E" w14:textId="77777777" w:rsidR="006157D3" w:rsidRPr="00E76C02" w:rsidRDefault="006157D3" w:rsidP="006157D3">
      <w:pPr>
        <w:ind w:firstLine="567"/>
        <w:jc w:val="both"/>
        <w:rPr>
          <w:rFonts w:eastAsia="Calibri"/>
          <w:sz w:val="28"/>
          <w:szCs w:val="28"/>
        </w:rPr>
      </w:pPr>
      <w:r w:rsidRPr="00E76C02">
        <w:rPr>
          <w:rFonts w:eastAsia="Calibri"/>
          <w:sz w:val="28"/>
          <w:szCs w:val="28"/>
        </w:rPr>
        <w:tab/>
        <w:t>список лиц с установленным предварительным диагнозом профессионального заболевания с указанием пола, даты рождения;</w:t>
      </w:r>
    </w:p>
    <w:p w14:paraId="7EF39A84" w14:textId="77777777" w:rsidR="006157D3" w:rsidRPr="00E76C02" w:rsidRDefault="006157D3" w:rsidP="006157D3">
      <w:pPr>
        <w:ind w:firstLine="567"/>
        <w:jc w:val="both"/>
        <w:rPr>
          <w:rFonts w:eastAsia="Calibri"/>
          <w:sz w:val="28"/>
          <w:szCs w:val="28"/>
        </w:rPr>
      </w:pPr>
      <w:r w:rsidRPr="00E76C02">
        <w:rPr>
          <w:rFonts w:eastAsia="Calibri"/>
          <w:sz w:val="28"/>
          <w:szCs w:val="28"/>
        </w:rPr>
        <w:t>профессии (должности), вредных и (или) опасных производственных факторов и работ;</w:t>
      </w:r>
    </w:p>
    <w:p w14:paraId="627BC684" w14:textId="77777777" w:rsidR="006157D3" w:rsidRPr="00E76C02" w:rsidRDefault="006157D3" w:rsidP="006157D3">
      <w:pPr>
        <w:ind w:firstLine="567"/>
        <w:jc w:val="both"/>
        <w:rPr>
          <w:rFonts w:eastAsia="Calibri"/>
          <w:sz w:val="28"/>
          <w:szCs w:val="28"/>
        </w:rPr>
      </w:pPr>
      <w:r w:rsidRPr="00E76C02">
        <w:rPr>
          <w:rFonts w:eastAsia="Calibri"/>
          <w:sz w:val="28"/>
          <w:szCs w:val="28"/>
        </w:rPr>
        <w:lastRenderedPageBreak/>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417BACDD" w14:textId="77777777" w:rsidR="006157D3" w:rsidRPr="00E76C02" w:rsidRDefault="006157D3" w:rsidP="006157D3">
      <w:pPr>
        <w:ind w:firstLine="567"/>
        <w:jc w:val="both"/>
        <w:rPr>
          <w:rFonts w:eastAsia="Calibri"/>
          <w:sz w:val="28"/>
          <w:szCs w:val="28"/>
        </w:rPr>
      </w:pPr>
      <w:r w:rsidRPr="00E76C02">
        <w:rPr>
          <w:rFonts w:eastAsia="Calibri"/>
          <w:sz w:val="28"/>
          <w:szCs w:val="28"/>
        </w:rPr>
        <w:tab/>
        <w:t>перечень впервые установленных профессиональных заболеваний с указанием класса заболеваний по МКБ-10;</w:t>
      </w:r>
    </w:p>
    <w:p w14:paraId="40A37E3D" w14:textId="77777777" w:rsidR="006157D3" w:rsidRPr="00E76C02" w:rsidRDefault="006157D3" w:rsidP="006157D3">
      <w:pPr>
        <w:ind w:firstLine="567"/>
        <w:jc w:val="both"/>
        <w:rPr>
          <w:rFonts w:eastAsia="Calibri"/>
          <w:sz w:val="28"/>
          <w:szCs w:val="28"/>
        </w:rPr>
      </w:pPr>
      <w:r w:rsidRPr="00E76C02">
        <w:rPr>
          <w:rFonts w:eastAsia="Calibri"/>
          <w:sz w:val="28"/>
          <w:szCs w:val="28"/>
        </w:rPr>
        <w:tab/>
        <w:t>результаты выполнения рекомендаций предыдущего заключительного акта;</w:t>
      </w:r>
    </w:p>
    <w:p w14:paraId="5B2ECFD6" w14:textId="77777777" w:rsidR="006157D3" w:rsidRPr="00E76C02" w:rsidRDefault="006157D3" w:rsidP="006157D3">
      <w:pPr>
        <w:ind w:firstLine="567"/>
        <w:jc w:val="both"/>
        <w:rPr>
          <w:rFonts w:eastAsia="Calibri"/>
          <w:sz w:val="28"/>
          <w:szCs w:val="28"/>
        </w:rPr>
      </w:pPr>
      <w:r w:rsidRPr="00E76C02">
        <w:rPr>
          <w:rFonts w:eastAsia="Calibri"/>
          <w:sz w:val="28"/>
          <w:szCs w:val="28"/>
        </w:rPr>
        <w:t>27. Заключительный акт утверждается председателем врачебной комиссии и заверяется печатью медицинской организации.</w:t>
      </w:r>
    </w:p>
    <w:p w14:paraId="2DE8313D" w14:textId="77777777" w:rsidR="006157D3" w:rsidRPr="00E76C02" w:rsidRDefault="006157D3" w:rsidP="006157D3">
      <w:pPr>
        <w:ind w:firstLine="567"/>
        <w:jc w:val="both"/>
        <w:rPr>
          <w:rFonts w:eastAsia="Calibri"/>
          <w:sz w:val="28"/>
          <w:szCs w:val="28"/>
        </w:rPr>
      </w:pPr>
      <w:r w:rsidRPr="00E76C02">
        <w:rPr>
          <w:rFonts w:eastAsia="Calibri"/>
          <w:sz w:val="28"/>
          <w:szCs w:val="28"/>
        </w:rPr>
        <w:t xml:space="preserve">28.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14:paraId="3FB5CB99" w14:textId="0259651D" w:rsidR="006157D3" w:rsidRPr="00E76C02" w:rsidRDefault="006157D3" w:rsidP="006157D3">
      <w:pPr>
        <w:jc w:val="both"/>
        <w:rPr>
          <w:sz w:val="28"/>
          <w:szCs w:val="28"/>
        </w:rPr>
      </w:pPr>
      <w:r w:rsidRPr="00E76C02">
        <w:rPr>
          <w:sz w:val="28"/>
          <w:szCs w:val="28"/>
        </w:rPr>
        <w:t>Один экземпляр заключительного акта хранится в медицинской организации, проводившей периодические осмотры, в течение 50 лет</w:t>
      </w:r>
      <w:r w:rsidR="004B5935">
        <w:rPr>
          <w:sz w:val="28"/>
          <w:szCs w:val="28"/>
        </w:rPr>
        <w:t>.</w:t>
      </w:r>
    </w:p>
    <w:p w14:paraId="1FA6B00B" w14:textId="77777777" w:rsidR="00933203" w:rsidRDefault="00933203" w:rsidP="001D1CE6">
      <w:pPr>
        <w:jc w:val="center"/>
        <w:rPr>
          <w:b/>
          <w:sz w:val="28"/>
          <w:szCs w:val="28"/>
        </w:rPr>
      </w:pPr>
    </w:p>
    <w:p w14:paraId="2F669D81" w14:textId="77777777" w:rsidR="00933203" w:rsidRDefault="00933203" w:rsidP="001D1CE6">
      <w:pPr>
        <w:jc w:val="center"/>
        <w:rPr>
          <w:b/>
          <w:sz w:val="28"/>
          <w:szCs w:val="28"/>
        </w:rPr>
      </w:pPr>
    </w:p>
    <w:p w14:paraId="58F188F6" w14:textId="77777777" w:rsidR="00933203" w:rsidRDefault="00933203" w:rsidP="001D1CE6">
      <w:pPr>
        <w:jc w:val="center"/>
        <w:rPr>
          <w:b/>
          <w:sz w:val="28"/>
          <w:szCs w:val="28"/>
        </w:rPr>
      </w:pPr>
    </w:p>
    <w:p w14:paraId="65C78B7E" w14:textId="77777777" w:rsidR="00933203" w:rsidRDefault="00933203" w:rsidP="001D1CE6">
      <w:pPr>
        <w:jc w:val="center"/>
        <w:rPr>
          <w:b/>
          <w:sz w:val="28"/>
          <w:szCs w:val="28"/>
        </w:rPr>
      </w:pPr>
    </w:p>
    <w:p w14:paraId="775552D8" w14:textId="77777777" w:rsidR="00933203" w:rsidRDefault="00933203" w:rsidP="001D1CE6">
      <w:pPr>
        <w:jc w:val="center"/>
        <w:rPr>
          <w:b/>
          <w:sz w:val="28"/>
          <w:szCs w:val="28"/>
        </w:rPr>
      </w:pPr>
    </w:p>
    <w:p w14:paraId="55B78640" w14:textId="77777777" w:rsidR="00933203" w:rsidRDefault="00933203" w:rsidP="001D1CE6">
      <w:pPr>
        <w:jc w:val="center"/>
        <w:rPr>
          <w:b/>
          <w:sz w:val="28"/>
          <w:szCs w:val="28"/>
        </w:rPr>
      </w:pPr>
    </w:p>
    <w:p w14:paraId="34C543CB" w14:textId="77777777" w:rsidR="00933203" w:rsidRDefault="00933203" w:rsidP="001D1CE6">
      <w:pPr>
        <w:jc w:val="center"/>
        <w:rPr>
          <w:b/>
          <w:sz w:val="28"/>
          <w:szCs w:val="28"/>
        </w:rPr>
      </w:pPr>
    </w:p>
    <w:p w14:paraId="40E9C82E" w14:textId="77777777" w:rsidR="00933203" w:rsidRDefault="00933203" w:rsidP="001D1CE6">
      <w:pPr>
        <w:jc w:val="center"/>
        <w:rPr>
          <w:b/>
          <w:sz w:val="28"/>
          <w:szCs w:val="28"/>
        </w:rPr>
      </w:pPr>
    </w:p>
    <w:p w14:paraId="216B72C5" w14:textId="77777777" w:rsidR="00933203" w:rsidRDefault="00933203" w:rsidP="001D1CE6">
      <w:pPr>
        <w:jc w:val="center"/>
        <w:rPr>
          <w:b/>
          <w:sz w:val="28"/>
          <w:szCs w:val="28"/>
        </w:rPr>
      </w:pPr>
    </w:p>
    <w:p w14:paraId="116AA56E" w14:textId="77777777" w:rsidR="00933203" w:rsidRDefault="00933203" w:rsidP="001D1CE6">
      <w:pPr>
        <w:jc w:val="center"/>
        <w:rPr>
          <w:b/>
          <w:sz w:val="28"/>
          <w:szCs w:val="28"/>
        </w:rPr>
      </w:pPr>
    </w:p>
    <w:p w14:paraId="4D01E98D" w14:textId="77777777" w:rsidR="00933203" w:rsidRDefault="00933203" w:rsidP="001D1CE6">
      <w:pPr>
        <w:jc w:val="center"/>
        <w:rPr>
          <w:b/>
          <w:sz w:val="28"/>
          <w:szCs w:val="28"/>
        </w:rPr>
      </w:pPr>
    </w:p>
    <w:p w14:paraId="7E104A40" w14:textId="77777777" w:rsidR="00933203" w:rsidRDefault="00933203" w:rsidP="001D1CE6">
      <w:pPr>
        <w:jc w:val="center"/>
        <w:rPr>
          <w:b/>
          <w:sz w:val="28"/>
          <w:szCs w:val="28"/>
        </w:rPr>
      </w:pPr>
    </w:p>
    <w:p w14:paraId="63756956" w14:textId="77777777" w:rsidR="00933203" w:rsidRDefault="00933203" w:rsidP="001D1CE6">
      <w:pPr>
        <w:jc w:val="center"/>
        <w:rPr>
          <w:b/>
          <w:sz w:val="28"/>
          <w:szCs w:val="28"/>
        </w:rPr>
      </w:pPr>
    </w:p>
    <w:p w14:paraId="4F4064B8" w14:textId="77777777" w:rsidR="00933203" w:rsidRDefault="00933203" w:rsidP="001D1CE6">
      <w:pPr>
        <w:jc w:val="center"/>
        <w:rPr>
          <w:b/>
          <w:sz w:val="28"/>
          <w:szCs w:val="28"/>
        </w:rPr>
      </w:pPr>
    </w:p>
    <w:p w14:paraId="098D3D77" w14:textId="77777777" w:rsidR="00933203" w:rsidRDefault="00933203" w:rsidP="001D1CE6">
      <w:pPr>
        <w:jc w:val="center"/>
        <w:rPr>
          <w:b/>
          <w:sz w:val="28"/>
          <w:szCs w:val="28"/>
        </w:rPr>
      </w:pPr>
    </w:p>
    <w:p w14:paraId="6F19285A" w14:textId="77777777" w:rsidR="00933203" w:rsidRDefault="00933203" w:rsidP="001D1CE6">
      <w:pPr>
        <w:jc w:val="center"/>
        <w:rPr>
          <w:b/>
          <w:sz w:val="28"/>
          <w:szCs w:val="28"/>
        </w:rPr>
      </w:pPr>
    </w:p>
    <w:p w14:paraId="17D0AA09" w14:textId="77777777" w:rsidR="00933203" w:rsidRDefault="00933203" w:rsidP="001D1CE6">
      <w:pPr>
        <w:jc w:val="center"/>
        <w:rPr>
          <w:b/>
          <w:sz w:val="28"/>
          <w:szCs w:val="28"/>
        </w:rPr>
      </w:pPr>
    </w:p>
    <w:p w14:paraId="1D868F0E" w14:textId="77777777" w:rsidR="00933203" w:rsidRDefault="00933203" w:rsidP="001D1CE6">
      <w:pPr>
        <w:jc w:val="center"/>
        <w:rPr>
          <w:b/>
          <w:sz w:val="28"/>
          <w:szCs w:val="28"/>
        </w:rPr>
      </w:pPr>
    </w:p>
    <w:p w14:paraId="193D69E8" w14:textId="77777777" w:rsidR="00933203" w:rsidRDefault="00933203" w:rsidP="001D1CE6">
      <w:pPr>
        <w:jc w:val="center"/>
        <w:rPr>
          <w:b/>
          <w:sz w:val="28"/>
          <w:szCs w:val="28"/>
        </w:rPr>
      </w:pPr>
    </w:p>
    <w:p w14:paraId="4A1AEA08" w14:textId="77777777" w:rsidR="00933203" w:rsidRDefault="00933203" w:rsidP="001D1CE6">
      <w:pPr>
        <w:jc w:val="center"/>
        <w:rPr>
          <w:b/>
          <w:sz w:val="28"/>
          <w:szCs w:val="28"/>
        </w:rPr>
      </w:pPr>
    </w:p>
    <w:p w14:paraId="22A1E30F" w14:textId="77777777" w:rsidR="00933203" w:rsidRDefault="00933203" w:rsidP="001D1CE6">
      <w:pPr>
        <w:jc w:val="center"/>
        <w:rPr>
          <w:b/>
          <w:sz w:val="28"/>
          <w:szCs w:val="28"/>
        </w:rPr>
      </w:pPr>
    </w:p>
    <w:p w14:paraId="6261D24E" w14:textId="77777777" w:rsidR="00933203" w:rsidRDefault="00933203" w:rsidP="001D1CE6">
      <w:pPr>
        <w:jc w:val="center"/>
        <w:rPr>
          <w:b/>
          <w:sz w:val="28"/>
          <w:szCs w:val="28"/>
        </w:rPr>
      </w:pPr>
    </w:p>
    <w:p w14:paraId="7A835BFE" w14:textId="77777777" w:rsidR="00933203" w:rsidRDefault="00933203" w:rsidP="001D1CE6">
      <w:pPr>
        <w:jc w:val="center"/>
        <w:rPr>
          <w:b/>
          <w:sz w:val="28"/>
          <w:szCs w:val="28"/>
        </w:rPr>
      </w:pPr>
    </w:p>
    <w:p w14:paraId="51FF934B" w14:textId="77777777" w:rsidR="00933203" w:rsidRDefault="00933203" w:rsidP="001D1CE6">
      <w:pPr>
        <w:jc w:val="center"/>
        <w:rPr>
          <w:b/>
          <w:sz w:val="28"/>
          <w:szCs w:val="28"/>
        </w:rPr>
      </w:pPr>
    </w:p>
    <w:p w14:paraId="26E40AE7" w14:textId="77777777" w:rsidR="00933203" w:rsidRDefault="00933203" w:rsidP="001D1CE6">
      <w:pPr>
        <w:jc w:val="center"/>
        <w:rPr>
          <w:b/>
          <w:sz w:val="28"/>
          <w:szCs w:val="28"/>
        </w:rPr>
      </w:pPr>
    </w:p>
    <w:p w14:paraId="78BB27DC" w14:textId="77777777" w:rsidR="00933203" w:rsidRDefault="00933203" w:rsidP="001D1CE6">
      <w:pPr>
        <w:jc w:val="center"/>
        <w:rPr>
          <w:b/>
          <w:sz w:val="28"/>
          <w:szCs w:val="28"/>
        </w:rPr>
      </w:pPr>
    </w:p>
    <w:p w14:paraId="019799B4" w14:textId="77777777" w:rsidR="00933203" w:rsidRDefault="00933203" w:rsidP="001D1CE6">
      <w:pPr>
        <w:jc w:val="center"/>
        <w:rPr>
          <w:b/>
          <w:sz w:val="28"/>
          <w:szCs w:val="28"/>
        </w:rPr>
      </w:pPr>
    </w:p>
    <w:p w14:paraId="6821092C" w14:textId="77777777" w:rsidR="004B5935" w:rsidRDefault="004B5935" w:rsidP="00330435">
      <w:pPr>
        <w:jc w:val="right"/>
        <w:rPr>
          <w:noProof/>
          <w:sz w:val="28"/>
          <w:szCs w:val="28"/>
        </w:rPr>
      </w:pPr>
      <w:bookmarkStart w:id="27" w:name="_GoBack"/>
      <w:bookmarkEnd w:id="27"/>
    </w:p>
    <w:p w14:paraId="764F9120" w14:textId="522F8399" w:rsidR="004B5935" w:rsidRDefault="004B5935" w:rsidP="00330435">
      <w:pPr>
        <w:jc w:val="right"/>
        <w:rPr>
          <w:sz w:val="28"/>
          <w:szCs w:val="28"/>
        </w:rPr>
      </w:pPr>
      <w:r w:rsidRPr="004B5935">
        <w:rPr>
          <w:noProof/>
          <w:sz w:val="28"/>
          <w:szCs w:val="28"/>
        </w:rPr>
        <w:lastRenderedPageBreak/>
        <w:drawing>
          <wp:inline distT="0" distB="0" distL="0" distR="0" wp14:anchorId="515355AC" wp14:editId="754CEAFF">
            <wp:extent cx="6479540" cy="8976360"/>
            <wp:effectExtent l="0" t="0" r="0" b="0"/>
            <wp:docPr id="5" name="Рисунок 5" descr="C:\Users\79178\OneDrive\Рабочий стол\2025-02-25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78\OneDrive\Рабочий стол\2025-02-25_0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6481325" cy="8978833"/>
                    </a:xfrm>
                    <a:prstGeom prst="rect">
                      <a:avLst/>
                    </a:prstGeom>
                    <a:noFill/>
                    <a:ln>
                      <a:noFill/>
                    </a:ln>
                  </pic:spPr>
                </pic:pic>
              </a:graphicData>
            </a:graphic>
          </wp:inline>
        </w:drawing>
      </w:r>
    </w:p>
    <w:p w14:paraId="11CBEB7F" w14:textId="091C9876" w:rsidR="004B5935" w:rsidRDefault="004B5935" w:rsidP="004B5935">
      <w:pPr>
        <w:tabs>
          <w:tab w:val="left" w:pos="1692"/>
        </w:tabs>
        <w:rPr>
          <w:sz w:val="28"/>
          <w:szCs w:val="28"/>
        </w:rPr>
      </w:pPr>
      <w:r w:rsidRPr="004B5935">
        <w:rPr>
          <w:noProof/>
          <w:sz w:val="28"/>
          <w:szCs w:val="28"/>
        </w:rPr>
        <w:lastRenderedPageBreak/>
        <w:drawing>
          <wp:inline distT="0" distB="0" distL="0" distR="0" wp14:anchorId="7FDC6520" wp14:editId="52C9C133">
            <wp:extent cx="6480115" cy="8122920"/>
            <wp:effectExtent l="0" t="0" r="0" b="0"/>
            <wp:docPr id="8" name="Рисунок 8" descr="C:\Users\79178\OneDrive\Рабочий стол\2025-02-25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9178\OneDrive\Рабочий стол\2025-02-25_0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81900" cy="8125158"/>
                    </a:xfrm>
                    <a:prstGeom prst="rect">
                      <a:avLst/>
                    </a:prstGeom>
                    <a:noFill/>
                    <a:ln>
                      <a:noFill/>
                    </a:ln>
                  </pic:spPr>
                </pic:pic>
              </a:graphicData>
            </a:graphic>
          </wp:inline>
        </w:drawing>
      </w:r>
    </w:p>
    <w:sectPr w:rsidR="004B5935" w:rsidSect="004546D0">
      <w:footerReference w:type="default" r:id="rId20"/>
      <w:pgSz w:w="11906" w:h="16838"/>
      <w:pgMar w:top="1134" w:right="567"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C6B42" w14:textId="77777777" w:rsidR="00EE386A" w:rsidRDefault="00EE386A">
      <w:r>
        <w:separator/>
      </w:r>
    </w:p>
  </w:endnote>
  <w:endnote w:type="continuationSeparator" w:id="0">
    <w:p w14:paraId="57D9066E" w14:textId="77777777" w:rsidR="00EE386A" w:rsidRDefault="00EE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618973"/>
      <w:docPartObj>
        <w:docPartGallery w:val="Page Numbers (Bottom of Page)"/>
        <w:docPartUnique/>
      </w:docPartObj>
    </w:sdtPr>
    <w:sdtEndPr/>
    <w:sdtContent>
      <w:p w14:paraId="3A59742C" w14:textId="276CF066" w:rsidR="00FF5F45" w:rsidRDefault="00FF5F45">
        <w:pPr>
          <w:pStyle w:val="a4"/>
          <w:jc w:val="right"/>
        </w:pPr>
        <w:r>
          <w:fldChar w:fldCharType="begin"/>
        </w:r>
        <w:r>
          <w:instrText>PAGE   \* MERGEFORMAT</w:instrText>
        </w:r>
        <w:r>
          <w:fldChar w:fldCharType="separate"/>
        </w:r>
        <w:r w:rsidR="004B5935">
          <w:rPr>
            <w:noProof/>
          </w:rPr>
          <w:t>1</w:t>
        </w:r>
        <w:r>
          <w:fldChar w:fldCharType="end"/>
        </w:r>
      </w:p>
    </w:sdtContent>
  </w:sdt>
  <w:p w14:paraId="4E7A0D9C" w14:textId="77777777" w:rsidR="00FF5F45" w:rsidRDefault="00FF5F45">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CA616" w14:textId="77777777" w:rsidR="004B5935" w:rsidRDefault="004B5935" w:rsidP="0002281E">
    <w:pPr>
      <w:pStyle w:val="a4"/>
      <w:jc w:val="right"/>
      <w:rPr>
        <w:noProof/>
      </w:rPr>
    </w:pPr>
  </w:p>
  <w:p w14:paraId="3802FE1E" w14:textId="77777777" w:rsidR="004B5935" w:rsidRDefault="004B5935" w:rsidP="0002281E">
    <w:pPr>
      <w:pStyle w:val="a4"/>
      <w:jc w:val="right"/>
      <w:rPr>
        <w:noProof/>
      </w:rPr>
    </w:pPr>
  </w:p>
  <w:p w14:paraId="5979D5CF" w14:textId="5F6870C6" w:rsidR="00FF5F45" w:rsidRDefault="00FF5F45" w:rsidP="0002281E">
    <w:pPr>
      <w:pStyle w:val="a4"/>
      <w:jc w:val="right"/>
    </w:pPr>
    <w:r>
      <w:rPr>
        <w:noProof/>
      </w:rPr>
      <w:fldChar w:fldCharType="begin"/>
    </w:r>
    <w:r>
      <w:rPr>
        <w:noProof/>
      </w:rPr>
      <w:instrText>PAGE   \* MERGEFORMAT</w:instrText>
    </w:r>
    <w:r>
      <w:rPr>
        <w:noProof/>
      </w:rPr>
      <w:fldChar w:fldCharType="separate"/>
    </w:r>
    <w:r w:rsidR="004B5935">
      <w:rPr>
        <w:noProof/>
      </w:rPr>
      <w:t>120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D2B92" w14:textId="77777777" w:rsidR="00EE386A" w:rsidRDefault="00EE386A">
      <w:r>
        <w:separator/>
      </w:r>
    </w:p>
  </w:footnote>
  <w:footnote w:type="continuationSeparator" w:id="0">
    <w:p w14:paraId="0B22CF15" w14:textId="77777777" w:rsidR="00EE386A" w:rsidRDefault="00EE38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CF9C5" w14:textId="77777777" w:rsidR="00FF5F45" w:rsidRDefault="00FF5F4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40"/>
        </w:tabs>
        <w:ind w:left="340" w:hanging="340"/>
      </w:pPr>
      <w:rPr>
        <w:rFonts w:ascii="Symbol" w:hAnsi="Symbol"/>
      </w:rPr>
    </w:lvl>
  </w:abstractNum>
  <w:abstractNum w:abstractNumId="2" w15:restartNumberingAfterBreak="0">
    <w:nsid w:val="00000002"/>
    <w:multiLevelType w:val="singleLevel"/>
    <w:tmpl w:val="00000002"/>
    <w:name w:val="WW8Num3"/>
    <w:lvl w:ilvl="0">
      <w:start w:val="1"/>
      <w:numFmt w:val="bullet"/>
      <w:lvlText w:val=""/>
      <w:lvlJc w:val="left"/>
      <w:pPr>
        <w:tabs>
          <w:tab w:val="num" w:pos="340"/>
        </w:tabs>
        <w:ind w:left="340" w:hanging="340"/>
      </w:pPr>
      <w:rPr>
        <w:rFonts w:ascii="Symbol" w:hAnsi="Symbol"/>
      </w:rPr>
    </w:lvl>
  </w:abstractNum>
  <w:abstractNum w:abstractNumId="3" w15:restartNumberingAfterBreak="0">
    <w:nsid w:val="00000003"/>
    <w:multiLevelType w:val="singleLevel"/>
    <w:tmpl w:val="00000003"/>
    <w:name w:val="WW8Num4"/>
    <w:lvl w:ilvl="0">
      <w:start w:val="1"/>
      <w:numFmt w:val="bullet"/>
      <w:lvlText w:val=""/>
      <w:lvlJc w:val="left"/>
      <w:pPr>
        <w:tabs>
          <w:tab w:val="num" w:pos="340"/>
        </w:tabs>
        <w:ind w:left="340" w:hanging="340"/>
      </w:pPr>
      <w:rPr>
        <w:rFonts w:ascii="Symbol" w:hAnsi="Symbol"/>
      </w:rPr>
    </w:lvl>
  </w:abstractNum>
  <w:abstractNum w:abstractNumId="4" w15:restartNumberingAfterBreak="0">
    <w:nsid w:val="00000004"/>
    <w:multiLevelType w:val="singleLevel"/>
    <w:tmpl w:val="00000004"/>
    <w:name w:val="WW8Num5"/>
    <w:lvl w:ilvl="0">
      <w:start w:val="1"/>
      <w:numFmt w:val="bullet"/>
      <w:lvlText w:val=""/>
      <w:lvlJc w:val="left"/>
      <w:pPr>
        <w:tabs>
          <w:tab w:val="num" w:pos="340"/>
        </w:tabs>
        <w:ind w:left="340" w:hanging="340"/>
      </w:pPr>
      <w:rPr>
        <w:rFonts w:ascii="Symbol" w:hAnsi="Symbol"/>
      </w:rPr>
    </w:lvl>
  </w:abstractNum>
  <w:abstractNum w:abstractNumId="5" w15:restartNumberingAfterBreak="0">
    <w:nsid w:val="00000005"/>
    <w:multiLevelType w:val="singleLevel"/>
    <w:tmpl w:val="00000005"/>
    <w:name w:val="WW8Num6"/>
    <w:lvl w:ilvl="0">
      <w:start w:val="1"/>
      <w:numFmt w:val="bullet"/>
      <w:lvlText w:val=""/>
      <w:lvlJc w:val="left"/>
      <w:pPr>
        <w:tabs>
          <w:tab w:val="num" w:pos="340"/>
        </w:tabs>
        <w:ind w:left="340" w:hanging="340"/>
      </w:pPr>
      <w:rPr>
        <w:rFonts w:ascii="Symbol" w:hAnsi="Symbol"/>
      </w:rPr>
    </w:lvl>
  </w:abstractNum>
  <w:abstractNum w:abstractNumId="6" w15:restartNumberingAfterBreak="0">
    <w:nsid w:val="00000006"/>
    <w:multiLevelType w:val="singleLevel"/>
    <w:tmpl w:val="00000006"/>
    <w:name w:val="WW8Num7"/>
    <w:lvl w:ilvl="0">
      <w:start w:val="1"/>
      <w:numFmt w:val="bullet"/>
      <w:lvlText w:val=""/>
      <w:lvlJc w:val="left"/>
      <w:pPr>
        <w:tabs>
          <w:tab w:val="num" w:pos="340"/>
        </w:tabs>
        <w:ind w:left="340" w:hanging="340"/>
      </w:pPr>
      <w:rPr>
        <w:rFonts w:ascii="Symbol" w:hAnsi="Symbol"/>
      </w:rPr>
    </w:lvl>
  </w:abstractNum>
  <w:abstractNum w:abstractNumId="7" w15:restartNumberingAfterBreak="0">
    <w:nsid w:val="00000007"/>
    <w:multiLevelType w:val="singleLevel"/>
    <w:tmpl w:val="00000007"/>
    <w:name w:val="WW8Num8"/>
    <w:lvl w:ilvl="0">
      <w:start w:val="1"/>
      <w:numFmt w:val="bullet"/>
      <w:lvlText w:val=""/>
      <w:lvlJc w:val="left"/>
      <w:pPr>
        <w:tabs>
          <w:tab w:val="num" w:pos="340"/>
        </w:tabs>
        <w:ind w:left="340" w:hanging="340"/>
      </w:pPr>
      <w:rPr>
        <w:rFonts w:ascii="Symbol" w:hAnsi="Symbol"/>
      </w:rPr>
    </w:lvl>
  </w:abstractNum>
  <w:abstractNum w:abstractNumId="8" w15:restartNumberingAfterBreak="0">
    <w:nsid w:val="00000008"/>
    <w:multiLevelType w:val="singleLevel"/>
    <w:tmpl w:val="00000008"/>
    <w:name w:val="WW8Num9"/>
    <w:lvl w:ilvl="0">
      <w:start w:val="1"/>
      <w:numFmt w:val="bullet"/>
      <w:lvlText w:val=""/>
      <w:lvlJc w:val="left"/>
      <w:pPr>
        <w:tabs>
          <w:tab w:val="num" w:pos="340"/>
        </w:tabs>
        <w:ind w:left="340" w:hanging="340"/>
      </w:pPr>
      <w:rPr>
        <w:rFonts w:ascii="Symbol" w:hAnsi="Symbol"/>
      </w:rPr>
    </w:lvl>
  </w:abstractNum>
  <w:abstractNum w:abstractNumId="9" w15:restartNumberingAfterBreak="0">
    <w:nsid w:val="00000009"/>
    <w:multiLevelType w:val="singleLevel"/>
    <w:tmpl w:val="00000009"/>
    <w:name w:val="WW8Num11"/>
    <w:lvl w:ilvl="0">
      <w:start w:val="1"/>
      <w:numFmt w:val="bullet"/>
      <w:lvlText w:val=""/>
      <w:lvlJc w:val="left"/>
      <w:pPr>
        <w:tabs>
          <w:tab w:val="num" w:pos="340"/>
        </w:tabs>
        <w:ind w:left="340" w:hanging="340"/>
      </w:pPr>
      <w:rPr>
        <w:rFonts w:ascii="Symbol" w:hAnsi="Symbol"/>
      </w:rPr>
    </w:lvl>
  </w:abstractNum>
  <w:abstractNum w:abstractNumId="10" w15:restartNumberingAfterBreak="0">
    <w:nsid w:val="0000000A"/>
    <w:multiLevelType w:val="singleLevel"/>
    <w:tmpl w:val="0000000A"/>
    <w:name w:val="WW8Num12"/>
    <w:lvl w:ilvl="0">
      <w:start w:val="1"/>
      <w:numFmt w:val="bullet"/>
      <w:lvlText w:val=""/>
      <w:lvlJc w:val="left"/>
      <w:pPr>
        <w:tabs>
          <w:tab w:val="num" w:pos="340"/>
        </w:tabs>
        <w:ind w:left="340" w:hanging="340"/>
      </w:pPr>
      <w:rPr>
        <w:rFonts w:ascii="Symbol" w:hAnsi="Symbol"/>
      </w:rPr>
    </w:lvl>
  </w:abstractNum>
  <w:abstractNum w:abstractNumId="11" w15:restartNumberingAfterBreak="0">
    <w:nsid w:val="0000000B"/>
    <w:multiLevelType w:val="singleLevel"/>
    <w:tmpl w:val="0000000B"/>
    <w:name w:val="WW8Num13"/>
    <w:lvl w:ilvl="0">
      <w:start w:val="1"/>
      <w:numFmt w:val="bullet"/>
      <w:lvlText w:val=""/>
      <w:lvlJc w:val="left"/>
      <w:pPr>
        <w:tabs>
          <w:tab w:val="num" w:pos="340"/>
        </w:tabs>
        <w:ind w:left="340" w:hanging="340"/>
      </w:pPr>
      <w:rPr>
        <w:rFonts w:ascii="Symbol" w:hAnsi="Symbol"/>
      </w:rPr>
    </w:lvl>
  </w:abstractNum>
  <w:abstractNum w:abstractNumId="12" w15:restartNumberingAfterBreak="0">
    <w:nsid w:val="03E215EC"/>
    <w:multiLevelType w:val="singleLevel"/>
    <w:tmpl w:val="8B0E0F60"/>
    <w:lvl w:ilvl="0">
      <w:start w:val="1"/>
      <w:numFmt w:val="decimal"/>
      <w:lvlText w:val="1.%1."/>
      <w:legacy w:legacy="1" w:legacySpace="0" w:legacyIndent="370"/>
      <w:lvlJc w:val="left"/>
      <w:pPr>
        <w:ind w:left="0" w:firstLine="0"/>
      </w:pPr>
      <w:rPr>
        <w:rFonts w:ascii="Times New Roman" w:hAnsi="Times New Roman" w:cs="Times New Roman" w:hint="default"/>
      </w:rPr>
    </w:lvl>
  </w:abstractNum>
  <w:abstractNum w:abstractNumId="13" w15:restartNumberingAfterBreak="0">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5"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2BA218C"/>
    <w:multiLevelType w:val="multilevel"/>
    <w:tmpl w:val="5CE2A6DA"/>
    <w:lvl w:ilvl="0">
      <w:start w:val="5"/>
      <w:numFmt w:val="decimal"/>
      <w:lvlText w:val="%1"/>
      <w:lvlJc w:val="left"/>
      <w:pPr>
        <w:ind w:left="360" w:hanging="360"/>
      </w:pPr>
      <w:rPr>
        <w:rFonts w:hint="default"/>
      </w:rPr>
    </w:lvl>
    <w:lvl w:ilvl="1">
      <w:start w:val="1"/>
      <w:numFmt w:val="decimal"/>
      <w:lvlText w:val="%1.%2"/>
      <w:lvlJc w:val="left"/>
      <w:pPr>
        <w:ind w:left="947" w:hanging="36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18"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60F7DF5"/>
    <w:multiLevelType w:val="multilevel"/>
    <w:tmpl w:val="CB46F9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lvl>
    <w:lvl w:ilvl="2">
      <w:start w:val="1"/>
      <w:numFmt w:val="decimal"/>
      <w:lvlText w:val="%1.%2.%3."/>
      <w:lvlJc w:val="left"/>
      <w:pPr>
        <w:tabs>
          <w:tab w:val="num" w:pos="1429"/>
        </w:tabs>
        <w:ind w:left="1333" w:firstLine="96"/>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66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749"/>
        </w:tabs>
        <w:ind w:left="5029" w:hanging="1440"/>
      </w:pPr>
    </w:lvl>
  </w:abstractNum>
  <w:abstractNum w:abstractNumId="22"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25" w15:restartNumberingAfterBreak="0">
    <w:nsid w:val="260C5D58"/>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28"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9" w15:restartNumberingAfterBreak="0">
    <w:nsid w:val="2ED264C2"/>
    <w:multiLevelType w:val="multilevel"/>
    <w:tmpl w:val="4CB40A64"/>
    <w:lvl w:ilvl="0">
      <w:start w:val="3"/>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2C4579F"/>
    <w:multiLevelType w:val="multilevel"/>
    <w:tmpl w:val="76C4CCFE"/>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1"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3BCC480F"/>
    <w:multiLevelType w:val="multilevel"/>
    <w:tmpl w:val="79067C1A"/>
    <w:lvl w:ilvl="0">
      <w:start w:val="1"/>
      <w:numFmt w:val="bullet"/>
      <w:lvlText w:val=""/>
      <w:lvlJc w:val="left"/>
      <w:pPr>
        <w:tabs>
          <w:tab w:val="num" w:pos="284"/>
        </w:tabs>
        <w:ind w:left="284" w:hanging="284"/>
      </w:pPr>
      <w:rPr>
        <w:rFonts w:ascii="Wingdings" w:hAnsi="Wingding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C26E15"/>
    <w:multiLevelType w:val="hybridMultilevel"/>
    <w:tmpl w:val="DD7A12EC"/>
    <w:lvl w:ilvl="0" w:tplc="DFA68F98">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A1C519C"/>
    <w:multiLevelType w:val="multilevel"/>
    <w:tmpl w:val="8C38CB2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8"/>
        <w:szCs w:val="28"/>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4B6E7715"/>
    <w:multiLevelType w:val="multilevel"/>
    <w:tmpl w:val="888A94C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37" w15:restartNumberingAfterBreak="0">
    <w:nsid w:val="4F9144B3"/>
    <w:multiLevelType w:val="multilevel"/>
    <w:tmpl w:val="6CB6E0F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0046BFF"/>
    <w:multiLevelType w:val="hybridMultilevel"/>
    <w:tmpl w:val="DD32700A"/>
    <w:lvl w:ilvl="0" w:tplc="D9A2CFEC">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15:restartNumberingAfterBreak="0">
    <w:nsid w:val="50A33299"/>
    <w:multiLevelType w:val="multilevel"/>
    <w:tmpl w:val="B52872AE"/>
    <w:lvl w:ilvl="0">
      <w:start w:val="4"/>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5B256AA8"/>
    <w:multiLevelType w:val="multilevel"/>
    <w:tmpl w:val="F8A68904"/>
    <w:lvl w:ilvl="0">
      <w:start w:val="3"/>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45"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4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62110399"/>
    <w:multiLevelType w:val="multilevel"/>
    <w:tmpl w:val="5956A90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27E5A6D"/>
    <w:multiLevelType w:val="hybridMultilevel"/>
    <w:tmpl w:val="A0600E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51"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2"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3" w15:restartNumberingAfterBreak="0">
    <w:nsid w:val="694D09B3"/>
    <w:multiLevelType w:val="multilevel"/>
    <w:tmpl w:val="286871EE"/>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A52081B"/>
    <w:multiLevelType w:val="multilevel"/>
    <w:tmpl w:val="AA8097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56" w15:restartNumberingAfterBreak="0">
    <w:nsid w:val="6BB55355"/>
    <w:multiLevelType w:val="multilevel"/>
    <w:tmpl w:val="64102F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CCD3C34"/>
    <w:multiLevelType w:val="multilevel"/>
    <w:tmpl w:val="9A0414E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E822EEA"/>
    <w:multiLevelType w:val="multilevel"/>
    <w:tmpl w:val="E0D043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F7D5E76"/>
    <w:multiLevelType w:val="multilevel"/>
    <w:tmpl w:val="5ABE8A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721864A7"/>
    <w:multiLevelType w:val="multilevel"/>
    <w:tmpl w:val="60CE5994"/>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6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5" w15:restartNumberingAfterBreak="0">
    <w:nsid w:val="7A957B47"/>
    <w:multiLevelType w:val="multilevel"/>
    <w:tmpl w:val="54780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6"/>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18"/>
  </w:num>
  <w:num w:numId="17">
    <w:abstractNumId w:val="63"/>
  </w:num>
  <w:num w:numId="18">
    <w:abstractNumId w:val="13"/>
  </w:num>
  <w:num w:numId="19">
    <w:abstractNumId w:val="51"/>
  </w:num>
  <w:num w:numId="20">
    <w:abstractNumId w:val="28"/>
  </w:num>
  <w:num w:numId="21">
    <w:abstractNumId w:val="59"/>
  </w:num>
  <w:num w:numId="22">
    <w:abstractNumId w:val="65"/>
  </w:num>
  <w:num w:numId="23">
    <w:abstractNumId w:val="32"/>
  </w:num>
  <w:num w:numId="24">
    <w:abstractNumId w:val="30"/>
  </w:num>
  <w:num w:numId="25">
    <w:abstractNumId w:val="20"/>
  </w:num>
  <w:num w:numId="2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55"/>
  </w:num>
  <w:num w:numId="32">
    <w:abstractNumId w:val="45"/>
  </w:num>
  <w:num w:numId="33">
    <w:abstractNumId w:val="14"/>
  </w:num>
  <w:num w:numId="3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35">
    <w:abstractNumId w:val="17"/>
  </w:num>
  <w:num w:numId="36">
    <w:abstractNumId w:val="53"/>
  </w:num>
  <w:num w:numId="37">
    <w:abstractNumId w:val="56"/>
  </w:num>
  <w:num w:numId="38">
    <w:abstractNumId w:val="37"/>
  </w:num>
  <w:num w:numId="39">
    <w:abstractNumId w:val="57"/>
  </w:num>
  <w:num w:numId="40">
    <w:abstractNumId w:val="35"/>
  </w:num>
  <w:num w:numId="41">
    <w:abstractNumId w:val="62"/>
  </w:num>
  <w:num w:numId="42">
    <w:abstractNumId w:val="58"/>
  </w:num>
  <w:num w:numId="43">
    <w:abstractNumId w:val="48"/>
  </w:num>
  <w:num w:numId="44">
    <w:abstractNumId w:val="54"/>
  </w:num>
  <w:num w:numId="45">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lvlOverride w:ilvl="2"/>
    <w:lvlOverride w:ilvl="3"/>
    <w:lvlOverride w:ilvl="4"/>
    <w:lvlOverride w:ilvl="5"/>
    <w:lvlOverride w:ilvl="6"/>
    <w:lvlOverride w:ilvl="7"/>
    <w:lvlOverride w:ilvl="8"/>
  </w:num>
  <w:num w:numId="53">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startOverride w:val="1"/>
    </w:lvlOverride>
    <w:lvlOverride w:ilvl="1"/>
    <w:lvlOverride w:ilvl="2"/>
    <w:lvlOverride w:ilvl="3"/>
    <w:lvlOverride w:ilvl="4"/>
    <w:lvlOverride w:ilvl="5"/>
    <w:lvlOverride w:ilvl="6"/>
    <w:lvlOverride w:ilvl="7"/>
    <w:lvlOverride w:ilvl="8"/>
  </w:num>
  <w:num w:numId="5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lvlOverride w:ilvl="2"/>
    <w:lvlOverride w:ilvl="3"/>
    <w:lvlOverride w:ilvl="4"/>
    <w:lvlOverride w:ilvl="5"/>
    <w:lvlOverride w:ilvl="6"/>
    <w:lvlOverride w:ilvl="7"/>
    <w:lvlOverride w:ilvl="8"/>
  </w:num>
  <w:num w:numId="57">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lvlOverride w:ilvl="2"/>
    <w:lvlOverride w:ilvl="3"/>
    <w:lvlOverride w:ilvl="4"/>
    <w:lvlOverride w:ilvl="5"/>
    <w:lvlOverride w:ilvl="6"/>
    <w:lvlOverride w:ilvl="7"/>
    <w:lvlOverride w:ilvl="8"/>
  </w:num>
  <w:num w:numId="59">
    <w:abstractNumId w:val="16"/>
    <w:lvlOverride w:ilvl="0">
      <w:startOverride w:val="1"/>
    </w:lvlOverride>
    <w:lvlOverride w:ilvl="1"/>
    <w:lvlOverride w:ilvl="2"/>
    <w:lvlOverride w:ilvl="3"/>
    <w:lvlOverride w:ilvl="4"/>
    <w:lvlOverride w:ilvl="5"/>
    <w:lvlOverride w:ilvl="6"/>
    <w:lvlOverride w:ilvl="7"/>
    <w:lvlOverride w:ilvl="8"/>
  </w:num>
  <w:num w:numId="60">
    <w:abstractNumId w:val="15"/>
    <w:lvlOverride w:ilvl="0">
      <w:startOverride w:val="1"/>
    </w:lvlOverride>
    <w:lvlOverride w:ilvl="1"/>
    <w:lvlOverride w:ilvl="2"/>
    <w:lvlOverride w:ilvl="3"/>
    <w:lvlOverride w:ilvl="4"/>
    <w:lvlOverride w:ilvl="5"/>
    <w:lvlOverride w:ilvl="6"/>
    <w:lvlOverride w:ilvl="7"/>
    <w:lvlOverride w:ilvl="8"/>
  </w:num>
  <w:num w:numId="61">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2"/>
    <w:lvlOverride w:ilvl="0">
      <w:startOverride w:val="1"/>
    </w:lvlOverride>
    <w:lvlOverride w:ilvl="1"/>
    <w:lvlOverride w:ilvl="2"/>
    <w:lvlOverride w:ilvl="3"/>
    <w:lvlOverride w:ilvl="4"/>
    <w:lvlOverride w:ilvl="5"/>
    <w:lvlOverride w:ilvl="6"/>
    <w:lvlOverride w:ilvl="7"/>
    <w:lvlOverride w:ilvl="8"/>
  </w:num>
  <w:num w:numId="63">
    <w:abstractNumId w:val="5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lvlOverride w:ilvl="2"/>
    <w:lvlOverride w:ilvl="3"/>
    <w:lvlOverride w:ilvl="4"/>
    <w:lvlOverride w:ilvl="5"/>
    <w:lvlOverride w:ilvl="6"/>
    <w:lvlOverride w:ilvl="7"/>
    <w:lvlOverride w:ilvl="8"/>
  </w:num>
  <w:num w:numId="65">
    <w:abstractNumId w:val="49"/>
  </w:num>
  <w:num w:numId="66">
    <w:abstractNumId w:val="29"/>
  </w:num>
  <w:num w:numId="67">
    <w:abstractNumId w:val="4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4D34"/>
    <w:rsid w:val="00005402"/>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49A"/>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929"/>
    <w:rsid w:val="000541CB"/>
    <w:rsid w:val="00055614"/>
    <w:rsid w:val="00055BE7"/>
    <w:rsid w:val="00055E2D"/>
    <w:rsid w:val="0005740D"/>
    <w:rsid w:val="000579B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6FE"/>
    <w:rsid w:val="00077D7E"/>
    <w:rsid w:val="00081995"/>
    <w:rsid w:val="000819FA"/>
    <w:rsid w:val="0008225A"/>
    <w:rsid w:val="00082A4A"/>
    <w:rsid w:val="00085A65"/>
    <w:rsid w:val="00086748"/>
    <w:rsid w:val="0008675E"/>
    <w:rsid w:val="00086BBE"/>
    <w:rsid w:val="000874D5"/>
    <w:rsid w:val="00093A25"/>
    <w:rsid w:val="00093DC0"/>
    <w:rsid w:val="00094B25"/>
    <w:rsid w:val="00095191"/>
    <w:rsid w:val="00095A44"/>
    <w:rsid w:val="0009625E"/>
    <w:rsid w:val="00096EF3"/>
    <w:rsid w:val="00096FBE"/>
    <w:rsid w:val="0009703D"/>
    <w:rsid w:val="00097E80"/>
    <w:rsid w:val="000A0A46"/>
    <w:rsid w:val="000A1078"/>
    <w:rsid w:val="000A1123"/>
    <w:rsid w:val="000A1F42"/>
    <w:rsid w:val="000A1F46"/>
    <w:rsid w:val="000A27B2"/>
    <w:rsid w:val="000A283E"/>
    <w:rsid w:val="000A2E42"/>
    <w:rsid w:val="000A3167"/>
    <w:rsid w:val="000A4B13"/>
    <w:rsid w:val="000A4B93"/>
    <w:rsid w:val="000A5203"/>
    <w:rsid w:val="000A5254"/>
    <w:rsid w:val="000A540D"/>
    <w:rsid w:val="000A558E"/>
    <w:rsid w:val="000A5D0B"/>
    <w:rsid w:val="000A734E"/>
    <w:rsid w:val="000B0228"/>
    <w:rsid w:val="000B095F"/>
    <w:rsid w:val="000B0FCF"/>
    <w:rsid w:val="000B4825"/>
    <w:rsid w:val="000B5109"/>
    <w:rsid w:val="000B60B7"/>
    <w:rsid w:val="000B78D3"/>
    <w:rsid w:val="000C508C"/>
    <w:rsid w:val="000C5F1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4EF2"/>
    <w:rsid w:val="000E5C2F"/>
    <w:rsid w:val="000E7558"/>
    <w:rsid w:val="000E7768"/>
    <w:rsid w:val="000F06D9"/>
    <w:rsid w:val="000F240A"/>
    <w:rsid w:val="000F2D28"/>
    <w:rsid w:val="000F3D65"/>
    <w:rsid w:val="000F3F02"/>
    <w:rsid w:val="000F5350"/>
    <w:rsid w:val="000F5E77"/>
    <w:rsid w:val="000F6871"/>
    <w:rsid w:val="000F6AF2"/>
    <w:rsid w:val="000F6E04"/>
    <w:rsid w:val="000F7B32"/>
    <w:rsid w:val="001005FF"/>
    <w:rsid w:val="00100DC0"/>
    <w:rsid w:val="001039EF"/>
    <w:rsid w:val="0010455B"/>
    <w:rsid w:val="00105DFD"/>
    <w:rsid w:val="0010637A"/>
    <w:rsid w:val="0010667D"/>
    <w:rsid w:val="00107C65"/>
    <w:rsid w:val="00110D97"/>
    <w:rsid w:val="0011212A"/>
    <w:rsid w:val="001159E8"/>
    <w:rsid w:val="0011709E"/>
    <w:rsid w:val="00117A34"/>
    <w:rsid w:val="00120EB0"/>
    <w:rsid w:val="00121F49"/>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13F"/>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FBC"/>
    <w:rsid w:val="00181522"/>
    <w:rsid w:val="0018245A"/>
    <w:rsid w:val="00183DEF"/>
    <w:rsid w:val="001844EF"/>
    <w:rsid w:val="00185B7C"/>
    <w:rsid w:val="001868F4"/>
    <w:rsid w:val="00186C39"/>
    <w:rsid w:val="00186EAD"/>
    <w:rsid w:val="00190723"/>
    <w:rsid w:val="0019072F"/>
    <w:rsid w:val="00192F1F"/>
    <w:rsid w:val="00194A1A"/>
    <w:rsid w:val="00194E11"/>
    <w:rsid w:val="001968E0"/>
    <w:rsid w:val="001A1E1F"/>
    <w:rsid w:val="001A2056"/>
    <w:rsid w:val="001A237F"/>
    <w:rsid w:val="001A2B45"/>
    <w:rsid w:val="001A338D"/>
    <w:rsid w:val="001A3438"/>
    <w:rsid w:val="001A412A"/>
    <w:rsid w:val="001A57DD"/>
    <w:rsid w:val="001B118D"/>
    <w:rsid w:val="001B16E8"/>
    <w:rsid w:val="001B18F1"/>
    <w:rsid w:val="001B1A5A"/>
    <w:rsid w:val="001B3EDB"/>
    <w:rsid w:val="001B49F3"/>
    <w:rsid w:val="001B6565"/>
    <w:rsid w:val="001B73A8"/>
    <w:rsid w:val="001C0881"/>
    <w:rsid w:val="001C0A7C"/>
    <w:rsid w:val="001C121A"/>
    <w:rsid w:val="001C270F"/>
    <w:rsid w:val="001C276C"/>
    <w:rsid w:val="001D00B4"/>
    <w:rsid w:val="001D06D8"/>
    <w:rsid w:val="001D0F9B"/>
    <w:rsid w:val="001D1CE6"/>
    <w:rsid w:val="001D1D9C"/>
    <w:rsid w:val="001D2348"/>
    <w:rsid w:val="001D5940"/>
    <w:rsid w:val="001D6EE5"/>
    <w:rsid w:val="001D7FB3"/>
    <w:rsid w:val="001E0941"/>
    <w:rsid w:val="001E20AD"/>
    <w:rsid w:val="001E65EB"/>
    <w:rsid w:val="001E6B44"/>
    <w:rsid w:val="001E6F53"/>
    <w:rsid w:val="001F0960"/>
    <w:rsid w:val="001F0F2B"/>
    <w:rsid w:val="001F3656"/>
    <w:rsid w:val="001F37BB"/>
    <w:rsid w:val="001F3B15"/>
    <w:rsid w:val="001F4242"/>
    <w:rsid w:val="001F42BA"/>
    <w:rsid w:val="001F4A40"/>
    <w:rsid w:val="001F773A"/>
    <w:rsid w:val="001F7921"/>
    <w:rsid w:val="001F7E10"/>
    <w:rsid w:val="00200DFA"/>
    <w:rsid w:val="00201EFD"/>
    <w:rsid w:val="00201F9A"/>
    <w:rsid w:val="0020340F"/>
    <w:rsid w:val="00205C77"/>
    <w:rsid w:val="002109C7"/>
    <w:rsid w:val="00212313"/>
    <w:rsid w:val="00212BC7"/>
    <w:rsid w:val="00213165"/>
    <w:rsid w:val="0021571C"/>
    <w:rsid w:val="0021682A"/>
    <w:rsid w:val="002200F5"/>
    <w:rsid w:val="002202D8"/>
    <w:rsid w:val="00221B3B"/>
    <w:rsid w:val="00221B84"/>
    <w:rsid w:val="00222B7D"/>
    <w:rsid w:val="00222E0E"/>
    <w:rsid w:val="0022341A"/>
    <w:rsid w:val="00223627"/>
    <w:rsid w:val="002237DF"/>
    <w:rsid w:val="00224166"/>
    <w:rsid w:val="00225591"/>
    <w:rsid w:val="0022664B"/>
    <w:rsid w:val="00230006"/>
    <w:rsid w:val="00231BD9"/>
    <w:rsid w:val="00231E5D"/>
    <w:rsid w:val="00232288"/>
    <w:rsid w:val="002323D1"/>
    <w:rsid w:val="00232A92"/>
    <w:rsid w:val="00232B3B"/>
    <w:rsid w:val="00234C23"/>
    <w:rsid w:val="0023550A"/>
    <w:rsid w:val="0023686F"/>
    <w:rsid w:val="00237473"/>
    <w:rsid w:val="002378B2"/>
    <w:rsid w:val="00240409"/>
    <w:rsid w:val="00241B65"/>
    <w:rsid w:val="00241C3E"/>
    <w:rsid w:val="002423FB"/>
    <w:rsid w:val="002429F9"/>
    <w:rsid w:val="00243D59"/>
    <w:rsid w:val="00244238"/>
    <w:rsid w:val="002444C7"/>
    <w:rsid w:val="002448AB"/>
    <w:rsid w:val="0024613F"/>
    <w:rsid w:val="0024652C"/>
    <w:rsid w:val="00246C39"/>
    <w:rsid w:val="00251D6E"/>
    <w:rsid w:val="002521AB"/>
    <w:rsid w:val="00252262"/>
    <w:rsid w:val="002528DB"/>
    <w:rsid w:val="0025457F"/>
    <w:rsid w:val="002574DC"/>
    <w:rsid w:val="002602B6"/>
    <w:rsid w:val="00260E7B"/>
    <w:rsid w:val="002613DB"/>
    <w:rsid w:val="00261CC9"/>
    <w:rsid w:val="002623D8"/>
    <w:rsid w:val="002628C0"/>
    <w:rsid w:val="002629B3"/>
    <w:rsid w:val="00263600"/>
    <w:rsid w:val="00263658"/>
    <w:rsid w:val="00263C97"/>
    <w:rsid w:val="00265CA5"/>
    <w:rsid w:val="00266364"/>
    <w:rsid w:val="00266473"/>
    <w:rsid w:val="0026799A"/>
    <w:rsid w:val="00267A12"/>
    <w:rsid w:val="00270A8F"/>
    <w:rsid w:val="00270AFB"/>
    <w:rsid w:val="0027105E"/>
    <w:rsid w:val="0027110E"/>
    <w:rsid w:val="00272B7E"/>
    <w:rsid w:val="00272C5C"/>
    <w:rsid w:val="00273A46"/>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7259"/>
    <w:rsid w:val="002A38CB"/>
    <w:rsid w:val="002A76E6"/>
    <w:rsid w:val="002B1045"/>
    <w:rsid w:val="002B142D"/>
    <w:rsid w:val="002B165D"/>
    <w:rsid w:val="002B634F"/>
    <w:rsid w:val="002C0D01"/>
    <w:rsid w:val="002C0D5C"/>
    <w:rsid w:val="002C0E4F"/>
    <w:rsid w:val="002C1D07"/>
    <w:rsid w:val="002C1D3E"/>
    <w:rsid w:val="002C2285"/>
    <w:rsid w:val="002C25C6"/>
    <w:rsid w:val="002C2CEC"/>
    <w:rsid w:val="002C4008"/>
    <w:rsid w:val="002C56AD"/>
    <w:rsid w:val="002C59E3"/>
    <w:rsid w:val="002C710A"/>
    <w:rsid w:val="002C740E"/>
    <w:rsid w:val="002C7A8B"/>
    <w:rsid w:val="002C7B88"/>
    <w:rsid w:val="002D1371"/>
    <w:rsid w:val="002D1E84"/>
    <w:rsid w:val="002D20C8"/>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281"/>
    <w:rsid w:val="002E7C3A"/>
    <w:rsid w:val="002E7C43"/>
    <w:rsid w:val="002F0CCE"/>
    <w:rsid w:val="002F1E9B"/>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7BD"/>
    <w:rsid w:val="00312332"/>
    <w:rsid w:val="003134DF"/>
    <w:rsid w:val="0031353C"/>
    <w:rsid w:val="003139CF"/>
    <w:rsid w:val="00315CEF"/>
    <w:rsid w:val="00316549"/>
    <w:rsid w:val="0031667F"/>
    <w:rsid w:val="00316B3E"/>
    <w:rsid w:val="00316B48"/>
    <w:rsid w:val="00321249"/>
    <w:rsid w:val="003262E9"/>
    <w:rsid w:val="003264DD"/>
    <w:rsid w:val="00326AE6"/>
    <w:rsid w:val="00330435"/>
    <w:rsid w:val="003305F2"/>
    <w:rsid w:val="00330BA6"/>
    <w:rsid w:val="00332C75"/>
    <w:rsid w:val="00332DB3"/>
    <w:rsid w:val="00335D10"/>
    <w:rsid w:val="003360E6"/>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18D1"/>
    <w:rsid w:val="003638B6"/>
    <w:rsid w:val="003638DB"/>
    <w:rsid w:val="00364DCB"/>
    <w:rsid w:val="00365B77"/>
    <w:rsid w:val="003660B4"/>
    <w:rsid w:val="00366676"/>
    <w:rsid w:val="00366E2F"/>
    <w:rsid w:val="003675E8"/>
    <w:rsid w:val="00370DE3"/>
    <w:rsid w:val="003721F8"/>
    <w:rsid w:val="0037240F"/>
    <w:rsid w:val="003736ED"/>
    <w:rsid w:val="00374491"/>
    <w:rsid w:val="00374631"/>
    <w:rsid w:val="00374A77"/>
    <w:rsid w:val="0037530B"/>
    <w:rsid w:val="00375747"/>
    <w:rsid w:val="00376986"/>
    <w:rsid w:val="00376A90"/>
    <w:rsid w:val="003777D2"/>
    <w:rsid w:val="00381C27"/>
    <w:rsid w:val="00381D8E"/>
    <w:rsid w:val="0038236C"/>
    <w:rsid w:val="003825A3"/>
    <w:rsid w:val="00382E6B"/>
    <w:rsid w:val="00383780"/>
    <w:rsid w:val="00383C11"/>
    <w:rsid w:val="00383CB3"/>
    <w:rsid w:val="00383E2A"/>
    <w:rsid w:val="00384151"/>
    <w:rsid w:val="00384F37"/>
    <w:rsid w:val="0038515A"/>
    <w:rsid w:val="003851DE"/>
    <w:rsid w:val="003854B2"/>
    <w:rsid w:val="00386736"/>
    <w:rsid w:val="00387569"/>
    <w:rsid w:val="003912BD"/>
    <w:rsid w:val="003912D6"/>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3B7"/>
    <w:rsid w:val="003A5943"/>
    <w:rsid w:val="003A5A3C"/>
    <w:rsid w:val="003A5E3B"/>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6D8"/>
    <w:rsid w:val="003C680E"/>
    <w:rsid w:val="003D05A3"/>
    <w:rsid w:val="003D138E"/>
    <w:rsid w:val="003D210A"/>
    <w:rsid w:val="003D3BD8"/>
    <w:rsid w:val="003D5A77"/>
    <w:rsid w:val="003D67D4"/>
    <w:rsid w:val="003D7742"/>
    <w:rsid w:val="003E0507"/>
    <w:rsid w:val="003E2161"/>
    <w:rsid w:val="003E3B72"/>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2DD9"/>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399D"/>
    <w:rsid w:val="00435815"/>
    <w:rsid w:val="00436262"/>
    <w:rsid w:val="004377B2"/>
    <w:rsid w:val="00441B3A"/>
    <w:rsid w:val="00442FC1"/>
    <w:rsid w:val="00446EAD"/>
    <w:rsid w:val="00447008"/>
    <w:rsid w:val="00450FCF"/>
    <w:rsid w:val="004511C3"/>
    <w:rsid w:val="004514FA"/>
    <w:rsid w:val="00451C91"/>
    <w:rsid w:val="00453B5B"/>
    <w:rsid w:val="00453B6A"/>
    <w:rsid w:val="004546D0"/>
    <w:rsid w:val="00455755"/>
    <w:rsid w:val="0045589E"/>
    <w:rsid w:val="0045684E"/>
    <w:rsid w:val="004569E1"/>
    <w:rsid w:val="004575EE"/>
    <w:rsid w:val="004605DF"/>
    <w:rsid w:val="004618F4"/>
    <w:rsid w:val="00464C7D"/>
    <w:rsid w:val="004652AE"/>
    <w:rsid w:val="00465B7D"/>
    <w:rsid w:val="00466A33"/>
    <w:rsid w:val="00467B78"/>
    <w:rsid w:val="00470334"/>
    <w:rsid w:val="00470F5A"/>
    <w:rsid w:val="004713A0"/>
    <w:rsid w:val="00471714"/>
    <w:rsid w:val="004718AF"/>
    <w:rsid w:val="00471B8D"/>
    <w:rsid w:val="00472487"/>
    <w:rsid w:val="004725BE"/>
    <w:rsid w:val="00473657"/>
    <w:rsid w:val="00473A57"/>
    <w:rsid w:val="00473FDB"/>
    <w:rsid w:val="004740FB"/>
    <w:rsid w:val="004749F1"/>
    <w:rsid w:val="00474DAF"/>
    <w:rsid w:val="00477011"/>
    <w:rsid w:val="00477321"/>
    <w:rsid w:val="004776AB"/>
    <w:rsid w:val="00477B2D"/>
    <w:rsid w:val="00485709"/>
    <w:rsid w:val="00487316"/>
    <w:rsid w:val="00487F39"/>
    <w:rsid w:val="0049139E"/>
    <w:rsid w:val="00491445"/>
    <w:rsid w:val="00491A9A"/>
    <w:rsid w:val="00492B99"/>
    <w:rsid w:val="004936D2"/>
    <w:rsid w:val="00494987"/>
    <w:rsid w:val="00494A3F"/>
    <w:rsid w:val="00495792"/>
    <w:rsid w:val="0049784F"/>
    <w:rsid w:val="00497C42"/>
    <w:rsid w:val="004A1DC8"/>
    <w:rsid w:val="004A1DD7"/>
    <w:rsid w:val="004A1E91"/>
    <w:rsid w:val="004A284E"/>
    <w:rsid w:val="004A349C"/>
    <w:rsid w:val="004A393E"/>
    <w:rsid w:val="004A4119"/>
    <w:rsid w:val="004A5013"/>
    <w:rsid w:val="004A60D5"/>
    <w:rsid w:val="004A777B"/>
    <w:rsid w:val="004A7887"/>
    <w:rsid w:val="004A7E1E"/>
    <w:rsid w:val="004B0E61"/>
    <w:rsid w:val="004B26EC"/>
    <w:rsid w:val="004B3E9F"/>
    <w:rsid w:val="004B47DC"/>
    <w:rsid w:val="004B553B"/>
    <w:rsid w:val="004B5935"/>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D687C"/>
    <w:rsid w:val="004E0257"/>
    <w:rsid w:val="004E1BEC"/>
    <w:rsid w:val="004E2AE2"/>
    <w:rsid w:val="004E38C2"/>
    <w:rsid w:val="004E3A41"/>
    <w:rsid w:val="004E5104"/>
    <w:rsid w:val="004E54A8"/>
    <w:rsid w:val="004F2C08"/>
    <w:rsid w:val="004F3940"/>
    <w:rsid w:val="004F3FDE"/>
    <w:rsid w:val="004F4074"/>
    <w:rsid w:val="004F42E6"/>
    <w:rsid w:val="004F4795"/>
    <w:rsid w:val="004F66BE"/>
    <w:rsid w:val="004F6E88"/>
    <w:rsid w:val="004F7507"/>
    <w:rsid w:val="004F759D"/>
    <w:rsid w:val="00500D41"/>
    <w:rsid w:val="00501F36"/>
    <w:rsid w:val="00502C1E"/>
    <w:rsid w:val="0050386E"/>
    <w:rsid w:val="00504C22"/>
    <w:rsid w:val="00504C7D"/>
    <w:rsid w:val="00506EE6"/>
    <w:rsid w:val="005102CF"/>
    <w:rsid w:val="005106E7"/>
    <w:rsid w:val="00511549"/>
    <w:rsid w:val="00512777"/>
    <w:rsid w:val="00512A5E"/>
    <w:rsid w:val="00512F72"/>
    <w:rsid w:val="00513708"/>
    <w:rsid w:val="00514659"/>
    <w:rsid w:val="00515916"/>
    <w:rsid w:val="00520BFA"/>
    <w:rsid w:val="005211A5"/>
    <w:rsid w:val="00521B40"/>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4096"/>
    <w:rsid w:val="00550A1D"/>
    <w:rsid w:val="00552EB9"/>
    <w:rsid w:val="00556C34"/>
    <w:rsid w:val="00561DE5"/>
    <w:rsid w:val="005637A6"/>
    <w:rsid w:val="005638C5"/>
    <w:rsid w:val="00563DCD"/>
    <w:rsid w:val="00564ECE"/>
    <w:rsid w:val="0056501A"/>
    <w:rsid w:val="00565740"/>
    <w:rsid w:val="00565B50"/>
    <w:rsid w:val="00565F3D"/>
    <w:rsid w:val="005665CE"/>
    <w:rsid w:val="005666BD"/>
    <w:rsid w:val="005666D5"/>
    <w:rsid w:val="0057277E"/>
    <w:rsid w:val="005732A6"/>
    <w:rsid w:val="00573D3B"/>
    <w:rsid w:val="00574AC8"/>
    <w:rsid w:val="00574BE1"/>
    <w:rsid w:val="00575878"/>
    <w:rsid w:val="00577FA3"/>
    <w:rsid w:val="00580038"/>
    <w:rsid w:val="00580166"/>
    <w:rsid w:val="0058098E"/>
    <w:rsid w:val="00580CFA"/>
    <w:rsid w:val="0058109C"/>
    <w:rsid w:val="00582157"/>
    <w:rsid w:val="005826DC"/>
    <w:rsid w:val="005826FF"/>
    <w:rsid w:val="005829AA"/>
    <w:rsid w:val="005829D4"/>
    <w:rsid w:val="00582BD0"/>
    <w:rsid w:val="00584066"/>
    <w:rsid w:val="00591EC0"/>
    <w:rsid w:val="0059427C"/>
    <w:rsid w:val="00595131"/>
    <w:rsid w:val="00595215"/>
    <w:rsid w:val="00595576"/>
    <w:rsid w:val="005960BB"/>
    <w:rsid w:val="005965FD"/>
    <w:rsid w:val="00596E1A"/>
    <w:rsid w:val="005A22DD"/>
    <w:rsid w:val="005A3507"/>
    <w:rsid w:val="005A4D0A"/>
    <w:rsid w:val="005A5515"/>
    <w:rsid w:val="005A6C59"/>
    <w:rsid w:val="005A6F8C"/>
    <w:rsid w:val="005A72C0"/>
    <w:rsid w:val="005B11AF"/>
    <w:rsid w:val="005B2060"/>
    <w:rsid w:val="005B28BB"/>
    <w:rsid w:val="005B3E67"/>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0B0"/>
    <w:rsid w:val="005D4469"/>
    <w:rsid w:val="005D48A8"/>
    <w:rsid w:val="005D589F"/>
    <w:rsid w:val="005D68DA"/>
    <w:rsid w:val="005E0819"/>
    <w:rsid w:val="005E0BD1"/>
    <w:rsid w:val="005E1426"/>
    <w:rsid w:val="005E14D6"/>
    <w:rsid w:val="005E1A3B"/>
    <w:rsid w:val="005E2F35"/>
    <w:rsid w:val="005E332B"/>
    <w:rsid w:val="005E57F3"/>
    <w:rsid w:val="005E5ED9"/>
    <w:rsid w:val="005E625F"/>
    <w:rsid w:val="005E6318"/>
    <w:rsid w:val="005E6731"/>
    <w:rsid w:val="005E793C"/>
    <w:rsid w:val="005F0FD2"/>
    <w:rsid w:val="005F15AA"/>
    <w:rsid w:val="005F32EA"/>
    <w:rsid w:val="005F6895"/>
    <w:rsid w:val="005F6C15"/>
    <w:rsid w:val="005F7AF0"/>
    <w:rsid w:val="005F7E1F"/>
    <w:rsid w:val="00600C45"/>
    <w:rsid w:val="00600CFF"/>
    <w:rsid w:val="006012BE"/>
    <w:rsid w:val="00601FA4"/>
    <w:rsid w:val="00602C13"/>
    <w:rsid w:val="006030E4"/>
    <w:rsid w:val="00604499"/>
    <w:rsid w:val="00604A0F"/>
    <w:rsid w:val="00604B21"/>
    <w:rsid w:val="00604F27"/>
    <w:rsid w:val="006053C4"/>
    <w:rsid w:val="00606F89"/>
    <w:rsid w:val="00607973"/>
    <w:rsid w:val="00607EEB"/>
    <w:rsid w:val="0061048C"/>
    <w:rsid w:val="00610D5E"/>
    <w:rsid w:val="00611340"/>
    <w:rsid w:val="00611F6A"/>
    <w:rsid w:val="006147E6"/>
    <w:rsid w:val="0061490B"/>
    <w:rsid w:val="00615110"/>
    <w:rsid w:val="006157D3"/>
    <w:rsid w:val="0061636C"/>
    <w:rsid w:val="00616D2E"/>
    <w:rsid w:val="00616E9F"/>
    <w:rsid w:val="00617AFC"/>
    <w:rsid w:val="00617F59"/>
    <w:rsid w:val="00620587"/>
    <w:rsid w:val="00620ADF"/>
    <w:rsid w:val="00621783"/>
    <w:rsid w:val="0062259B"/>
    <w:rsid w:val="00623598"/>
    <w:rsid w:val="00624D54"/>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6F26"/>
    <w:rsid w:val="0065755D"/>
    <w:rsid w:val="006618ED"/>
    <w:rsid w:val="00661C21"/>
    <w:rsid w:val="00661DAE"/>
    <w:rsid w:val="0066281E"/>
    <w:rsid w:val="00662BEA"/>
    <w:rsid w:val="0066310B"/>
    <w:rsid w:val="00665068"/>
    <w:rsid w:val="00665513"/>
    <w:rsid w:val="00666E99"/>
    <w:rsid w:val="0066763A"/>
    <w:rsid w:val="006677B5"/>
    <w:rsid w:val="00671E4C"/>
    <w:rsid w:val="006726BA"/>
    <w:rsid w:val="006738D4"/>
    <w:rsid w:val="006739AC"/>
    <w:rsid w:val="006739C8"/>
    <w:rsid w:val="006748AE"/>
    <w:rsid w:val="00674FB0"/>
    <w:rsid w:val="00675E61"/>
    <w:rsid w:val="006834C7"/>
    <w:rsid w:val="0068485C"/>
    <w:rsid w:val="00685405"/>
    <w:rsid w:val="00687E3E"/>
    <w:rsid w:val="0069146D"/>
    <w:rsid w:val="00691D70"/>
    <w:rsid w:val="006930D1"/>
    <w:rsid w:val="00693D54"/>
    <w:rsid w:val="006947F5"/>
    <w:rsid w:val="00695C3C"/>
    <w:rsid w:val="006964AC"/>
    <w:rsid w:val="00696EF0"/>
    <w:rsid w:val="006A3858"/>
    <w:rsid w:val="006A3FC1"/>
    <w:rsid w:val="006A5604"/>
    <w:rsid w:val="006A6828"/>
    <w:rsid w:val="006A723F"/>
    <w:rsid w:val="006A798D"/>
    <w:rsid w:val="006B10D7"/>
    <w:rsid w:val="006B12C3"/>
    <w:rsid w:val="006B424F"/>
    <w:rsid w:val="006B46B3"/>
    <w:rsid w:val="006B6C22"/>
    <w:rsid w:val="006B6F06"/>
    <w:rsid w:val="006B70BF"/>
    <w:rsid w:val="006B768F"/>
    <w:rsid w:val="006C0146"/>
    <w:rsid w:val="006C078C"/>
    <w:rsid w:val="006C1530"/>
    <w:rsid w:val="006C1CF9"/>
    <w:rsid w:val="006C230C"/>
    <w:rsid w:val="006C3376"/>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1912"/>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379A7"/>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5F8D"/>
    <w:rsid w:val="00766B4C"/>
    <w:rsid w:val="007672F8"/>
    <w:rsid w:val="007700F9"/>
    <w:rsid w:val="007706FF"/>
    <w:rsid w:val="00774259"/>
    <w:rsid w:val="007744C5"/>
    <w:rsid w:val="007763EC"/>
    <w:rsid w:val="00776489"/>
    <w:rsid w:val="00776AA4"/>
    <w:rsid w:val="00777E99"/>
    <w:rsid w:val="0078015C"/>
    <w:rsid w:val="0078119F"/>
    <w:rsid w:val="00781370"/>
    <w:rsid w:val="0078211F"/>
    <w:rsid w:val="0078234C"/>
    <w:rsid w:val="007840EE"/>
    <w:rsid w:val="00785B00"/>
    <w:rsid w:val="00785E15"/>
    <w:rsid w:val="00786AE0"/>
    <w:rsid w:val="00787EAA"/>
    <w:rsid w:val="00793667"/>
    <w:rsid w:val="00793E9A"/>
    <w:rsid w:val="007949C1"/>
    <w:rsid w:val="00794BC6"/>
    <w:rsid w:val="007979F6"/>
    <w:rsid w:val="00797B17"/>
    <w:rsid w:val="00797C4C"/>
    <w:rsid w:val="00797C7D"/>
    <w:rsid w:val="007A24AF"/>
    <w:rsid w:val="007A2BBE"/>
    <w:rsid w:val="007A33B4"/>
    <w:rsid w:val="007A5064"/>
    <w:rsid w:val="007A55AD"/>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310"/>
    <w:rsid w:val="007C6040"/>
    <w:rsid w:val="007C7137"/>
    <w:rsid w:val="007D09B5"/>
    <w:rsid w:val="007D09B9"/>
    <w:rsid w:val="007D0C55"/>
    <w:rsid w:val="007D331F"/>
    <w:rsid w:val="007D5115"/>
    <w:rsid w:val="007D7449"/>
    <w:rsid w:val="007D7CDC"/>
    <w:rsid w:val="007D7CF5"/>
    <w:rsid w:val="007E0012"/>
    <w:rsid w:val="007E00A8"/>
    <w:rsid w:val="007E4F8D"/>
    <w:rsid w:val="007E514C"/>
    <w:rsid w:val="007E61F7"/>
    <w:rsid w:val="007E66F3"/>
    <w:rsid w:val="007E6784"/>
    <w:rsid w:val="007F016B"/>
    <w:rsid w:val="007F0FDC"/>
    <w:rsid w:val="007F10EC"/>
    <w:rsid w:val="007F1970"/>
    <w:rsid w:val="007F1FAB"/>
    <w:rsid w:val="007F3095"/>
    <w:rsid w:val="007F349B"/>
    <w:rsid w:val="007F6605"/>
    <w:rsid w:val="007F7065"/>
    <w:rsid w:val="007F7C37"/>
    <w:rsid w:val="00800267"/>
    <w:rsid w:val="0080220B"/>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830"/>
    <w:rsid w:val="00824993"/>
    <w:rsid w:val="00824BAA"/>
    <w:rsid w:val="00824EEE"/>
    <w:rsid w:val="00825F79"/>
    <w:rsid w:val="00832323"/>
    <w:rsid w:val="00832D98"/>
    <w:rsid w:val="00833558"/>
    <w:rsid w:val="00834406"/>
    <w:rsid w:val="0083545B"/>
    <w:rsid w:val="00835865"/>
    <w:rsid w:val="00837B95"/>
    <w:rsid w:val="0084128D"/>
    <w:rsid w:val="00842743"/>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771"/>
    <w:rsid w:val="00881316"/>
    <w:rsid w:val="008818F7"/>
    <w:rsid w:val="0088215B"/>
    <w:rsid w:val="008835E7"/>
    <w:rsid w:val="008835F9"/>
    <w:rsid w:val="008875B1"/>
    <w:rsid w:val="008900C8"/>
    <w:rsid w:val="00890754"/>
    <w:rsid w:val="008912C1"/>
    <w:rsid w:val="0089188A"/>
    <w:rsid w:val="00893FB3"/>
    <w:rsid w:val="00894509"/>
    <w:rsid w:val="00894A32"/>
    <w:rsid w:val="00895182"/>
    <w:rsid w:val="00896793"/>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A86"/>
    <w:rsid w:val="008B4FCC"/>
    <w:rsid w:val="008B6889"/>
    <w:rsid w:val="008B68E1"/>
    <w:rsid w:val="008B70B9"/>
    <w:rsid w:val="008B70EF"/>
    <w:rsid w:val="008B76E2"/>
    <w:rsid w:val="008C18D9"/>
    <w:rsid w:val="008C2586"/>
    <w:rsid w:val="008C2E21"/>
    <w:rsid w:val="008C4ACD"/>
    <w:rsid w:val="008C4F5E"/>
    <w:rsid w:val="008C5941"/>
    <w:rsid w:val="008C7059"/>
    <w:rsid w:val="008C729C"/>
    <w:rsid w:val="008D16CE"/>
    <w:rsid w:val="008D17DA"/>
    <w:rsid w:val="008D3883"/>
    <w:rsid w:val="008D444D"/>
    <w:rsid w:val="008D56D1"/>
    <w:rsid w:val="008D72D3"/>
    <w:rsid w:val="008D733A"/>
    <w:rsid w:val="008D7754"/>
    <w:rsid w:val="008E10B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37F2"/>
    <w:rsid w:val="00904D56"/>
    <w:rsid w:val="00910319"/>
    <w:rsid w:val="009109A4"/>
    <w:rsid w:val="009130C2"/>
    <w:rsid w:val="00914EBD"/>
    <w:rsid w:val="0091537C"/>
    <w:rsid w:val="0092000E"/>
    <w:rsid w:val="00920280"/>
    <w:rsid w:val="009211C5"/>
    <w:rsid w:val="009214E6"/>
    <w:rsid w:val="009222EB"/>
    <w:rsid w:val="00922E20"/>
    <w:rsid w:val="0092447A"/>
    <w:rsid w:val="00924625"/>
    <w:rsid w:val="00927588"/>
    <w:rsid w:val="009309FE"/>
    <w:rsid w:val="00932416"/>
    <w:rsid w:val="00933198"/>
    <w:rsid w:val="00933203"/>
    <w:rsid w:val="0093575A"/>
    <w:rsid w:val="009365B2"/>
    <w:rsid w:val="00936D1F"/>
    <w:rsid w:val="009376D7"/>
    <w:rsid w:val="009402F7"/>
    <w:rsid w:val="009407CD"/>
    <w:rsid w:val="00942E8A"/>
    <w:rsid w:val="009472D4"/>
    <w:rsid w:val="00947B20"/>
    <w:rsid w:val="00951042"/>
    <w:rsid w:val="009526AF"/>
    <w:rsid w:val="00954164"/>
    <w:rsid w:val="009550DC"/>
    <w:rsid w:val="0095580C"/>
    <w:rsid w:val="00955C7C"/>
    <w:rsid w:val="00956A2B"/>
    <w:rsid w:val="009575A8"/>
    <w:rsid w:val="00957C1D"/>
    <w:rsid w:val="0096041E"/>
    <w:rsid w:val="009609D5"/>
    <w:rsid w:val="009614EF"/>
    <w:rsid w:val="00961CF7"/>
    <w:rsid w:val="009637A2"/>
    <w:rsid w:val="009638CF"/>
    <w:rsid w:val="00963941"/>
    <w:rsid w:val="00963D76"/>
    <w:rsid w:val="0096614A"/>
    <w:rsid w:val="00966973"/>
    <w:rsid w:val="00967637"/>
    <w:rsid w:val="009704ED"/>
    <w:rsid w:val="00971309"/>
    <w:rsid w:val="00971862"/>
    <w:rsid w:val="00973390"/>
    <w:rsid w:val="00974101"/>
    <w:rsid w:val="009749DC"/>
    <w:rsid w:val="009759B4"/>
    <w:rsid w:val="0097761B"/>
    <w:rsid w:val="00977728"/>
    <w:rsid w:val="00977BD8"/>
    <w:rsid w:val="00977CA9"/>
    <w:rsid w:val="00980A62"/>
    <w:rsid w:val="00980AA0"/>
    <w:rsid w:val="00982A1E"/>
    <w:rsid w:val="009866FE"/>
    <w:rsid w:val="009872AD"/>
    <w:rsid w:val="00987972"/>
    <w:rsid w:val="00987D99"/>
    <w:rsid w:val="0099015A"/>
    <w:rsid w:val="00991EDD"/>
    <w:rsid w:val="00993005"/>
    <w:rsid w:val="00993BD3"/>
    <w:rsid w:val="00996A70"/>
    <w:rsid w:val="009972BD"/>
    <w:rsid w:val="009A03ED"/>
    <w:rsid w:val="009A1FF3"/>
    <w:rsid w:val="009A5176"/>
    <w:rsid w:val="009A5880"/>
    <w:rsid w:val="009A65BC"/>
    <w:rsid w:val="009B0682"/>
    <w:rsid w:val="009B1E71"/>
    <w:rsid w:val="009B2777"/>
    <w:rsid w:val="009B2C28"/>
    <w:rsid w:val="009B3AD5"/>
    <w:rsid w:val="009B51BE"/>
    <w:rsid w:val="009B5856"/>
    <w:rsid w:val="009B5BBE"/>
    <w:rsid w:val="009B5D5F"/>
    <w:rsid w:val="009B5D64"/>
    <w:rsid w:val="009C13CE"/>
    <w:rsid w:val="009C16C4"/>
    <w:rsid w:val="009C1B5F"/>
    <w:rsid w:val="009C1B61"/>
    <w:rsid w:val="009C382B"/>
    <w:rsid w:val="009C3A62"/>
    <w:rsid w:val="009C48AE"/>
    <w:rsid w:val="009C5822"/>
    <w:rsid w:val="009C587E"/>
    <w:rsid w:val="009C60C3"/>
    <w:rsid w:val="009C6A57"/>
    <w:rsid w:val="009C6B0C"/>
    <w:rsid w:val="009D02DD"/>
    <w:rsid w:val="009D13CA"/>
    <w:rsid w:val="009D154E"/>
    <w:rsid w:val="009D16F7"/>
    <w:rsid w:val="009D1DAE"/>
    <w:rsid w:val="009D3CC9"/>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4648"/>
    <w:rsid w:val="00A15ABD"/>
    <w:rsid w:val="00A15B3F"/>
    <w:rsid w:val="00A17BBE"/>
    <w:rsid w:val="00A20691"/>
    <w:rsid w:val="00A20912"/>
    <w:rsid w:val="00A210A4"/>
    <w:rsid w:val="00A21537"/>
    <w:rsid w:val="00A215EA"/>
    <w:rsid w:val="00A21968"/>
    <w:rsid w:val="00A22633"/>
    <w:rsid w:val="00A22DAC"/>
    <w:rsid w:val="00A23227"/>
    <w:rsid w:val="00A2348D"/>
    <w:rsid w:val="00A23C22"/>
    <w:rsid w:val="00A24612"/>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58E"/>
    <w:rsid w:val="00A44A3F"/>
    <w:rsid w:val="00A452A4"/>
    <w:rsid w:val="00A45317"/>
    <w:rsid w:val="00A50176"/>
    <w:rsid w:val="00A51001"/>
    <w:rsid w:val="00A514F5"/>
    <w:rsid w:val="00A5313E"/>
    <w:rsid w:val="00A538A9"/>
    <w:rsid w:val="00A53DA5"/>
    <w:rsid w:val="00A55A62"/>
    <w:rsid w:val="00A562B5"/>
    <w:rsid w:val="00A57445"/>
    <w:rsid w:val="00A618B3"/>
    <w:rsid w:val="00A62944"/>
    <w:rsid w:val="00A639FD"/>
    <w:rsid w:val="00A63B8F"/>
    <w:rsid w:val="00A63CF3"/>
    <w:rsid w:val="00A65956"/>
    <w:rsid w:val="00A65AB2"/>
    <w:rsid w:val="00A66362"/>
    <w:rsid w:val="00A66FE5"/>
    <w:rsid w:val="00A7016B"/>
    <w:rsid w:val="00A70925"/>
    <w:rsid w:val="00A71258"/>
    <w:rsid w:val="00A74880"/>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2254"/>
    <w:rsid w:val="00AA23B4"/>
    <w:rsid w:val="00AA358D"/>
    <w:rsid w:val="00AA3BF7"/>
    <w:rsid w:val="00AA4AEF"/>
    <w:rsid w:val="00AA58BD"/>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AAB"/>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4772"/>
    <w:rsid w:val="00B16A20"/>
    <w:rsid w:val="00B20F8A"/>
    <w:rsid w:val="00B22441"/>
    <w:rsid w:val="00B24D0A"/>
    <w:rsid w:val="00B2624F"/>
    <w:rsid w:val="00B2666F"/>
    <w:rsid w:val="00B27046"/>
    <w:rsid w:val="00B34B98"/>
    <w:rsid w:val="00B355ED"/>
    <w:rsid w:val="00B360C7"/>
    <w:rsid w:val="00B40AF6"/>
    <w:rsid w:val="00B414EA"/>
    <w:rsid w:val="00B42E6D"/>
    <w:rsid w:val="00B4495C"/>
    <w:rsid w:val="00B45E5A"/>
    <w:rsid w:val="00B47B8F"/>
    <w:rsid w:val="00B52263"/>
    <w:rsid w:val="00B5304E"/>
    <w:rsid w:val="00B53287"/>
    <w:rsid w:val="00B5457B"/>
    <w:rsid w:val="00B55783"/>
    <w:rsid w:val="00B5652D"/>
    <w:rsid w:val="00B56C8D"/>
    <w:rsid w:val="00B612FD"/>
    <w:rsid w:val="00B62881"/>
    <w:rsid w:val="00B6319B"/>
    <w:rsid w:val="00B65E8C"/>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6E9"/>
    <w:rsid w:val="00BB5C2C"/>
    <w:rsid w:val="00BB6C3F"/>
    <w:rsid w:val="00BB6EAF"/>
    <w:rsid w:val="00BB71D6"/>
    <w:rsid w:val="00BC1032"/>
    <w:rsid w:val="00BC18AB"/>
    <w:rsid w:val="00BC1B45"/>
    <w:rsid w:val="00BC1BD5"/>
    <w:rsid w:val="00BC3BB2"/>
    <w:rsid w:val="00BC3E96"/>
    <w:rsid w:val="00BC5C49"/>
    <w:rsid w:val="00BC6B21"/>
    <w:rsid w:val="00BC6B9B"/>
    <w:rsid w:val="00BC7454"/>
    <w:rsid w:val="00BD0B30"/>
    <w:rsid w:val="00BD1D32"/>
    <w:rsid w:val="00BD23BB"/>
    <w:rsid w:val="00BD3930"/>
    <w:rsid w:val="00BD3992"/>
    <w:rsid w:val="00BD3CD0"/>
    <w:rsid w:val="00BD416F"/>
    <w:rsid w:val="00BD5C68"/>
    <w:rsid w:val="00BD5C91"/>
    <w:rsid w:val="00BE0518"/>
    <w:rsid w:val="00BE07BB"/>
    <w:rsid w:val="00BE0C3B"/>
    <w:rsid w:val="00BE1A07"/>
    <w:rsid w:val="00BE28D9"/>
    <w:rsid w:val="00BE3173"/>
    <w:rsid w:val="00BE36B5"/>
    <w:rsid w:val="00BE4CE9"/>
    <w:rsid w:val="00BE4E90"/>
    <w:rsid w:val="00BE6049"/>
    <w:rsid w:val="00BE6157"/>
    <w:rsid w:val="00BE69D0"/>
    <w:rsid w:val="00BE7845"/>
    <w:rsid w:val="00BE7B0B"/>
    <w:rsid w:val="00BE7ED7"/>
    <w:rsid w:val="00BF052B"/>
    <w:rsid w:val="00BF34AC"/>
    <w:rsid w:val="00BF3B86"/>
    <w:rsid w:val="00BF69F8"/>
    <w:rsid w:val="00C00252"/>
    <w:rsid w:val="00C01ECA"/>
    <w:rsid w:val="00C02195"/>
    <w:rsid w:val="00C0220A"/>
    <w:rsid w:val="00C0518E"/>
    <w:rsid w:val="00C0529D"/>
    <w:rsid w:val="00C052A9"/>
    <w:rsid w:val="00C07CC9"/>
    <w:rsid w:val="00C10492"/>
    <w:rsid w:val="00C11649"/>
    <w:rsid w:val="00C1172E"/>
    <w:rsid w:val="00C12785"/>
    <w:rsid w:val="00C12C0F"/>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2762"/>
    <w:rsid w:val="00C833FA"/>
    <w:rsid w:val="00C85828"/>
    <w:rsid w:val="00C869CE"/>
    <w:rsid w:val="00C90023"/>
    <w:rsid w:val="00C90484"/>
    <w:rsid w:val="00C90D68"/>
    <w:rsid w:val="00C927D7"/>
    <w:rsid w:val="00C92F1E"/>
    <w:rsid w:val="00C957B4"/>
    <w:rsid w:val="00C96EAB"/>
    <w:rsid w:val="00C96F09"/>
    <w:rsid w:val="00C9729D"/>
    <w:rsid w:val="00CA0D82"/>
    <w:rsid w:val="00CA1933"/>
    <w:rsid w:val="00CA1D56"/>
    <w:rsid w:val="00CA2395"/>
    <w:rsid w:val="00CA32AD"/>
    <w:rsid w:val="00CA3E0F"/>
    <w:rsid w:val="00CA55D2"/>
    <w:rsid w:val="00CA5B0B"/>
    <w:rsid w:val="00CA5E21"/>
    <w:rsid w:val="00CB17B6"/>
    <w:rsid w:val="00CB1B8C"/>
    <w:rsid w:val="00CB1EF7"/>
    <w:rsid w:val="00CB2714"/>
    <w:rsid w:val="00CB3A1C"/>
    <w:rsid w:val="00CB553B"/>
    <w:rsid w:val="00CB5B22"/>
    <w:rsid w:val="00CB5DC3"/>
    <w:rsid w:val="00CB6D64"/>
    <w:rsid w:val="00CB6E41"/>
    <w:rsid w:val="00CC080E"/>
    <w:rsid w:val="00CC2B91"/>
    <w:rsid w:val="00CC2E6E"/>
    <w:rsid w:val="00CC3B01"/>
    <w:rsid w:val="00CC3B1B"/>
    <w:rsid w:val="00CC616D"/>
    <w:rsid w:val="00CD2C12"/>
    <w:rsid w:val="00CD3E1D"/>
    <w:rsid w:val="00CD4F33"/>
    <w:rsid w:val="00CD6A19"/>
    <w:rsid w:val="00CE26E1"/>
    <w:rsid w:val="00CE4D6A"/>
    <w:rsid w:val="00CE598C"/>
    <w:rsid w:val="00CE63D3"/>
    <w:rsid w:val="00CE689E"/>
    <w:rsid w:val="00CE6CD0"/>
    <w:rsid w:val="00CE7767"/>
    <w:rsid w:val="00CE7AAD"/>
    <w:rsid w:val="00CF23AA"/>
    <w:rsid w:val="00CF49B1"/>
    <w:rsid w:val="00CF5FFC"/>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169D8"/>
    <w:rsid w:val="00D20071"/>
    <w:rsid w:val="00D20F11"/>
    <w:rsid w:val="00D2146F"/>
    <w:rsid w:val="00D21848"/>
    <w:rsid w:val="00D22033"/>
    <w:rsid w:val="00D228FE"/>
    <w:rsid w:val="00D22CAB"/>
    <w:rsid w:val="00D22CC7"/>
    <w:rsid w:val="00D232DB"/>
    <w:rsid w:val="00D2408A"/>
    <w:rsid w:val="00D24A17"/>
    <w:rsid w:val="00D24EB0"/>
    <w:rsid w:val="00D26865"/>
    <w:rsid w:val="00D27EB1"/>
    <w:rsid w:val="00D316C3"/>
    <w:rsid w:val="00D35055"/>
    <w:rsid w:val="00D367A1"/>
    <w:rsid w:val="00D36FE1"/>
    <w:rsid w:val="00D37DE6"/>
    <w:rsid w:val="00D41489"/>
    <w:rsid w:val="00D41660"/>
    <w:rsid w:val="00D427EC"/>
    <w:rsid w:val="00D42ADC"/>
    <w:rsid w:val="00D4656A"/>
    <w:rsid w:val="00D51066"/>
    <w:rsid w:val="00D51AB5"/>
    <w:rsid w:val="00D52486"/>
    <w:rsid w:val="00D52722"/>
    <w:rsid w:val="00D52DD3"/>
    <w:rsid w:val="00D5411D"/>
    <w:rsid w:val="00D5459C"/>
    <w:rsid w:val="00D568B2"/>
    <w:rsid w:val="00D5691F"/>
    <w:rsid w:val="00D57707"/>
    <w:rsid w:val="00D601CE"/>
    <w:rsid w:val="00D61D65"/>
    <w:rsid w:val="00D62902"/>
    <w:rsid w:val="00D62947"/>
    <w:rsid w:val="00D632D1"/>
    <w:rsid w:val="00D642A4"/>
    <w:rsid w:val="00D6672F"/>
    <w:rsid w:val="00D67F39"/>
    <w:rsid w:val="00D707C8"/>
    <w:rsid w:val="00D70A5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003"/>
    <w:rsid w:val="00D93648"/>
    <w:rsid w:val="00D95189"/>
    <w:rsid w:val="00D95326"/>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12FE"/>
    <w:rsid w:val="00DC3083"/>
    <w:rsid w:val="00DC664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30E2"/>
    <w:rsid w:val="00DF72FA"/>
    <w:rsid w:val="00E03208"/>
    <w:rsid w:val="00E03854"/>
    <w:rsid w:val="00E061D6"/>
    <w:rsid w:val="00E064A7"/>
    <w:rsid w:val="00E100A6"/>
    <w:rsid w:val="00E1013C"/>
    <w:rsid w:val="00E1046E"/>
    <w:rsid w:val="00E10EA9"/>
    <w:rsid w:val="00E1100C"/>
    <w:rsid w:val="00E12827"/>
    <w:rsid w:val="00E13DF3"/>
    <w:rsid w:val="00E163C9"/>
    <w:rsid w:val="00E16D68"/>
    <w:rsid w:val="00E17694"/>
    <w:rsid w:val="00E17AE5"/>
    <w:rsid w:val="00E20D4E"/>
    <w:rsid w:val="00E2600F"/>
    <w:rsid w:val="00E26DC4"/>
    <w:rsid w:val="00E3007A"/>
    <w:rsid w:val="00E309B1"/>
    <w:rsid w:val="00E3120E"/>
    <w:rsid w:val="00E315C3"/>
    <w:rsid w:val="00E3223E"/>
    <w:rsid w:val="00E34273"/>
    <w:rsid w:val="00E34DF5"/>
    <w:rsid w:val="00E35377"/>
    <w:rsid w:val="00E35507"/>
    <w:rsid w:val="00E358C2"/>
    <w:rsid w:val="00E36488"/>
    <w:rsid w:val="00E365C8"/>
    <w:rsid w:val="00E37A4F"/>
    <w:rsid w:val="00E40108"/>
    <w:rsid w:val="00E41F28"/>
    <w:rsid w:val="00E43A98"/>
    <w:rsid w:val="00E452C7"/>
    <w:rsid w:val="00E459D1"/>
    <w:rsid w:val="00E4619E"/>
    <w:rsid w:val="00E4744A"/>
    <w:rsid w:val="00E47CF6"/>
    <w:rsid w:val="00E50489"/>
    <w:rsid w:val="00E5065B"/>
    <w:rsid w:val="00E50FEA"/>
    <w:rsid w:val="00E526B6"/>
    <w:rsid w:val="00E52899"/>
    <w:rsid w:val="00E54C95"/>
    <w:rsid w:val="00E56712"/>
    <w:rsid w:val="00E56BDE"/>
    <w:rsid w:val="00E56CFC"/>
    <w:rsid w:val="00E57502"/>
    <w:rsid w:val="00E57B1A"/>
    <w:rsid w:val="00E57CC2"/>
    <w:rsid w:val="00E60F88"/>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C02"/>
    <w:rsid w:val="00E7703C"/>
    <w:rsid w:val="00E811B2"/>
    <w:rsid w:val="00E81550"/>
    <w:rsid w:val="00E81C12"/>
    <w:rsid w:val="00E82049"/>
    <w:rsid w:val="00E8321C"/>
    <w:rsid w:val="00E83B39"/>
    <w:rsid w:val="00E846B7"/>
    <w:rsid w:val="00E84F56"/>
    <w:rsid w:val="00E85B2A"/>
    <w:rsid w:val="00E90513"/>
    <w:rsid w:val="00E90A23"/>
    <w:rsid w:val="00E9117D"/>
    <w:rsid w:val="00E91482"/>
    <w:rsid w:val="00E91540"/>
    <w:rsid w:val="00E9332B"/>
    <w:rsid w:val="00E9444A"/>
    <w:rsid w:val="00E94557"/>
    <w:rsid w:val="00E9476D"/>
    <w:rsid w:val="00E94ABA"/>
    <w:rsid w:val="00E94D61"/>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07B7"/>
    <w:rsid w:val="00EB22A4"/>
    <w:rsid w:val="00EB4643"/>
    <w:rsid w:val="00EB4E31"/>
    <w:rsid w:val="00EB5D3C"/>
    <w:rsid w:val="00EB5E8C"/>
    <w:rsid w:val="00EB662C"/>
    <w:rsid w:val="00EB7977"/>
    <w:rsid w:val="00EB7CFB"/>
    <w:rsid w:val="00EC1C1B"/>
    <w:rsid w:val="00EC4A33"/>
    <w:rsid w:val="00EC5406"/>
    <w:rsid w:val="00EC68C1"/>
    <w:rsid w:val="00EC7FE1"/>
    <w:rsid w:val="00ED2A09"/>
    <w:rsid w:val="00ED2B6E"/>
    <w:rsid w:val="00ED4813"/>
    <w:rsid w:val="00ED4E90"/>
    <w:rsid w:val="00ED624B"/>
    <w:rsid w:val="00ED7B81"/>
    <w:rsid w:val="00EE1175"/>
    <w:rsid w:val="00EE1608"/>
    <w:rsid w:val="00EE277A"/>
    <w:rsid w:val="00EE386A"/>
    <w:rsid w:val="00EE47DF"/>
    <w:rsid w:val="00EE5673"/>
    <w:rsid w:val="00EE5F12"/>
    <w:rsid w:val="00EE64F2"/>
    <w:rsid w:val="00EF0FDD"/>
    <w:rsid w:val="00EF1186"/>
    <w:rsid w:val="00EF1F73"/>
    <w:rsid w:val="00EF2171"/>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53C"/>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09F"/>
    <w:rsid w:val="00F80A00"/>
    <w:rsid w:val="00F81596"/>
    <w:rsid w:val="00F815B1"/>
    <w:rsid w:val="00F81C89"/>
    <w:rsid w:val="00F8249F"/>
    <w:rsid w:val="00F825CA"/>
    <w:rsid w:val="00F82B9B"/>
    <w:rsid w:val="00F83C53"/>
    <w:rsid w:val="00F83FE4"/>
    <w:rsid w:val="00F84A55"/>
    <w:rsid w:val="00F87A0F"/>
    <w:rsid w:val="00F907E4"/>
    <w:rsid w:val="00F93B2E"/>
    <w:rsid w:val="00F9421C"/>
    <w:rsid w:val="00F94650"/>
    <w:rsid w:val="00F955EC"/>
    <w:rsid w:val="00F95F9C"/>
    <w:rsid w:val="00F96563"/>
    <w:rsid w:val="00F9690E"/>
    <w:rsid w:val="00F971C4"/>
    <w:rsid w:val="00FA04CD"/>
    <w:rsid w:val="00FA0CA8"/>
    <w:rsid w:val="00FA1EA9"/>
    <w:rsid w:val="00FA2163"/>
    <w:rsid w:val="00FA3F4C"/>
    <w:rsid w:val="00FB0D9E"/>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56BB"/>
    <w:rsid w:val="00FE6013"/>
    <w:rsid w:val="00FF0663"/>
    <w:rsid w:val="00FF10B2"/>
    <w:rsid w:val="00FF1297"/>
    <w:rsid w:val="00FF1D6E"/>
    <w:rsid w:val="00FF24F3"/>
    <w:rsid w:val="00FF3E52"/>
    <w:rsid w:val="00FF426F"/>
    <w:rsid w:val="00FF4D06"/>
    <w:rsid w:val="00FF5BEC"/>
    <w:rsid w:val="00FF5F45"/>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AF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12">
    <w:name w:val="Заголовок №1_"/>
    <w:basedOn w:val="a0"/>
    <w:link w:val="13"/>
    <w:locked/>
    <w:rsid w:val="00AE0AAB"/>
    <w:rPr>
      <w:b/>
      <w:bCs/>
      <w:sz w:val="25"/>
      <w:szCs w:val="25"/>
      <w:shd w:val="clear" w:color="auto" w:fill="FFFFFF"/>
    </w:rPr>
  </w:style>
  <w:style w:type="paragraph" w:customStyle="1" w:styleId="13">
    <w:name w:val="Заголовок №1"/>
    <w:basedOn w:val="a"/>
    <w:link w:val="12"/>
    <w:rsid w:val="00AE0AAB"/>
    <w:pPr>
      <w:widowControl w:val="0"/>
      <w:shd w:val="clear" w:color="auto" w:fill="FFFFFF"/>
      <w:spacing w:before="720" w:after="240" w:line="398" w:lineRule="exact"/>
      <w:jc w:val="center"/>
      <w:outlineLvl w:val="0"/>
    </w:pPr>
    <w:rPr>
      <w:b/>
      <w:bCs/>
      <w:sz w:val="25"/>
      <w:szCs w:val="25"/>
    </w:rPr>
  </w:style>
  <w:style w:type="paragraph" w:customStyle="1" w:styleId="afff3">
    <w:basedOn w:val="a"/>
    <w:next w:val="a"/>
    <w:uiPriority w:val="10"/>
    <w:qFormat/>
    <w:rsid w:val="00AA23B4"/>
    <w:pPr>
      <w:spacing w:before="240" w:after="60"/>
      <w:jc w:val="center"/>
      <w:outlineLvl w:val="0"/>
    </w:pPr>
    <w:rPr>
      <w:rFonts w:ascii="Cambria" w:hAnsi="Cambria"/>
      <w:b/>
      <w:bCs/>
      <w:kern w:val="28"/>
      <w:sz w:val="32"/>
      <w:szCs w:val="32"/>
      <w:lang w:eastAsia="ar-SA"/>
    </w:rPr>
  </w:style>
  <w:style w:type="character" w:customStyle="1" w:styleId="apple-converted-space">
    <w:name w:val="apple-converted-space"/>
    <w:rsid w:val="00AA23B4"/>
    <w:rPr>
      <w:rFonts w:ascii="Times New Roman" w:hAnsi="Times New Roman" w:cs="Times New Roman" w:hint="default"/>
    </w:rPr>
  </w:style>
  <w:style w:type="paragraph" w:customStyle="1" w:styleId="afff4">
    <w:basedOn w:val="a"/>
    <w:next w:val="a"/>
    <w:uiPriority w:val="10"/>
    <w:qFormat/>
    <w:rsid w:val="00491445"/>
    <w:pPr>
      <w:spacing w:before="240" w:after="60"/>
      <w:jc w:val="center"/>
      <w:outlineLvl w:val="0"/>
    </w:pPr>
    <w:rPr>
      <w:rFonts w:ascii="Cambria" w:hAnsi="Cambria"/>
      <w:b/>
      <w:bCs/>
      <w:kern w:val="28"/>
      <w:sz w:val="32"/>
      <w:szCs w:val="32"/>
      <w:lang w:eastAsia="ar-SA"/>
    </w:rPr>
  </w:style>
  <w:style w:type="table" w:customStyle="1" w:styleId="14">
    <w:name w:val="Сетка таблицы1"/>
    <w:basedOn w:val="a1"/>
    <w:next w:val="a6"/>
    <w:uiPriority w:val="39"/>
    <w:rsid w:val="00B65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09862">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33872508">
      <w:bodyDiv w:val="1"/>
      <w:marLeft w:val="0"/>
      <w:marRight w:val="0"/>
      <w:marTop w:val="0"/>
      <w:marBottom w:val="0"/>
      <w:divBdr>
        <w:top w:val="none" w:sz="0" w:space="0" w:color="auto"/>
        <w:left w:val="none" w:sz="0" w:space="0" w:color="auto"/>
        <w:bottom w:val="none" w:sz="0" w:space="0" w:color="auto"/>
        <w:right w:val="none" w:sz="0" w:space="0" w:color="auto"/>
      </w:divBdr>
    </w:div>
    <w:div w:id="774863760">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52646373">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docs.cntd.ru/document/917011741" TargetMode="External"/><Relationship Id="rId10" Type="http://schemas.openxmlformats.org/officeDocument/2006/relationships/hyperlink" Target="https://internet.garant.ru/"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A19C3-0C88-4F2A-986F-1C827CF4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48514</Words>
  <Characters>276535</Characters>
  <Application>Microsoft Office Word</Application>
  <DocSecurity>0</DocSecurity>
  <Lines>2304</Lines>
  <Paragraphs>648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Владислав Игонин</cp:lastModifiedBy>
  <cp:revision>2</cp:revision>
  <cp:lastPrinted>2021-03-16T13:14:00Z</cp:lastPrinted>
  <dcterms:created xsi:type="dcterms:W3CDTF">2025-02-25T05:18:00Z</dcterms:created>
  <dcterms:modified xsi:type="dcterms:W3CDTF">2025-02-25T05:18:00Z</dcterms:modified>
</cp:coreProperties>
</file>